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A5C" w:rsidRPr="001C0CEA" w:rsidRDefault="00D37A5C" w:rsidP="00D37A5C">
      <w:pPr>
        <w:ind w:left="6379" w:firstLine="709"/>
        <w:jc w:val="both"/>
        <w:rPr>
          <w:rFonts w:ascii="Arial" w:hAnsi="Arial" w:cs="Arial"/>
          <w:sz w:val="26"/>
          <w:szCs w:val="26"/>
        </w:rPr>
      </w:pPr>
      <w:r w:rsidRPr="001C0CEA">
        <w:rPr>
          <w:rFonts w:ascii="Arial" w:hAnsi="Arial" w:cs="Arial"/>
          <w:sz w:val="26"/>
          <w:szCs w:val="26"/>
        </w:rPr>
        <w:t>Додаток</w:t>
      </w:r>
    </w:p>
    <w:p w:rsidR="00D37A5C" w:rsidRPr="001C0CEA" w:rsidRDefault="00423407" w:rsidP="00D37A5C">
      <w:pPr>
        <w:ind w:left="637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</w:t>
      </w:r>
      <w:r w:rsidR="00D37A5C">
        <w:rPr>
          <w:rFonts w:ascii="Arial" w:hAnsi="Arial" w:cs="Arial"/>
          <w:sz w:val="26"/>
          <w:szCs w:val="26"/>
        </w:rPr>
        <w:t xml:space="preserve">о </w:t>
      </w:r>
      <w:r w:rsidR="00D37A5C" w:rsidRPr="001C0CEA">
        <w:rPr>
          <w:rFonts w:ascii="Arial" w:hAnsi="Arial" w:cs="Arial"/>
          <w:sz w:val="26"/>
          <w:szCs w:val="26"/>
        </w:rPr>
        <w:t>ухвал</w:t>
      </w:r>
      <w:r w:rsidR="00D37A5C">
        <w:rPr>
          <w:rFonts w:ascii="Arial" w:hAnsi="Arial" w:cs="Arial"/>
          <w:sz w:val="26"/>
          <w:szCs w:val="26"/>
        </w:rPr>
        <w:t>и</w:t>
      </w:r>
      <w:r w:rsidR="00D37A5C" w:rsidRPr="001C0CEA">
        <w:rPr>
          <w:rFonts w:ascii="Arial" w:hAnsi="Arial" w:cs="Arial"/>
          <w:sz w:val="26"/>
          <w:szCs w:val="26"/>
        </w:rPr>
        <w:t xml:space="preserve">  міської  ради</w:t>
      </w:r>
    </w:p>
    <w:p w:rsidR="00D37A5C" w:rsidRPr="001C0CEA" w:rsidRDefault="00D37A5C" w:rsidP="00D37A5C">
      <w:pPr>
        <w:ind w:left="6379"/>
        <w:jc w:val="both"/>
        <w:rPr>
          <w:rFonts w:ascii="Arial" w:hAnsi="Arial" w:cs="Arial"/>
          <w:sz w:val="26"/>
          <w:szCs w:val="26"/>
        </w:rPr>
      </w:pPr>
      <w:r w:rsidRPr="001C0CEA">
        <w:rPr>
          <w:rFonts w:ascii="Arial" w:hAnsi="Arial" w:cs="Arial"/>
          <w:sz w:val="26"/>
          <w:szCs w:val="26"/>
        </w:rPr>
        <w:t>від ___________№____</w:t>
      </w:r>
    </w:p>
    <w:p w:rsidR="00FD37AB" w:rsidRPr="001C0CEA" w:rsidRDefault="00FD37AB" w:rsidP="00FD37AB">
      <w:pPr>
        <w:rPr>
          <w:rFonts w:ascii="Arial" w:hAnsi="Arial" w:cs="Arial"/>
          <w:sz w:val="26"/>
          <w:szCs w:val="26"/>
        </w:rPr>
      </w:pPr>
    </w:p>
    <w:p w:rsidR="00FD37AB" w:rsidRPr="001C0CEA" w:rsidRDefault="00FD37AB" w:rsidP="00FD37AB">
      <w:pPr>
        <w:rPr>
          <w:rFonts w:ascii="Arial" w:hAnsi="Arial" w:cs="Arial"/>
          <w:sz w:val="26"/>
          <w:szCs w:val="26"/>
        </w:rPr>
      </w:pPr>
    </w:p>
    <w:p w:rsidR="00FD37AB" w:rsidRPr="001C0CEA" w:rsidRDefault="00FD37AB" w:rsidP="00FD37AB">
      <w:pPr>
        <w:rPr>
          <w:rFonts w:ascii="Arial" w:hAnsi="Arial" w:cs="Arial"/>
          <w:sz w:val="26"/>
          <w:szCs w:val="26"/>
        </w:rPr>
      </w:pPr>
    </w:p>
    <w:p w:rsidR="00091D79" w:rsidRDefault="00091D79" w:rsidP="00091D79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СХЕМА</w:t>
      </w:r>
    </w:p>
    <w:p w:rsidR="00091D79" w:rsidRDefault="00091D79" w:rsidP="00091D79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детального плану території в районі вул. С. </w:t>
      </w:r>
      <w:proofErr w:type="spellStart"/>
      <w:r>
        <w:rPr>
          <w:rFonts w:ascii="Arial" w:hAnsi="Arial" w:cs="Arial"/>
          <w:sz w:val="26"/>
          <w:szCs w:val="26"/>
        </w:rPr>
        <w:t>Ленкавського</w:t>
      </w:r>
      <w:proofErr w:type="spellEnd"/>
      <w:r>
        <w:rPr>
          <w:rFonts w:ascii="Arial" w:hAnsi="Arial" w:cs="Arial"/>
          <w:sz w:val="26"/>
          <w:szCs w:val="26"/>
        </w:rPr>
        <w:t xml:space="preserve">, вул. Ясної </w:t>
      </w:r>
    </w:p>
    <w:p w:rsidR="00091D79" w:rsidRDefault="00091D79" w:rsidP="00091D79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 селищі </w:t>
      </w:r>
      <w:proofErr w:type="spellStart"/>
      <w:r>
        <w:rPr>
          <w:rFonts w:ascii="Arial" w:hAnsi="Arial" w:cs="Arial"/>
          <w:sz w:val="26"/>
          <w:szCs w:val="26"/>
        </w:rPr>
        <w:t>Брюховичі</w:t>
      </w:r>
      <w:proofErr w:type="spellEnd"/>
    </w:p>
    <w:p w:rsidR="00091D79" w:rsidRDefault="00091D79" w:rsidP="00091D79">
      <w:pPr>
        <w:jc w:val="center"/>
        <w:rPr>
          <w:rFonts w:ascii="Arial" w:hAnsi="Arial" w:cs="Arial"/>
          <w:sz w:val="26"/>
          <w:szCs w:val="26"/>
          <w:highlight w:val="yellow"/>
        </w:rPr>
      </w:pPr>
    </w:p>
    <w:p w:rsidR="00091D79" w:rsidRDefault="00091D79" w:rsidP="00091D79">
      <w:pPr>
        <w:jc w:val="both"/>
        <w:rPr>
          <w:rFonts w:ascii="Arial" w:hAnsi="Arial" w:cs="Arial"/>
          <w:sz w:val="26"/>
          <w:szCs w:val="26"/>
          <w:highlight w:val="yellow"/>
        </w:rPr>
      </w:pPr>
      <w:r>
        <w:rPr>
          <w:noProof/>
          <w:lang w:eastAsia="uk-UA"/>
        </w:rPr>
        <w:drawing>
          <wp:inline distT="0" distB="0" distL="0" distR="0">
            <wp:extent cx="5943600" cy="438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uk-UA"/>
        </w:rPr>
        <w:t xml:space="preserve"> </w:t>
      </w:r>
    </w:p>
    <w:p w:rsidR="00091D79" w:rsidRDefault="00091D79" w:rsidP="00091D79">
      <w:pPr>
        <w:jc w:val="both"/>
        <w:rPr>
          <w:rFonts w:ascii="Arial" w:hAnsi="Arial" w:cs="Arial"/>
          <w:sz w:val="26"/>
          <w:szCs w:val="26"/>
          <w:highlight w:val="yellow"/>
        </w:rPr>
      </w:pPr>
    </w:p>
    <w:p w:rsidR="00091D79" w:rsidRDefault="00091D79" w:rsidP="00091D79">
      <w:pPr>
        <w:jc w:val="both"/>
        <w:rPr>
          <w:rFonts w:ascii="Arial" w:hAnsi="Arial" w:cs="Arial"/>
          <w:sz w:val="26"/>
          <w:szCs w:val="26"/>
          <w:highlight w:val="yellow"/>
        </w:rPr>
      </w:pPr>
    </w:p>
    <w:p w:rsidR="00091D79" w:rsidRDefault="00091D79" w:rsidP="00091D79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Умовні позначення:</w:t>
      </w:r>
    </w:p>
    <w:p w:rsidR="00091D79" w:rsidRDefault="00091D79" w:rsidP="00091D79">
      <w:pPr>
        <w:jc w:val="both"/>
        <w:rPr>
          <w:rFonts w:ascii="Arial" w:hAnsi="Arial" w:cs="Arial"/>
          <w:sz w:val="26"/>
          <w:szCs w:val="26"/>
        </w:rPr>
      </w:pPr>
      <w:r>
        <w:rPr>
          <w:noProof/>
          <w:lang w:eastAsia="uk-UA"/>
        </w:rPr>
        <mc:AlternateContent>
          <mc:Choice Requires="wpc">
            <w:drawing>
              <wp:inline distT="0" distB="0" distL="0" distR="0">
                <wp:extent cx="1123950" cy="361950"/>
                <wp:effectExtent l="38100" t="0" r="0" b="28575"/>
                <wp:docPr id="3" name="Полотно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342947"/>
                            <a:ext cx="1028746" cy="120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rgbClr val="FF656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BF76384" id="Полотно 3" o:spid="_x0000_s1026" editas="canvas" style="width:88.5pt;height:28.5pt;mso-position-horizontal-relative:char;mso-position-vertical-relative:line" coordsize="11239,3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1239;height:3619;visibility:visible;mso-wrap-style:square">
                  <v:fill o:detectmouseclick="t"/>
                  <v:path o:connecttype="none"/>
                </v:shape>
                <v:line id="Line 4" o:spid="_x0000_s1028" style="position:absolute;visibility:visible;mso-wrap-style:square" from="0,3429" to="10287,3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" strokecolor="#ff6565" strokeweight="6pt"/>
                <w10:anchorlock/>
              </v:group>
            </w:pict>
          </mc:Fallback>
        </mc:AlternateContent>
      </w:r>
      <w:r>
        <w:rPr>
          <w:rFonts w:ascii="Arial" w:hAnsi="Arial" w:cs="Arial"/>
          <w:sz w:val="26"/>
          <w:szCs w:val="26"/>
        </w:rPr>
        <w:t>‒</w:t>
      </w:r>
      <w:bookmarkStart w:id="0" w:name="_GoBack"/>
      <w:bookmarkEnd w:id="0"/>
      <w:r>
        <w:rPr>
          <w:rFonts w:ascii="Arial" w:hAnsi="Arial" w:cs="Arial"/>
          <w:sz w:val="26"/>
          <w:szCs w:val="26"/>
        </w:rPr>
        <w:t xml:space="preserve"> територія, охоплена детальним планом</w:t>
      </w:r>
    </w:p>
    <w:p w:rsidR="00091D79" w:rsidRDefault="00091D79" w:rsidP="00091D79">
      <w:pPr>
        <w:jc w:val="both"/>
        <w:rPr>
          <w:rFonts w:ascii="Arial" w:hAnsi="Arial" w:cs="Arial"/>
          <w:sz w:val="26"/>
          <w:szCs w:val="26"/>
        </w:rPr>
      </w:pPr>
    </w:p>
    <w:p w:rsidR="00091D79" w:rsidRDefault="00091D79" w:rsidP="00091D79">
      <w:pPr>
        <w:jc w:val="both"/>
        <w:rPr>
          <w:rFonts w:ascii="Arial" w:hAnsi="Arial" w:cs="Arial"/>
          <w:sz w:val="26"/>
          <w:szCs w:val="26"/>
        </w:rPr>
      </w:pPr>
    </w:p>
    <w:p w:rsidR="00091D79" w:rsidRDefault="00091D79" w:rsidP="00091D79">
      <w:pPr>
        <w:jc w:val="both"/>
        <w:rPr>
          <w:rFonts w:ascii="Arial" w:hAnsi="Arial" w:cs="Arial"/>
          <w:sz w:val="26"/>
          <w:szCs w:val="26"/>
        </w:rPr>
      </w:pPr>
    </w:p>
    <w:p w:rsidR="00091D79" w:rsidRDefault="00091D79" w:rsidP="00091D79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Секретар ради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Маркіян ЛОПАЧАК</w:t>
      </w:r>
    </w:p>
    <w:p w:rsidR="00091D79" w:rsidRDefault="00091D79" w:rsidP="00091D79">
      <w:pPr>
        <w:jc w:val="both"/>
        <w:rPr>
          <w:rFonts w:ascii="Arial" w:hAnsi="Arial" w:cs="Arial"/>
          <w:sz w:val="26"/>
          <w:szCs w:val="26"/>
        </w:rPr>
      </w:pPr>
    </w:p>
    <w:p w:rsidR="00091D79" w:rsidRDefault="00091D79" w:rsidP="00091D79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Віза:</w:t>
      </w:r>
    </w:p>
    <w:p w:rsidR="00091D79" w:rsidRDefault="00091D79" w:rsidP="00091D79">
      <w:pPr>
        <w:jc w:val="both"/>
        <w:rPr>
          <w:rFonts w:ascii="Arial" w:hAnsi="Arial" w:cs="Arial"/>
          <w:sz w:val="26"/>
          <w:szCs w:val="26"/>
        </w:rPr>
      </w:pPr>
    </w:p>
    <w:p w:rsidR="00091D79" w:rsidRDefault="00091D79" w:rsidP="00091D79">
      <w:pPr>
        <w:jc w:val="both"/>
        <w:rPr>
          <w:rFonts w:ascii="Arial" w:hAnsi="Arial" w:cs="Arial"/>
          <w:sz w:val="26"/>
          <w:szCs w:val="26"/>
        </w:rPr>
      </w:pPr>
      <w:bookmarkStart w:id="1" w:name="_Hlk211213910"/>
      <w:r>
        <w:rPr>
          <w:rFonts w:ascii="Arial" w:hAnsi="Arial" w:cs="Arial"/>
          <w:sz w:val="26"/>
          <w:szCs w:val="26"/>
        </w:rPr>
        <w:t xml:space="preserve">Директор департаменту архітектури </w:t>
      </w:r>
    </w:p>
    <w:p w:rsidR="00091D79" w:rsidRDefault="00091D79" w:rsidP="00091D79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та просторового розвитку – </w:t>
      </w:r>
    </w:p>
    <w:p w:rsidR="00967E87" w:rsidRPr="001C0CEA" w:rsidRDefault="00091D79" w:rsidP="00091D79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головний архітектор міста Львова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Антон КОЛОМЄЙЦЕВ</w:t>
      </w:r>
      <w:bookmarkEnd w:id="1"/>
    </w:p>
    <w:sectPr w:rsidR="00967E87" w:rsidRPr="001C0CEA" w:rsidSect="00A36A39">
      <w:headerReference w:type="default" r:id="rId9"/>
      <w:pgSz w:w="11906" w:h="16838" w:code="9"/>
      <w:pgMar w:top="851" w:right="567" w:bottom="1134" w:left="1985" w:header="567" w:footer="113" w:gutter="0"/>
      <w:paperSrc w:first="7" w:other="7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657" w:rsidRDefault="00FE7657">
      <w:r>
        <w:separator/>
      </w:r>
    </w:p>
  </w:endnote>
  <w:endnote w:type="continuationSeparator" w:id="0">
    <w:p w:rsidR="00FE7657" w:rsidRDefault="00FE7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657" w:rsidRDefault="00FE7657">
      <w:r>
        <w:separator/>
      </w:r>
    </w:p>
  </w:footnote>
  <w:footnote w:type="continuationSeparator" w:id="0">
    <w:p w:rsidR="00FE7657" w:rsidRDefault="00FE76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3359340"/>
      <w:docPartObj>
        <w:docPartGallery w:val="Page Numbers (Top of Page)"/>
        <w:docPartUnique/>
      </w:docPartObj>
    </w:sdtPr>
    <w:sdtEndPr/>
    <w:sdtContent>
      <w:p w:rsidR="00C72DDC" w:rsidRDefault="00C72DD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1D79">
          <w:rPr>
            <w:noProof/>
          </w:rPr>
          <w:t>1</w:t>
        </w:r>
        <w:r>
          <w:fldChar w:fldCharType="end"/>
        </w:r>
      </w:p>
    </w:sdtContent>
  </w:sdt>
  <w:p w:rsidR="00C72DDC" w:rsidRDefault="00C72DD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start w:val="2"/>
      <w:numFmt w:val="bullet"/>
      <w:lvlText w:val="-"/>
      <w:lvlJc w:val="left"/>
      <w:pPr>
        <w:tabs>
          <w:tab w:val="num" w:pos="1572"/>
        </w:tabs>
        <w:ind w:left="1572" w:hanging="864"/>
      </w:pPr>
      <w:rPr>
        <w:rFonts w:ascii="Arial" w:hAnsi="Arial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2662899"/>
    <w:multiLevelType w:val="multilevel"/>
    <w:tmpl w:val="5A1A022A"/>
    <w:lvl w:ilvl="0">
      <w:start w:val="4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425" w:hanging="72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3195" w:hanging="108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965" w:hanging="144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735" w:hanging="1800"/>
      </w:pPr>
    </w:lvl>
    <w:lvl w:ilvl="8">
      <w:start w:val="1"/>
      <w:numFmt w:val="decimal"/>
      <w:lvlText w:val="%1.%2.%3.%4.%5.%6.%7.%8.%9."/>
      <w:lvlJc w:val="left"/>
      <w:pPr>
        <w:ind w:left="7800" w:hanging="2160"/>
      </w:pPr>
    </w:lvl>
  </w:abstractNum>
  <w:abstractNum w:abstractNumId="5" w15:restartNumberingAfterBreak="0">
    <w:nsid w:val="09966A0C"/>
    <w:multiLevelType w:val="hybridMultilevel"/>
    <w:tmpl w:val="8D0CAD12"/>
    <w:lvl w:ilvl="0" w:tplc="C0783B7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E1779D"/>
    <w:multiLevelType w:val="multilevel"/>
    <w:tmpl w:val="08A4F77C"/>
    <w:lvl w:ilvl="0">
      <w:start w:val="2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800" w:hanging="72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4320" w:hanging="108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840" w:hanging="144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360" w:hanging="1800"/>
      </w:pPr>
    </w:lvl>
    <w:lvl w:ilvl="8">
      <w:start w:val="1"/>
      <w:numFmt w:val="decimal"/>
      <w:lvlText w:val="%1.%2.%3.%4.%5.%6.%7.%8.%9."/>
      <w:lvlJc w:val="left"/>
      <w:pPr>
        <w:ind w:left="10800" w:hanging="2160"/>
      </w:pPr>
    </w:lvl>
  </w:abstractNum>
  <w:abstractNum w:abstractNumId="7" w15:restartNumberingAfterBreak="0">
    <w:nsid w:val="2FD36B4A"/>
    <w:multiLevelType w:val="hybridMultilevel"/>
    <w:tmpl w:val="836EBC1C"/>
    <w:lvl w:ilvl="0" w:tplc="08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8" w15:restartNumberingAfterBreak="0">
    <w:nsid w:val="390E0B61"/>
    <w:multiLevelType w:val="hybridMultilevel"/>
    <w:tmpl w:val="8A4C2F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81F97"/>
    <w:multiLevelType w:val="hybridMultilevel"/>
    <w:tmpl w:val="19F4E8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CC6215"/>
    <w:multiLevelType w:val="hybridMultilevel"/>
    <w:tmpl w:val="11A44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026C5B"/>
    <w:multiLevelType w:val="hybridMultilevel"/>
    <w:tmpl w:val="C6A412B0"/>
    <w:lvl w:ilvl="0" w:tplc="1226B9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CC1F41"/>
    <w:multiLevelType w:val="hybridMultilevel"/>
    <w:tmpl w:val="8984188A"/>
    <w:lvl w:ilvl="0" w:tplc="1570A932">
      <w:start w:val="2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6D035C87"/>
    <w:multiLevelType w:val="hybridMultilevel"/>
    <w:tmpl w:val="CC92A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FD0CF7"/>
    <w:multiLevelType w:val="hybridMultilevel"/>
    <w:tmpl w:val="67E41900"/>
    <w:lvl w:ilvl="0" w:tplc="0C2EAABC">
      <w:start w:val="1"/>
      <w:numFmt w:val="decimal"/>
      <w:lvlText w:val="%1."/>
      <w:lvlJc w:val="left"/>
      <w:pPr>
        <w:ind w:left="358" w:hanging="360"/>
      </w:pPr>
    </w:lvl>
    <w:lvl w:ilvl="1" w:tplc="04220019">
      <w:start w:val="1"/>
      <w:numFmt w:val="lowerLetter"/>
      <w:lvlText w:val="%2."/>
      <w:lvlJc w:val="left"/>
      <w:pPr>
        <w:ind w:left="1078" w:hanging="360"/>
      </w:pPr>
    </w:lvl>
    <w:lvl w:ilvl="2" w:tplc="0422001B">
      <w:start w:val="1"/>
      <w:numFmt w:val="lowerRoman"/>
      <w:lvlText w:val="%3."/>
      <w:lvlJc w:val="right"/>
      <w:pPr>
        <w:ind w:left="1798" w:hanging="180"/>
      </w:pPr>
    </w:lvl>
    <w:lvl w:ilvl="3" w:tplc="0422000F">
      <w:start w:val="1"/>
      <w:numFmt w:val="decimal"/>
      <w:lvlText w:val="%4."/>
      <w:lvlJc w:val="left"/>
      <w:pPr>
        <w:ind w:left="2518" w:hanging="360"/>
      </w:pPr>
    </w:lvl>
    <w:lvl w:ilvl="4" w:tplc="04220019">
      <w:start w:val="1"/>
      <w:numFmt w:val="lowerLetter"/>
      <w:lvlText w:val="%5."/>
      <w:lvlJc w:val="left"/>
      <w:pPr>
        <w:ind w:left="3238" w:hanging="360"/>
      </w:pPr>
    </w:lvl>
    <w:lvl w:ilvl="5" w:tplc="0422001B">
      <w:start w:val="1"/>
      <w:numFmt w:val="lowerRoman"/>
      <w:lvlText w:val="%6."/>
      <w:lvlJc w:val="right"/>
      <w:pPr>
        <w:ind w:left="3958" w:hanging="180"/>
      </w:pPr>
    </w:lvl>
    <w:lvl w:ilvl="6" w:tplc="0422000F">
      <w:start w:val="1"/>
      <w:numFmt w:val="decimal"/>
      <w:lvlText w:val="%7."/>
      <w:lvlJc w:val="left"/>
      <w:pPr>
        <w:ind w:left="4678" w:hanging="360"/>
      </w:pPr>
    </w:lvl>
    <w:lvl w:ilvl="7" w:tplc="04220019">
      <w:start w:val="1"/>
      <w:numFmt w:val="lowerLetter"/>
      <w:lvlText w:val="%8."/>
      <w:lvlJc w:val="left"/>
      <w:pPr>
        <w:ind w:left="5398" w:hanging="360"/>
      </w:pPr>
    </w:lvl>
    <w:lvl w:ilvl="8" w:tplc="0422001B">
      <w:start w:val="1"/>
      <w:numFmt w:val="lowerRoman"/>
      <w:lvlText w:val="%9."/>
      <w:lvlJc w:val="right"/>
      <w:pPr>
        <w:ind w:left="6118" w:hanging="180"/>
      </w:pPr>
    </w:lvl>
  </w:abstractNum>
  <w:abstractNum w:abstractNumId="15" w15:restartNumberingAfterBreak="0">
    <w:nsid w:val="775C4F58"/>
    <w:multiLevelType w:val="multilevel"/>
    <w:tmpl w:val="FB0EE44E"/>
    <w:lvl w:ilvl="0">
      <w:start w:val="3"/>
      <w:numFmt w:val="decimal"/>
      <w:lvlText w:val="%1."/>
      <w:lvlJc w:val="left"/>
      <w:pPr>
        <w:ind w:left="358" w:hanging="360"/>
      </w:pPr>
    </w:lvl>
    <w:lvl w:ilvl="1">
      <w:start w:val="1"/>
      <w:numFmt w:val="decimal"/>
      <w:isLgl/>
      <w:lvlText w:val="%1.%2."/>
      <w:lvlJc w:val="left"/>
      <w:pPr>
        <w:ind w:left="718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718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078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1078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1438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1438" w:hanging="144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1798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58" w:hanging="2160"/>
      </w:pPr>
      <w:rPr>
        <w:b w:val="0"/>
      </w:rPr>
    </w:lvl>
  </w:abstractNum>
  <w:num w:numId="1">
    <w:abstractNumId w:val="8"/>
  </w:num>
  <w:num w:numId="2">
    <w:abstractNumId w:val="10"/>
  </w:num>
  <w:num w:numId="3">
    <w:abstractNumId w:val="13"/>
  </w:num>
  <w:num w:numId="4">
    <w:abstractNumId w:val="9"/>
  </w:num>
  <w:num w:numId="5">
    <w:abstractNumId w:val="7"/>
  </w:num>
  <w:num w:numId="6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1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101"/>
    <w:rsid w:val="000001D1"/>
    <w:rsid w:val="00001CD3"/>
    <w:rsid w:val="00001F8E"/>
    <w:rsid w:val="0000699A"/>
    <w:rsid w:val="000130A9"/>
    <w:rsid w:val="00026C8F"/>
    <w:rsid w:val="0003346A"/>
    <w:rsid w:val="000343D9"/>
    <w:rsid w:val="00037E17"/>
    <w:rsid w:val="00047D09"/>
    <w:rsid w:val="000511B4"/>
    <w:rsid w:val="00052C79"/>
    <w:rsid w:val="0005753A"/>
    <w:rsid w:val="00061F6C"/>
    <w:rsid w:val="00075C77"/>
    <w:rsid w:val="00083C7A"/>
    <w:rsid w:val="000872F3"/>
    <w:rsid w:val="0008752C"/>
    <w:rsid w:val="00087945"/>
    <w:rsid w:val="00090317"/>
    <w:rsid w:val="00091D79"/>
    <w:rsid w:val="000925DF"/>
    <w:rsid w:val="00092B51"/>
    <w:rsid w:val="00093A22"/>
    <w:rsid w:val="0009652B"/>
    <w:rsid w:val="000A129D"/>
    <w:rsid w:val="000A1364"/>
    <w:rsid w:val="000A22B3"/>
    <w:rsid w:val="000D3DD9"/>
    <w:rsid w:val="000D4620"/>
    <w:rsid w:val="000D687B"/>
    <w:rsid w:val="000E0FC9"/>
    <w:rsid w:val="000E2509"/>
    <w:rsid w:val="000E650C"/>
    <w:rsid w:val="000F4050"/>
    <w:rsid w:val="0010480F"/>
    <w:rsid w:val="001076A4"/>
    <w:rsid w:val="00111A6F"/>
    <w:rsid w:val="00111B47"/>
    <w:rsid w:val="0011481A"/>
    <w:rsid w:val="00116952"/>
    <w:rsid w:val="001230A7"/>
    <w:rsid w:val="00133345"/>
    <w:rsid w:val="0014198F"/>
    <w:rsid w:val="00150900"/>
    <w:rsid w:val="00150C5E"/>
    <w:rsid w:val="0015425B"/>
    <w:rsid w:val="001548CF"/>
    <w:rsid w:val="001629A0"/>
    <w:rsid w:val="00164AA8"/>
    <w:rsid w:val="0016727B"/>
    <w:rsid w:val="00173330"/>
    <w:rsid w:val="0018232E"/>
    <w:rsid w:val="001830DB"/>
    <w:rsid w:val="001A2C7F"/>
    <w:rsid w:val="001A3101"/>
    <w:rsid w:val="001A36B9"/>
    <w:rsid w:val="001B2F5B"/>
    <w:rsid w:val="001B3129"/>
    <w:rsid w:val="001B48E4"/>
    <w:rsid w:val="001C0CEA"/>
    <w:rsid w:val="001C51D8"/>
    <w:rsid w:val="001C62E4"/>
    <w:rsid w:val="001C6B56"/>
    <w:rsid w:val="001D415F"/>
    <w:rsid w:val="001F000D"/>
    <w:rsid w:val="001F659C"/>
    <w:rsid w:val="00206341"/>
    <w:rsid w:val="0022545B"/>
    <w:rsid w:val="00227E8D"/>
    <w:rsid w:val="00227FB6"/>
    <w:rsid w:val="00232703"/>
    <w:rsid w:val="00236A12"/>
    <w:rsid w:val="00237A75"/>
    <w:rsid w:val="00237CAC"/>
    <w:rsid w:val="00244A6E"/>
    <w:rsid w:val="00253F1C"/>
    <w:rsid w:val="002568A8"/>
    <w:rsid w:val="0025791D"/>
    <w:rsid w:val="00260654"/>
    <w:rsid w:val="00274EFD"/>
    <w:rsid w:val="00281816"/>
    <w:rsid w:val="002821CE"/>
    <w:rsid w:val="0029112D"/>
    <w:rsid w:val="002C0D91"/>
    <w:rsid w:val="002D7A52"/>
    <w:rsid w:val="002E15F2"/>
    <w:rsid w:val="002E2E27"/>
    <w:rsid w:val="002F0DDF"/>
    <w:rsid w:val="002F657B"/>
    <w:rsid w:val="00302A3E"/>
    <w:rsid w:val="00302E09"/>
    <w:rsid w:val="00315BC4"/>
    <w:rsid w:val="00325159"/>
    <w:rsid w:val="00325F2B"/>
    <w:rsid w:val="003278D6"/>
    <w:rsid w:val="0033353D"/>
    <w:rsid w:val="00345F03"/>
    <w:rsid w:val="00350715"/>
    <w:rsid w:val="00355629"/>
    <w:rsid w:val="0036075C"/>
    <w:rsid w:val="00370BDD"/>
    <w:rsid w:val="003737B1"/>
    <w:rsid w:val="00373D03"/>
    <w:rsid w:val="0037679E"/>
    <w:rsid w:val="00376AED"/>
    <w:rsid w:val="00377E4C"/>
    <w:rsid w:val="00391136"/>
    <w:rsid w:val="003941C8"/>
    <w:rsid w:val="00395AF8"/>
    <w:rsid w:val="00397010"/>
    <w:rsid w:val="0039784C"/>
    <w:rsid w:val="003A3DB9"/>
    <w:rsid w:val="003B3AED"/>
    <w:rsid w:val="003B66D1"/>
    <w:rsid w:val="003C3048"/>
    <w:rsid w:val="003C39DE"/>
    <w:rsid w:val="003C3B42"/>
    <w:rsid w:val="003D2F83"/>
    <w:rsid w:val="003E2EA3"/>
    <w:rsid w:val="003E42AB"/>
    <w:rsid w:val="003E5A69"/>
    <w:rsid w:val="003E5FDB"/>
    <w:rsid w:val="003F09CC"/>
    <w:rsid w:val="003F2828"/>
    <w:rsid w:val="003F38A2"/>
    <w:rsid w:val="003F63C5"/>
    <w:rsid w:val="004003A0"/>
    <w:rsid w:val="00402AD6"/>
    <w:rsid w:val="00403508"/>
    <w:rsid w:val="004040CF"/>
    <w:rsid w:val="004150ED"/>
    <w:rsid w:val="00421494"/>
    <w:rsid w:val="00423407"/>
    <w:rsid w:val="00430A37"/>
    <w:rsid w:val="0043358E"/>
    <w:rsid w:val="00437260"/>
    <w:rsid w:val="00443997"/>
    <w:rsid w:val="0044766F"/>
    <w:rsid w:val="00451C71"/>
    <w:rsid w:val="004526ED"/>
    <w:rsid w:val="0045537C"/>
    <w:rsid w:val="00456CE5"/>
    <w:rsid w:val="00480C2D"/>
    <w:rsid w:val="0049184C"/>
    <w:rsid w:val="0049290F"/>
    <w:rsid w:val="00493616"/>
    <w:rsid w:val="004956B3"/>
    <w:rsid w:val="004A0978"/>
    <w:rsid w:val="004A60E1"/>
    <w:rsid w:val="004A72E3"/>
    <w:rsid w:val="004B4B1D"/>
    <w:rsid w:val="004B5305"/>
    <w:rsid w:val="004C0AA1"/>
    <w:rsid w:val="004C368C"/>
    <w:rsid w:val="004D2C71"/>
    <w:rsid w:val="004D2E5B"/>
    <w:rsid w:val="004E348B"/>
    <w:rsid w:val="004E46C1"/>
    <w:rsid w:val="004E4BF0"/>
    <w:rsid w:val="004E5DBF"/>
    <w:rsid w:val="004F217A"/>
    <w:rsid w:val="004F6C32"/>
    <w:rsid w:val="00505E9B"/>
    <w:rsid w:val="0051218A"/>
    <w:rsid w:val="00512868"/>
    <w:rsid w:val="005212FD"/>
    <w:rsid w:val="00525ECA"/>
    <w:rsid w:val="00534F69"/>
    <w:rsid w:val="0054786C"/>
    <w:rsid w:val="0055274F"/>
    <w:rsid w:val="00553DDD"/>
    <w:rsid w:val="00556BA1"/>
    <w:rsid w:val="00556CF2"/>
    <w:rsid w:val="00557DCD"/>
    <w:rsid w:val="005624ED"/>
    <w:rsid w:val="00562D6D"/>
    <w:rsid w:val="00581213"/>
    <w:rsid w:val="005963E6"/>
    <w:rsid w:val="005A76F8"/>
    <w:rsid w:val="005A77D2"/>
    <w:rsid w:val="005B2385"/>
    <w:rsid w:val="005B6AD9"/>
    <w:rsid w:val="005B7757"/>
    <w:rsid w:val="005C0F38"/>
    <w:rsid w:val="005D0F50"/>
    <w:rsid w:val="0062338C"/>
    <w:rsid w:val="0063194D"/>
    <w:rsid w:val="00631F26"/>
    <w:rsid w:val="00631FAF"/>
    <w:rsid w:val="00632396"/>
    <w:rsid w:val="006336EF"/>
    <w:rsid w:val="00634A05"/>
    <w:rsid w:val="00644B0C"/>
    <w:rsid w:val="00650AD1"/>
    <w:rsid w:val="0065377A"/>
    <w:rsid w:val="00655ACA"/>
    <w:rsid w:val="00661945"/>
    <w:rsid w:val="0066517C"/>
    <w:rsid w:val="00680634"/>
    <w:rsid w:val="00681373"/>
    <w:rsid w:val="006813E5"/>
    <w:rsid w:val="00684CE6"/>
    <w:rsid w:val="00695C6C"/>
    <w:rsid w:val="006B05A4"/>
    <w:rsid w:val="006B2C75"/>
    <w:rsid w:val="006B53A4"/>
    <w:rsid w:val="006D5F5F"/>
    <w:rsid w:val="006E03A1"/>
    <w:rsid w:val="006E7CF8"/>
    <w:rsid w:val="006F07EA"/>
    <w:rsid w:val="006F3504"/>
    <w:rsid w:val="006F3CE3"/>
    <w:rsid w:val="006F7399"/>
    <w:rsid w:val="00705A25"/>
    <w:rsid w:val="00705DF2"/>
    <w:rsid w:val="00706914"/>
    <w:rsid w:val="00706B9D"/>
    <w:rsid w:val="00706E31"/>
    <w:rsid w:val="007170F3"/>
    <w:rsid w:val="007233FE"/>
    <w:rsid w:val="007311CE"/>
    <w:rsid w:val="00734D73"/>
    <w:rsid w:val="00741DEB"/>
    <w:rsid w:val="007447AD"/>
    <w:rsid w:val="00745D65"/>
    <w:rsid w:val="00745DFA"/>
    <w:rsid w:val="00750956"/>
    <w:rsid w:val="007535E5"/>
    <w:rsid w:val="00753A71"/>
    <w:rsid w:val="00756CEC"/>
    <w:rsid w:val="00757E5D"/>
    <w:rsid w:val="007640DA"/>
    <w:rsid w:val="0078002D"/>
    <w:rsid w:val="00784D76"/>
    <w:rsid w:val="007870B1"/>
    <w:rsid w:val="007876B3"/>
    <w:rsid w:val="007A08C6"/>
    <w:rsid w:val="007A0AC1"/>
    <w:rsid w:val="007A1C19"/>
    <w:rsid w:val="007A44A0"/>
    <w:rsid w:val="007B7308"/>
    <w:rsid w:val="007C2729"/>
    <w:rsid w:val="007C3A57"/>
    <w:rsid w:val="007C4332"/>
    <w:rsid w:val="007D4530"/>
    <w:rsid w:val="007E0F28"/>
    <w:rsid w:val="007E0FF8"/>
    <w:rsid w:val="007E1BF0"/>
    <w:rsid w:val="007E3B97"/>
    <w:rsid w:val="007E6281"/>
    <w:rsid w:val="008002D8"/>
    <w:rsid w:val="008019CB"/>
    <w:rsid w:val="00803C64"/>
    <w:rsid w:val="00814C47"/>
    <w:rsid w:val="00815764"/>
    <w:rsid w:val="008240A0"/>
    <w:rsid w:val="00827A0F"/>
    <w:rsid w:val="00835CC2"/>
    <w:rsid w:val="00846219"/>
    <w:rsid w:val="00846EF8"/>
    <w:rsid w:val="00852896"/>
    <w:rsid w:val="008647F6"/>
    <w:rsid w:val="00865289"/>
    <w:rsid w:val="00867468"/>
    <w:rsid w:val="00875F79"/>
    <w:rsid w:val="008814F9"/>
    <w:rsid w:val="00885B25"/>
    <w:rsid w:val="00892B05"/>
    <w:rsid w:val="00893A4E"/>
    <w:rsid w:val="0089764C"/>
    <w:rsid w:val="008A7AAA"/>
    <w:rsid w:val="008B0108"/>
    <w:rsid w:val="008B0609"/>
    <w:rsid w:val="008B701B"/>
    <w:rsid w:val="008F0B52"/>
    <w:rsid w:val="00903BA1"/>
    <w:rsid w:val="00905F40"/>
    <w:rsid w:val="00917F5D"/>
    <w:rsid w:val="009272A0"/>
    <w:rsid w:val="00930941"/>
    <w:rsid w:val="00933CCF"/>
    <w:rsid w:val="00934AFB"/>
    <w:rsid w:val="0093535B"/>
    <w:rsid w:val="00937C58"/>
    <w:rsid w:val="00942AF6"/>
    <w:rsid w:val="00947994"/>
    <w:rsid w:val="009503C5"/>
    <w:rsid w:val="0095197B"/>
    <w:rsid w:val="00952789"/>
    <w:rsid w:val="0095421D"/>
    <w:rsid w:val="00960D2C"/>
    <w:rsid w:val="0096566C"/>
    <w:rsid w:val="00967621"/>
    <w:rsid w:val="00967E87"/>
    <w:rsid w:val="00970C6D"/>
    <w:rsid w:val="0097171F"/>
    <w:rsid w:val="00975637"/>
    <w:rsid w:val="00997431"/>
    <w:rsid w:val="00997DA1"/>
    <w:rsid w:val="009A0975"/>
    <w:rsid w:val="009B52F8"/>
    <w:rsid w:val="009B5EFE"/>
    <w:rsid w:val="009C1C1F"/>
    <w:rsid w:val="009D648C"/>
    <w:rsid w:val="009E5E24"/>
    <w:rsid w:val="00A02A05"/>
    <w:rsid w:val="00A02C04"/>
    <w:rsid w:val="00A04821"/>
    <w:rsid w:val="00A11A0D"/>
    <w:rsid w:val="00A1534A"/>
    <w:rsid w:val="00A15A45"/>
    <w:rsid w:val="00A23914"/>
    <w:rsid w:val="00A24495"/>
    <w:rsid w:val="00A33325"/>
    <w:rsid w:val="00A3471E"/>
    <w:rsid w:val="00A34FC0"/>
    <w:rsid w:val="00A35DDE"/>
    <w:rsid w:val="00A360A5"/>
    <w:rsid w:val="00A36A39"/>
    <w:rsid w:val="00A45BB1"/>
    <w:rsid w:val="00A56A68"/>
    <w:rsid w:val="00A57224"/>
    <w:rsid w:val="00A66B76"/>
    <w:rsid w:val="00A72160"/>
    <w:rsid w:val="00A756F3"/>
    <w:rsid w:val="00A81751"/>
    <w:rsid w:val="00A81C0D"/>
    <w:rsid w:val="00A84230"/>
    <w:rsid w:val="00A94620"/>
    <w:rsid w:val="00AB3B5C"/>
    <w:rsid w:val="00AB43A7"/>
    <w:rsid w:val="00AC643D"/>
    <w:rsid w:val="00AC7490"/>
    <w:rsid w:val="00AD1315"/>
    <w:rsid w:val="00AE0B3D"/>
    <w:rsid w:val="00AF371A"/>
    <w:rsid w:val="00AF4AAA"/>
    <w:rsid w:val="00AF7612"/>
    <w:rsid w:val="00B0370C"/>
    <w:rsid w:val="00B1153C"/>
    <w:rsid w:val="00B1508A"/>
    <w:rsid w:val="00B220D7"/>
    <w:rsid w:val="00B23287"/>
    <w:rsid w:val="00B243FD"/>
    <w:rsid w:val="00B245BD"/>
    <w:rsid w:val="00B27459"/>
    <w:rsid w:val="00B30716"/>
    <w:rsid w:val="00B35429"/>
    <w:rsid w:val="00B46FCC"/>
    <w:rsid w:val="00B50631"/>
    <w:rsid w:val="00B616BB"/>
    <w:rsid w:val="00B61B01"/>
    <w:rsid w:val="00B72E24"/>
    <w:rsid w:val="00B91F7E"/>
    <w:rsid w:val="00B94300"/>
    <w:rsid w:val="00BB550D"/>
    <w:rsid w:val="00BC29CD"/>
    <w:rsid w:val="00BC3E0E"/>
    <w:rsid w:val="00BF554D"/>
    <w:rsid w:val="00C04E87"/>
    <w:rsid w:val="00C077A7"/>
    <w:rsid w:val="00C10B9D"/>
    <w:rsid w:val="00C23DAE"/>
    <w:rsid w:val="00C256CA"/>
    <w:rsid w:val="00C34327"/>
    <w:rsid w:val="00C4182E"/>
    <w:rsid w:val="00C47195"/>
    <w:rsid w:val="00C47F02"/>
    <w:rsid w:val="00C60FF2"/>
    <w:rsid w:val="00C72DDC"/>
    <w:rsid w:val="00C7524F"/>
    <w:rsid w:val="00C7588F"/>
    <w:rsid w:val="00C81312"/>
    <w:rsid w:val="00CA1A41"/>
    <w:rsid w:val="00CA451A"/>
    <w:rsid w:val="00CA4E01"/>
    <w:rsid w:val="00CA4E4A"/>
    <w:rsid w:val="00CA5DCE"/>
    <w:rsid w:val="00CB0573"/>
    <w:rsid w:val="00CC1DFD"/>
    <w:rsid w:val="00CC6D4C"/>
    <w:rsid w:val="00CC7B84"/>
    <w:rsid w:val="00CD11D5"/>
    <w:rsid w:val="00CE323B"/>
    <w:rsid w:val="00CF1435"/>
    <w:rsid w:val="00CF4E05"/>
    <w:rsid w:val="00CF6A11"/>
    <w:rsid w:val="00D0128F"/>
    <w:rsid w:val="00D02A3D"/>
    <w:rsid w:val="00D03D77"/>
    <w:rsid w:val="00D06013"/>
    <w:rsid w:val="00D07973"/>
    <w:rsid w:val="00D21B82"/>
    <w:rsid w:val="00D26952"/>
    <w:rsid w:val="00D37A5C"/>
    <w:rsid w:val="00D40C17"/>
    <w:rsid w:val="00D41708"/>
    <w:rsid w:val="00D43A0D"/>
    <w:rsid w:val="00D4621B"/>
    <w:rsid w:val="00D56819"/>
    <w:rsid w:val="00D62EFD"/>
    <w:rsid w:val="00D64FCA"/>
    <w:rsid w:val="00D66577"/>
    <w:rsid w:val="00D754C9"/>
    <w:rsid w:val="00D76E69"/>
    <w:rsid w:val="00D84658"/>
    <w:rsid w:val="00D87B18"/>
    <w:rsid w:val="00DA654C"/>
    <w:rsid w:val="00DD56FC"/>
    <w:rsid w:val="00DE2E79"/>
    <w:rsid w:val="00DE4148"/>
    <w:rsid w:val="00DF21A9"/>
    <w:rsid w:val="00DF3046"/>
    <w:rsid w:val="00DF52F3"/>
    <w:rsid w:val="00E06897"/>
    <w:rsid w:val="00E0726A"/>
    <w:rsid w:val="00E10C3D"/>
    <w:rsid w:val="00E12477"/>
    <w:rsid w:val="00E307F8"/>
    <w:rsid w:val="00E30EF0"/>
    <w:rsid w:val="00E34AF9"/>
    <w:rsid w:val="00E37E6C"/>
    <w:rsid w:val="00E40738"/>
    <w:rsid w:val="00E610EE"/>
    <w:rsid w:val="00E673CA"/>
    <w:rsid w:val="00E70B61"/>
    <w:rsid w:val="00E85106"/>
    <w:rsid w:val="00E87092"/>
    <w:rsid w:val="00E94201"/>
    <w:rsid w:val="00E9700B"/>
    <w:rsid w:val="00EA422B"/>
    <w:rsid w:val="00EA615C"/>
    <w:rsid w:val="00EC17AE"/>
    <w:rsid w:val="00ED0942"/>
    <w:rsid w:val="00EE458A"/>
    <w:rsid w:val="00EF5ED3"/>
    <w:rsid w:val="00F04101"/>
    <w:rsid w:val="00F1066F"/>
    <w:rsid w:val="00F10B48"/>
    <w:rsid w:val="00F149D9"/>
    <w:rsid w:val="00F155D4"/>
    <w:rsid w:val="00F15850"/>
    <w:rsid w:val="00F21F0C"/>
    <w:rsid w:val="00F2385B"/>
    <w:rsid w:val="00F26A88"/>
    <w:rsid w:val="00F33684"/>
    <w:rsid w:val="00F51CB8"/>
    <w:rsid w:val="00F56090"/>
    <w:rsid w:val="00F56FB4"/>
    <w:rsid w:val="00F642CD"/>
    <w:rsid w:val="00F65A2F"/>
    <w:rsid w:val="00F6619F"/>
    <w:rsid w:val="00F71DB1"/>
    <w:rsid w:val="00F847B7"/>
    <w:rsid w:val="00F90CE6"/>
    <w:rsid w:val="00F90D89"/>
    <w:rsid w:val="00F921D5"/>
    <w:rsid w:val="00F94138"/>
    <w:rsid w:val="00F94D45"/>
    <w:rsid w:val="00FA10A0"/>
    <w:rsid w:val="00FA2242"/>
    <w:rsid w:val="00FD18FB"/>
    <w:rsid w:val="00FD29B3"/>
    <w:rsid w:val="00FD37AB"/>
    <w:rsid w:val="00FE428D"/>
    <w:rsid w:val="00FE7657"/>
    <w:rsid w:val="00FF3C27"/>
    <w:rsid w:val="00FF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6C8158"/>
  <w15:chartTrackingRefBased/>
  <w15:docId w15:val="{0CB5A9FF-3128-4C99-B17E-0BD340F0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70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1153C"/>
    <w:pPr>
      <w:keepNext/>
      <w:keepLines/>
      <w:suppressAutoHyphens w:val="0"/>
      <w:spacing w:before="240" w:line="256" w:lineRule="auto"/>
      <w:outlineLvl w:val="0"/>
    </w:pPr>
    <w:rPr>
      <w:rFonts w:ascii="Calibri Light" w:hAnsi="Calibri Light"/>
      <w:color w:val="2E74B5"/>
      <w:sz w:val="32"/>
      <w:szCs w:val="32"/>
      <w:lang w:eastAsia="uk-UA"/>
    </w:rPr>
  </w:style>
  <w:style w:type="paragraph" w:styleId="2">
    <w:name w:val="heading 2"/>
    <w:basedOn w:val="a"/>
    <w:next w:val="a"/>
    <w:link w:val="20"/>
    <w:qFormat/>
    <w:rsid w:val="00A84230"/>
    <w:pPr>
      <w:keepNext/>
      <w:suppressAutoHyphens w:val="0"/>
      <w:spacing w:before="240" w:after="60"/>
      <w:ind w:left="576" w:hanging="576"/>
      <w:jc w:val="both"/>
      <w:outlineLvl w:val="1"/>
    </w:pPr>
    <w:rPr>
      <w:rFonts w:cs="Arial"/>
      <w:b/>
      <w:bCs/>
      <w:iCs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A84230"/>
    <w:pPr>
      <w:keepNext/>
      <w:suppressAutoHyphens w:val="0"/>
      <w:spacing w:before="240" w:after="60"/>
      <w:ind w:left="720" w:hanging="720"/>
      <w:jc w:val="both"/>
      <w:outlineLvl w:val="2"/>
    </w:pPr>
    <w:rPr>
      <w:rFonts w:cs="Arial"/>
      <w:b/>
      <w:bCs/>
      <w:szCs w:val="26"/>
      <w:lang w:eastAsia="ru-RU"/>
    </w:rPr>
  </w:style>
  <w:style w:type="paragraph" w:styleId="4">
    <w:name w:val="heading 4"/>
    <w:basedOn w:val="a"/>
    <w:next w:val="a0"/>
    <w:link w:val="40"/>
    <w:qFormat/>
    <w:rsid w:val="00A84230"/>
    <w:pPr>
      <w:keepNext/>
      <w:keepLines/>
      <w:suppressAutoHyphens w:val="0"/>
      <w:spacing w:before="280" w:line="280" w:lineRule="atLeast"/>
      <w:ind w:left="3133" w:hanging="864"/>
      <w:outlineLvl w:val="3"/>
    </w:pPr>
    <w:rPr>
      <w:b/>
      <w:i/>
      <w:spacing w:val="-4"/>
      <w:kern w:val="28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84230"/>
    <w:pPr>
      <w:suppressAutoHyphens w:val="0"/>
      <w:spacing w:before="240" w:after="60"/>
      <w:ind w:left="1008" w:hanging="1008"/>
      <w:jc w:val="both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A84230"/>
    <w:pPr>
      <w:suppressAutoHyphens w:val="0"/>
      <w:spacing w:before="240" w:after="60"/>
      <w:ind w:left="1152" w:hanging="1152"/>
      <w:jc w:val="both"/>
      <w:outlineLvl w:val="5"/>
    </w:pPr>
    <w:rPr>
      <w:rFonts w:ascii="Calibri" w:hAnsi="Calibri"/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A84230"/>
    <w:pPr>
      <w:suppressAutoHyphens w:val="0"/>
      <w:spacing w:before="240" w:after="60"/>
      <w:ind w:left="1296" w:hanging="1296"/>
      <w:jc w:val="both"/>
      <w:outlineLvl w:val="6"/>
    </w:pPr>
    <w:rPr>
      <w:rFonts w:ascii="Calibri" w:hAnsi="Calibri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A84230"/>
    <w:pPr>
      <w:suppressAutoHyphens w:val="0"/>
      <w:spacing w:before="240" w:after="60"/>
      <w:ind w:left="1440" w:hanging="1440"/>
      <w:jc w:val="both"/>
      <w:outlineLvl w:val="7"/>
    </w:pPr>
    <w:rPr>
      <w:rFonts w:ascii="Calibri" w:hAnsi="Calibri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A84230"/>
    <w:pPr>
      <w:suppressAutoHyphens w:val="0"/>
      <w:spacing w:before="240" w:after="60"/>
      <w:ind w:left="1584" w:hanging="1584"/>
      <w:jc w:val="both"/>
      <w:outlineLvl w:val="8"/>
    </w:pPr>
    <w:rPr>
      <w:rFonts w:ascii="Cambria" w:hAnsi="Cambria"/>
      <w:sz w:val="22"/>
      <w:szCs w:val="22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1153C"/>
    <w:rPr>
      <w:rFonts w:ascii="Calibri Light" w:hAnsi="Calibri Light"/>
      <w:color w:val="2E74B5"/>
      <w:sz w:val="32"/>
      <w:szCs w:val="32"/>
    </w:rPr>
  </w:style>
  <w:style w:type="character" w:customStyle="1" w:styleId="20">
    <w:name w:val="Заголовок 2 Знак"/>
    <w:link w:val="2"/>
    <w:rsid w:val="00A84230"/>
    <w:rPr>
      <w:rFonts w:cs="Arial"/>
      <w:b/>
      <w:bCs/>
      <w:iCs/>
      <w:sz w:val="24"/>
      <w:szCs w:val="28"/>
      <w:lang w:eastAsia="ru-RU"/>
    </w:rPr>
  </w:style>
  <w:style w:type="character" w:customStyle="1" w:styleId="30">
    <w:name w:val="Заголовок 3 Знак"/>
    <w:link w:val="3"/>
    <w:rsid w:val="00A84230"/>
    <w:rPr>
      <w:rFonts w:cs="Arial"/>
      <w:b/>
      <w:bCs/>
      <w:sz w:val="24"/>
      <w:szCs w:val="26"/>
      <w:lang w:eastAsia="ru-RU"/>
    </w:rPr>
  </w:style>
  <w:style w:type="paragraph" w:styleId="a0">
    <w:name w:val="Body Text"/>
    <w:basedOn w:val="a"/>
    <w:link w:val="a4"/>
    <w:uiPriority w:val="99"/>
    <w:unhideWhenUsed/>
    <w:rsid w:val="00A84230"/>
    <w:pPr>
      <w:suppressAutoHyphens w:val="0"/>
      <w:spacing w:after="120"/>
      <w:ind w:firstLine="709"/>
      <w:jc w:val="both"/>
    </w:pPr>
    <w:rPr>
      <w:sz w:val="28"/>
      <w:lang w:eastAsia="ru-RU"/>
    </w:rPr>
  </w:style>
  <w:style w:type="character" w:customStyle="1" w:styleId="a4">
    <w:name w:val="Основний текст Знак"/>
    <w:link w:val="a0"/>
    <w:uiPriority w:val="99"/>
    <w:rsid w:val="00A84230"/>
    <w:rPr>
      <w:sz w:val="28"/>
      <w:szCs w:val="24"/>
      <w:lang w:eastAsia="ru-RU"/>
    </w:rPr>
  </w:style>
  <w:style w:type="character" w:customStyle="1" w:styleId="40">
    <w:name w:val="Заголовок 4 Знак"/>
    <w:link w:val="4"/>
    <w:rsid w:val="00A84230"/>
    <w:rPr>
      <w:b/>
      <w:i/>
      <w:spacing w:val="-4"/>
      <w:kern w:val="28"/>
      <w:sz w:val="24"/>
      <w:szCs w:val="24"/>
      <w:lang w:eastAsia="ru-RU"/>
    </w:rPr>
  </w:style>
  <w:style w:type="character" w:customStyle="1" w:styleId="50">
    <w:name w:val="Заголовок 5 Знак"/>
    <w:link w:val="5"/>
    <w:uiPriority w:val="9"/>
    <w:rsid w:val="00A84230"/>
    <w:rPr>
      <w:rFonts w:ascii="Calibri" w:hAnsi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"/>
    <w:rsid w:val="00A84230"/>
    <w:rPr>
      <w:rFonts w:ascii="Calibri" w:hAnsi="Calibri"/>
      <w:b/>
      <w:bCs/>
      <w:sz w:val="22"/>
      <w:szCs w:val="22"/>
      <w:lang w:eastAsia="ru-RU"/>
    </w:rPr>
  </w:style>
  <w:style w:type="character" w:customStyle="1" w:styleId="70">
    <w:name w:val="Заголовок 7 Знак"/>
    <w:link w:val="7"/>
    <w:uiPriority w:val="9"/>
    <w:rsid w:val="00A84230"/>
    <w:rPr>
      <w:rFonts w:ascii="Calibri" w:hAnsi="Calibri"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"/>
    <w:rsid w:val="00A84230"/>
    <w:rPr>
      <w:rFonts w:ascii="Calibri" w:hAnsi="Calibri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uiPriority w:val="9"/>
    <w:rsid w:val="00A84230"/>
    <w:rPr>
      <w:rFonts w:ascii="Cambria" w:hAnsi="Cambria"/>
      <w:sz w:val="22"/>
      <w:szCs w:val="22"/>
      <w:lang w:eastAsia="ru-RU"/>
    </w:rPr>
  </w:style>
  <w:style w:type="paragraph" w:styleId="a5">
    <w:name w:val="header"/>
    <w:aliases w:val=" Знак4"/>
    <w:basedOn w:val="a"/>
    <w:link w:val="a6"/>
    <w:uiPriority w:val="99"/>
    <w:rsid w:val="005624ED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aliases w:val=" Знак4 Знак"/>
    <w:link w:val="a5"/>
    <w:uiPriority w:val="99"/>
    <w:rsid w:val="0029112D"/>
    <w:rPr>
      <w:sz w:val="24"/>
      <w:szCs w:val="24"/>
      <w:lang w:eastAsia="ar-SA"/>
    </w:rPr>
  </w:style>
  <w:style w:type="character" w:styleId="a7">
    <w:name w:val="page number"/>
    <w:basedOn w:val="a1"/>
    <w:rsid w:val="005624ED"/>
  </w:style>
  <w:style w:type="paragraph" w:customStyle="1" w:styleId="11">
    <w:name w:val="Абзац списку1"/>
    <w:basedOn w:val="a"/>
    <w:rsid w:val="00967621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val="ru-RU" w:eastAsia="ru-RU"/>
    </w:rPr>
  </w:style>
  <w:style w:type="paragraph" w:styleId="a8">
    <w:name w:val="footer"/>
    <w:basedOn w:val="a"/>
    <w:link w:val="a9"/>
    <w:uiPriority w:val="99"/>
    <w:rsid w:val="00967621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link w:val="a8"/>
    <w:uiPriority w:val="99"/>
    <w:rsid w:val="00A84230"/>
    <w:rPr>
      <w:sz w:val="24"/>
      <w:szCs w:val="24"/>
      <w:lang w:eastAsia="ar-SA"/>
    </w:rPr>
  </w:style>
  <w:style w:type="paragraph" w:styleId="aa">
    <w:name w:val="List Paragraph"/>
    <w:basedOn w:val="a"/>
    <w:uiPriority w:val="34"/>
    <w:qFormat/>
    <w:rsid w:val="00037E17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ru-RU"/>
    </w:rPr>
  </w:style>
  <w:style w:type="paragraph" w:styleId="ab">
    <w:name w:val="Normal (Web)"/>
    <w:basedOn w:val="a"/>
    <w:uiPriority w:val="99"/>
    <w:unhideWhenUsed/>
    <w:rsid w:val="00037E17"/>
    <w:pPr>
      <w:suppressAutoHyphens w:val="0"/>
    </w:pPr>
    <w:rPr>
      <w:lang w:val="ru-RU" w:eastAsia="ru-RU"/>
    </w:rPr>
  </w:style>
  <w:style w:type="character" w:customStyle="1" w:styleId="spelle">
    <w:name w:val="spelle"/>
    <w:basedOn w:val="a1"/>
    <w:rsid w:val="00037E17"/>
  </w:style>
  <w:style w:type="paragraph" w:customStyle="1" w:styleId="OMtext">
    <w:name w:val="OM_text"/>
    <w:rsid w:val="00037E17"/>
    <w:pPr>
      <w:spacing w:before="120"/>
      <w:ind w:right="-2"/>
      <w:jc w:val="both"/>
    </w:pPr>
    <w:rPr>
      <w:sz w:val="22"/>
      <w:lang w:eastAsia="ru-RU"/>
    </w:rPr>
  </w:style>
  <w:style w:type="paragraph" w:styleId="HTML">
    <w:name w:val="HTML Preformatted"/>
    <w:basedOn w:val="a"/>
    <w:link w:val="HTML0"/>
    <w:uiPriority w:val="99"/>
    <w:rsid w:val="006F3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link w:val="HTML"/>
    <w:uiPriority w:val="99"/>
    <w:rsid w:val="00865289"/>
    <w:rPr>
      <w:rFonts w:ascii="Courier New" w:hAnsi="Courier New" w:cs="Courier New"/>
      <w:lang w:val="ru-RU" w:eastAsia="ru-RU"/>
    </w:rPr>
  </w:style>
  <w:style w:type="table" w:styleId="ac">
    <w:name w:val="Table Grid"/>
    <w:basedOn w:val="a2"/>
    <w:uiPriority w:val="39"/>
    <w:rsid w:val="006F3C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Обычный (веб)3"/>
    <w:basedOn w:val="a"/>
    <w:rsid w:val="00001F8E"/>
    <w:pPr>
      <w:suppressAutoHyphens w:val="0"/>
      <w:spacing w:after="384" w:line="360" w:lineRule="atLeast"/>
    </w:pPr>
    <w:rPr>
      <w:lang w:val="ru-RU" w:eastAsia="ru-RU"/>
    </w:rPr>
  </w:style>
  <w:style w:type="character" w:customStyle="1" w:styleId="apple-converted-space">
    <w:name w:val="apple-converted-space"/>
    <w:basedOn w:val="a1"/>
    <w:rsid w:val="00A15A45"/>
  </w:style>
  <w:style w:type="paragraph" w:customStyle="1" w:styleId="12">
    <w:name w:val="Обычный1"/>
    <w:rsid w:val="00934AFB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ad">
    <w:name w:val="Balloon Text"/>
    <w:basedOn w:val="a"/>
    <w:link w:val="ae"/>
    <w:uiPriority w:val="99"/>
    <w:rsid w:val="00562D6D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link w:val="ad"/>
    <w:uiPriority w:val="99"/>
    <w:rsid w:val="00562D6D"/>
    <w:rPr>
      <w:rFonts w:ascii="Segoe UI" w:hAnsi="Segoe UI" w:cs="Segoe UI"/>
      <w:sz w:val="18"/>
      <w:szCs w:val="18"/>
      <w:lang w:eastAsia="ar-SA"/>
    </w:rPr>
  </w:style>
  <w:style w:type="character" w:styleId="af">
    <w:name w:val="Strong"/>
    <w:uiPriority w:val="22"/>
    <w:qFormat/>
    <w:rsid w:val="005B7757"/>
    <w:rPr>
      <w:b/>
      <w:bCs/>
    </w:rPr>
  </w:style>
  <w:style w:type="character" w:styleId="af0">
    <w:name w:val="Hyperlink"/>
    <w:uiPriority w:val="99"/>
    <w:unhideWhenUsed/>
    <w:rsid w:val="00960D2C"/>
    <w:rPr>
      <w:color w:val="0000FF"/>
      <w:u w:val="single"/>
    </w:rPr>
  </w:style>
  <w:style w:type="character" w:customStyle="1" w:styleId="apple-tab-span">
    <w:name w:val="apple-tab-span"/>
    <w:rsid w:val="00B1153C"/>
  </w:style>
  <w:style w:type="character" w:customStyle="1" w:styleId="xfm80313902">
    <w:name w:val="xfm_80313902"/>
    <w:rsid w:val="00A84230"/>
  </w:style>
  <w:style w:type="character" w:customStyle="1" w:styleId="xfm28943426">
    <w:name w:val="xfm_28943426"/>
    <w:rsid w:val="00A84230"/>
  </w:style>
  <w:style w:type="paragraph" w:customStyle="1" w:styleId="13">
    <w:name w:val="Звичайний1"/>
    <w:uiPriority w:val="99"/>
    <w:rsid w:val="00373D03"/>
    <w:pPr>
      <w:spacing w:after="160" w:line="259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af1">
    <w:name w:val="TOC Heading"/>
    <w:basedOn w:val="1"/>
    <w:next w:val="a"/>
    <w:uiPriority w:val="39"/>
    <w:unhideWhenUsed/>
    <w:qFormat/>
    <w:rsid w:val="00373D03"/>
    <w:pPr>
      <w:spacing w:line="259" w:lineRule="auto"/>
      <w:outlineLvl w:val="9"/>
    </w:pPr>
    <w:rPr>
      <w:rFonts w:ascii="Cambria" w:hAnsi="Cambria"/>
      <w:color w:val="365F91"/>
    </w:rPr>
  </w:style>
  <w:style w:type="paragraph" w:styleId="14">
    <w:name w:val="toc 1"/>
    <w:basedOn w:val="a"/>
    <w:next w:val="a"/>
    <w:autoRedefine/>
    <w:uiPriority w:val="39"/>
    <w:unhideWhenUsed/>
    <w:rsid w:val="00373D03"/>
    <w:pPr>
      <w:suppressAutoHyphens w:val="0"/>
      <w:spacing w:after="100" w:line="259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373D03"/>
    <w:pPr>
      <w:suppressAutoHyphens w:val="0"/>
      <w:spacing w:after="100" w:line="259" w:lineRule="auto"/>
      <w:ind w:left="220"/>
    </w:pPr>
    <w:rPr>
      <w:rFonts w:ascii="Calibri" w:eastAsia="Calibri" w:hAnsi="Calibri" w:cs="Calibri"/>
      <w:sz w:val="22"/>
      <w:szCs w:val="22"/>
      <w:lang w:eastAsia="en-US"/>
    </w:rPr>
  </w:style>
  <w:style w:type="paragraph" w:styleId="af2">
    <w:name w:val="footnote text"/>
    <w:basedOn w:val="a"/>
    <w:link w:val="af3"/>
    <w:uiPriority w:val="99"/>
    <w:unhideWhenUsed/>
    <w:rsid w:val="008814F9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виноски Знак"/>
    <w:link w:val="af2"/>
    <w:uiPriority w:val="99"/>
    <w:rsid w:val="008814F9"/>
    <w:rPr>
      <w:rFonts w:ascii="Calibri" w:eastAsia="Calibri" w:hAnsi="Calibri"/>
      <w:lang w:eastAsia="en-US"/>
    </w:rPr>
  </w:style>
  <w:style w:type="character" w:styleId="af4">
    <w:name w:val="footnote reference"/>
    <w:uiPriority w:val="99"/>
    <w:unhideWhenUsed/>
    <w:rsid w:val="008814F9"/>
    <w:rPr>
      <w:vertAlign w:val="superscript"/>
    </w:rPr>
  </w:style>
  <w:style w:type="paragraph" w:styleId="af5">
    <w:name w:val="Plain Text"/>
    <w:basedOn w:val="a"/>
    <w:link w:val="af6"/>
    <w:rsid w:val="00232703"/>
    <w:pPr>
      <w:suppressAutoHyphens w:val="0"/>
    </w:pPr>
    <w:rPr>
      <w:rFonts w:ascii="Courier New" w:hAnsi="Courier New"/>
      <w:sz w:val="20"/>
      <w:szCs w:val="20"/>
      <w:lang w:val="ru-RU" w:eastAsia="ru-RU"/>
    </w:rPr>
  </w:style>
  <w:style w:type="character" w:customStyle="1" w:styleId="af6">
    <w:name w:val="Текст Знак"/>
    <w:basedOn w:val="a1"/>
    <w:link w:val="af5"/>
    <w:rsid w:val="00232703"/>
    <w:rPr>
      <w:rFonts w:ascii="Courier New" w:hAnsi="Courier New"/>
      <w:lang w:val="ru-RU" w:eastAsia="ru-RU"/>
    </w:rPr>
  </w:style>
  <w:style w:type="paragraph" w:customStyle="1" w:styleId="docdata">
    <w:name w:val="docdata"/>
    <w:aliases w:val="docy,v5,82217,baiaagaaboqcaaaddd0baawcpqeaaaaaaaaaaaaaaaaaaaaaaaaaaaaaaaaaaaaaaaaaaaaaaaaaaaaaaaaaaaaaaaaaaaaaaaaaaaaaaaaaaaaaaaaaaaaaaaaaaaaaaaaaaaaaaaaaaaaaaaaaaaaaaaaaaaaaaaaaaaaaaaaaaaaaaaaaaaaaaaaaaaaaaaaaaaaaaaaaaaaaaaaaaaaaaaaaaaaaaaaaaaa"/>
    <w:basedOn w:val="a"/>
    <w:rsid w:val="00634A05"/>
    <w:pPr>
      <w:suppressAutoHyphens w:val="0"/>
      <w:spacing w:before="100" w:beforeAutospacing="1" w:after="100" w:afterAutospacing="1"/>
    </w:pPr>
    <w:rPr>
      <w:lang w:eastAsia="uk-UA"/>
    </w:rPr>
  </w:style>
  <w:style w:type="paragraph" w:styleId="af7">
    <w:name w:val="annotation text"/>
    <w:basedOn w:val="a"/>
    <w:link w:val="af8"/>
    <w:uiPriority w:val="99"/>
    <w:unhideWhenUsed/>
    <w:rsid w:val="005963E6"/>
    <w:pPr>
      <w:suppressAutoHyphens w:val="0"/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8">
    <w:name w:val="Текст примітки Знак"/>
    <w:basedOn w:val="a1"/>
    <w:link w:val="af7"/>
    <w:uiPriority w:val="99"/>
    <w:rsid w:val="005963E6"/>
    <w:rPr>
      <w:rFonts w:asciiTheme="minorHAnsi" w:eastAsiaTheme="minorHAnsi" w:hAnsiTheme="minorHAnsi" w:cstheme="minorBidi"/>
      <w:lang w:eastAsia="en-US"/>
    </w:rPr>
  </w:style>
  <w:style w:type="paragraph" w:customStyle="1" w:styleId="6288">
    <w:name w:val="6288"/>
    <w:aliases w:val="baiaagaaboqcaaadxrqaaavrfaaaaaaaaaaaaaaaaaaaaaaaaaaaaaaaaaaaaaaaaaaaaaaaaaaaaaaaaaaaaaaaaaaaaaaaaaaaaaaaaaaaaaaaaaaaaaaaaaaaaaaaaaaaaaaaaaaaaaaaaaaaaaaaaaaaaaaaaaaaaaaaaaaaaaaaaaaaaaaaaaaaaaaaaaaaaaaaaaaaaaaaaaaaaaaaaaaaaaaaaaaaaaaa"/>
    <w:basedOn w:val="a"/>
    <w:uiPriority w:val="99"/>
    <w:semiHidden/>
    <w:rsid w:val="005963E6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12437">
    <w:name w:val="12437"/>
    <w:aliases w:val="baiaagaaboqcaaadyiwaaavwlaaaaaaaaaaaaaaaaaaaaaaaaaaaaaaaaaaaaaaaaaaaaaaaaaaaaaaaaaaaaaaaaaaaaaaaaaaaaaaaaaaaaaaaaaaaaaaaaaaaaaaaaaaaaaaaaaaaaaaaaaaaaaaaaaaaaaaaaaaaaaaaaaaaaaaaaaaaaaaaaaaaaaaaaaaaaaaaaaaaaaaaaaaaaaaaaaaaaaaaaaaaaaa"/>
    <w:basedOn w:val="a"/>
    <w:uiPriority w:val="99"/>
    <w:semiHidden/>
    <w:rsid w:val="005963E6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rvps2">
    <w:name w:val="rvps2"/>
    <w:basedOn w:val="a"/>
    <w:rsid w:val="005963E6"/>
    <w:pPr>
      <w:suppressAutoHyphens w:val="0"/>
      <w:spacing w:before="100" w:beforeAutospacing="1" w:after="100" w:afterAutospacing="1"/>
    </w:pPr>
    <w:rPr>
      <w:lang w:eastAsia="uk-UA"/>
    </w:rPr>
  </w:style>
  <w:style w:type="character" w:styleId="af9">
    <w:name w:val="annotation reference"/>
    <w:basedOn w:val="a1"/>
    <w:uiPriority w:val="99"/>
    <w:unhideWhenUsed/>
    <w:rsid w:val="005963E6"/>
    <w:rPr>
      <w:sz w:val="16"/>
      <w:szCs w:val="16"/>
    </w:rPr>
  </w:style>
  <w:style w:type="character" w:customStyle="1" w:styleId="2632">
    <w:name w:val="2632"/>
    <w:aliases w:val="baiaagaaboqcaaadfqyaaaujbgaaaaaaaaaaaaaaaaaaaaaaaaaaaaaaaaaaaaaaaaaaaaaaaaaaaaaaaaaaaaaaaaaaaaaaaaaaaaaaaaaaaaaaaaaaaaaaaaaaaaaaaaaaaaaaaaaaaaaaaaaaaaaaaaaaaaaaaaaaaaaaaaaaaaaaaaaaaaaaaaaaaaaaaaaaaaaaaaaaaaaaaaaaaaaaaaaaaaaaaaaaaaaa"/>
    <w:basedOn w:val="a1"/>
    <w:rsid w:val="005963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0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398F5-B39D-4859-BAD1-57FAFB05D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242</Words>
  <Characters>138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cp:lastModifiedBy>user</cp:lastModifiedBy>
  <cp:revision>61</cp:revision>
  <cp:lastPrinted>2025-10-14T13:26:00Z</cp:lastPrinted>
  <dcterms:created xsi:type="dcterms:W3CDTF">2021-07-02T07:40:00Z</dcterms:created>
  <dcterms:modified xsi:type="dcterms:W3CDTF">2025-10-14T13:26:00Z</dcterms:modified>
</cp:coreProperties>
</file>