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50" w:rsidRPr="004C2039" w:rsidRDefault="004C2039" w:rsidP="004C2039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 w:rsidRPr="004C2039">
        <w:rPr>
          <w:rFonts w:ascii="Arial" w:hAnsi="Arial" w:cs="Arial"/>
          <w:sz w:val="26"/>
          <w:szCs w:val="26"/>
        </w:rPr>
        <w:t>Додаток</w:t>
      </w:r>
    </w:p>
    <w:p w:rsidR="004C2039" w:rsidRPr="004C2039" w:rsidRDefault="00696E8B" w:rsidP="004C2039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 </w:t>
      </w:r>
      <w:r w:rsidR="004C2039">
        <w:rPr>
          <w:rFonts w:ascii="Arial" w:hAnsi="Arial" w:cs="Arial"/>
          <w:sz w:val="26"/>
          <w:szCs w:val="26"/>
        </w:rPr>
        <w:t>у</w:t>
      </w:r>
      <w:r w:rsidR="004C2039" w:rsidRPr="004C2039">
        <w:rPr>
          <w:rFonts w:ascii="Arial" w:hAnsi="Arial" w:cs="Arial"/>
          <w:sz w:val="26"/>
          <w:szCs w:val="26"/>
        </w:rPr>
        <w:t>хвал</w:t>
      </w:r>
      <w:r>
        <w:rPr>
          <w:rFonts w:ascii="Arial" w:hAnsi="Arial" w:cs="Arial"/>
          <w:sz w:val="26"/>
          <w:szCs w:val="26"/>
        </w:rPr>
        <w:t>и</w:t>
      </w:r>
      <w:r w:rsidR="004C2039">
        <w:rPr>
          <w:rFonts w:ascii="Arial" w:hAnsi="Arial" w:cs="Arial"/>
          <w:sz w:val="26"/>
          <w:szCs w:val="26"/>
        </w:rPr>
        <w:t xml:space="preserve"> </w:t>
      </w:r>
      <w:r w:rsidR="004C2039" w:rsidRPr="004C2039">
        <w:rPr>
          <w:rFonts w:ascii="Arial" w:hAnsi="Arial" w:cs="Arial"/>
          <w:sz w:val="26"/>
          <w:szCs w:val="26"/>
        </w:rPr>
        <w:t xml:space="preserve"> міської </w:t>
      </w:r>
      <w:r w:rsidR="004C2039">
        <w:rPr>
          <w:rFonts w:ascii="Arial" w:hAnsi="Arial" w:cs="Arial"/>
          <w:sz w:val="26"/>
          <w:szCs w:val="26"/>
        </w:rPr>
        <w:t xml:space="preserve"> </w:t>
      </w:r>
      <w:r w:rsidR="004C2039" w:rsidRPr="004C2039">
        <w:rPr>
          <w:rFonts w:ascii="Arial" w:hAnsi="Arial" w:cs="Arial"/>
          <w:sz w:val="26"/>
          <w:szCs w:val="26"/>
        </w:rPr>
        <w:t>ради</w:t>
      </w:r>
    </w:p>
    <w:p w:rsidR="00696E8B" w:rsidRDefault="004C2039" w:rsidP="004C2039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</w:t>
      </w:r>
      <w:r w:rsidRPr="004C2039">
        <w:rPr>
          <w:rFonts w:ascii="Arial" w:hAnsi="Arial" w:cs="Arial"/>
          <w:sz w:val="26"/>
          <w:szCs w:val="26"/>
        </w:rPr>
        <w:t>ід __________ № ____</w:t>
      </w:r>
    </w:p>
    <w:p w:rsidR="00696E8B" w:rsidRPr="00696E8B" w:rsidRDefault="00696E8B" w:rsidP="00696E8B">
      <w:pPr>
        <w:rPr>
          <w:rFonts w:ascii="Arial" w:hAnsi="Arial" w:cs="Arial"/>
          <w:sz w:val="26"/>
          <w:szCs w:val="26"/>
        </w:rPr>
      </w:pPr>
    </w:p>
    <w:p w:rsidR="00696E8B" w:rsidRDefault="00696E8B" w:rsidP="00696E8B">
      <w:pPr>
        <w:ind w:firstLine="709"/>
        <w:jc w:val="center"/>
        <w:rPr>
          <w:rFonts w:ascii="Arial" w:eastAsia="Arial" w:hAnsi="Arial"/>
          <w:sz w:val="26"/>
        </w:rPr>
      </w:pPr>
    </w:p>
    <w:p w:rsidR="00696E8B" w:rsidRDefault="00696E8B" w:rsidP="00696E8B">
      <w:pPr>
        <w:ind w:firstLine="709"/>
        <w:jc w:val="center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НОВА РЕДАКЦІЯ</w:t>
      </w:r>
    </w:p>
    <w:p w:rsidR="00696E8B" w:rsidRDefault="00696E8B" w:rsidP="00696E8B">
      <w:pPr>
        <w:ind w:firstLine="709"/>
        <w:jc w:val="center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пункту 8 додатка 1 до Програми забезпечення доступності житлових приміщень осіб з інвалідністю у кріслах колісних та осіб з інвалідністю </w:t>
      </w:r>
    </w:p>
    <w:p w:rsidR="00696E8B" w:rsidRDefault="00696E8B" w:rsidP="00696E8B">
      <w:pPr>
        <w:ind w:firstLine="709"/>
        <w:jc w:val="center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з порушенням зору 1 групи</w:t>
      </w:r>
    </w:p>
    <w:p w:rsidR="00696E8B" w:rsidRDefault="00696E8B" w:rsidP="00696E8B">
      <w:pPr>
        <w:ind w:firstLine="709"/>
        <w:jc w:val="both"/>
        <w:rPr>
          <w:rFonts w:ascii="Arial" w:eastAsia="Arial" w:hAnsi="Arial"/>
          <w:sz w:val="26"/>
        </w:rPr>
      </w:pPr>
    </w:p>
    <w:p w:rsid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  <w:r w:rsidRPr="00696E8B">
        <w:rPr>
          <w:rFonts w:ascii="Arial" w:eastAsia="Arial" w:hAnsi="Arial" w:cs="Arial"/>
          <w:sz w:val="26"/>
          <w:szCs w:val="26"/>
        </w:rPr>
        <w:t>"8. У 2026</w:t>
      </w:r>
      <w:r w:rsidRPr="00696E8B">
        <w:rPr>
          <w:rFonts w:ascii="Arial" w:hAnsi="Arial" w:cs="Arial"/>
          <w:sz w:val="26"/>
          <w:szCs w:val="26"/>
        </w:rPr>
        <w:t xml:space="preserve"> </w:t>
      </w:r>
      <w:r w:rsidRPr="00696E8B">
        <w:rPr>
          <w:rFonts w:ascii="Arial" w:eastAsia="Arial" w:hAnsi="Arial" w:cs="Arial"/>
          <w:sz w:val="26"/>
          <w:szCs w:val="26"/>
        </w:rPr>
        <w:t>році:</w:t>
      </w:r>
    </w:p>
    <w:p w:rsidR="00696E8B" w:rsidRPr="00696E8B" w:rsidRDefault="00696E8B" w:rsidP="00696E8B">
      <w:pPr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685"/>
        <w:gridCol w:w="2127"/>
        <w:gridCol w:w="2693"/>
      </w:tblGrid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з/п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Адреса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Види робіт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Виконавець робіт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Кримська, 28/136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Галицька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Вагонна, 7/307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Любінська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97-Б/17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Повітряна, 65/15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Повітряна, 94, 1 під’їзд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С. Петлюри, 30/22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Широка, 90/12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Залізнична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Дж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Вашингтона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7-А/60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Личаківська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В.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Вернадського, 18/23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М.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Драгана, 21/119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Зубрівська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36</w:t>
            </w:r>
            <w:r>
              <w:rPr>
                <w:rFonts w:ascii="Arial" w:eastAsia="Arial" w:hAnsi="Arial" w:cs="Arial"/>
                <w:sz w:val="26"/>
                <w:szCs w:val="26"/>
              </w:rPr>
              <w:t>-А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Зубрівська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27/5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І.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Кавалерідзе, 8/127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Освицька</w:t>
            </w:r>
            <w:proofErr w:type="spellEnd"/>
            <w:r w:rsidRPr="00A66DD1">
              <w:rPr>
                <w:rFonts w:ascii="Arial" w:eastAsia="Arial" w:hAnsi="Arial" w:cs="Arial"/>
                <w:sz w:val="26"/>
                <w:szCs w:val="26"/>
              </w:rPr>
              <w:t>, 15/6,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 w:rsidRPr="00A66DD1">
              <w:rPr>
                <w:rFonts w:ascii="Arial" w:eastAsia="Arial" w:hAnsi="Arial" w:cs="Arial"/>
                <w:sz w:val="26"/>
                <w:szCs w:val="26"/>
              </w:rPr>
              <w:t>24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61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Стрийська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71</w:t>
            </w:r>
            <w:r>
              <w:rPr>
                <w:rFonts w:ascii="Arial" w:eastAsia="Arial" w:hAnsi="Arial" w:cs="Arial"/>
                <w:sz w:val="26"/>
                <w:szCs w:val="26"/>
              </w:rPr>
              <w:t>-Б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Стрийська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99/193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17.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К.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1/38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К.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22/33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. Червоної Калини, 123/9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532C8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Я.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Ярославенка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</w:p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22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-А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/43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14/164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Франківська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63/370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Франківська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Княгині Ольги, 69/10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Франківська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Наукова, 112/75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Франківська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Ю. Липи, 16/139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Шевченківська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13-А/77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Шевченківська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24/68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Шевченківська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Торф’яна, 23/17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Шевченківська районна адміністрація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Чигиринська, 11/68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пандус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Шевченківська районна адміністрація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 Б.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Антоненка-Давидовича, 1/128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60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Б. Кріля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Пірата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A66DD1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вул. Б. Хмельницького, </w:t>
            </w:r>
          </w:p>
          <w:p w:rsidR="00696E8B" w:rsidRPr="00696E8B" w:rsidRDefault="00A66DD1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243/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 xml:space="preserve"> 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Б. Хмельницького, </w:t>
            </w:r>
          </w:p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247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/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Б. Хмельницького, 269/138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В. Вернадського, 18/23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В. Вернадського, 24/93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37.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В. Вернадського, 26/91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Виговського, 11/47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Виговського, 19/4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Виговського, 71/57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Миколайчука, 7/15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В. Симоненка, 13/31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Чукаріна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1/178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Чукаріна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11/3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111/4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63/370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63/398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13-А/77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23/217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24/68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Хоткевича</w:t>
            </w:r>
            <w:proofErr w:type="spellEnd"/>
            <w:r w:rsidRPr="00A66DD1">
              <w:rPr>
                <w:rFonts w:ascii="Arial" w:eastAsia="Arial" w:hAnsi="Arial" w:cs="Arial"/>
                <w:sz w:val="26"/>
                <w:szCs w:val="26"/>
              </w:rPr>
              <w:t>, 22/61,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 w:rsidRPr="00A66DD1">
              <w:rPr>
                <w:rFonts w:ascii="Arial" w:eastAsia="Arial" w:hAnsi="Arial" w:cs="Arial"/>
                <w:sz w:val="26"/>
                <w:szCs w:val="26"/>
              </w:rPr>
              <w:t>64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Хоткевича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30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-А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/108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Хоткевича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40/20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Городоцька, 27/3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Дж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Вашингтона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5/36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Дж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Вашингтона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7-А/60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Величковського, 14/89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Величковського, 14/157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І.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Кавалерідзе, 8/127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66DD1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Калинова, 6/2,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м. Винники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Китайська, 18/75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К. Левицького, 44/2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Княгині Ольги, 69/10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Кримська, 28/136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65.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К.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22/33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К.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22/83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Кульпарківська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170/41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Лисеницька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5/108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Любінська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97-Б/17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Любінська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104/86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С. Литвиненка, 6/20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Сорочинська, 6/20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 К.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1/38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М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арка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Вовчка, 6/6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М. Драгана, 21/119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Морозна, 39/70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A66DD1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вул. Моршинська, 12/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Наукова, 26/22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Наукова, 112/75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Наукова, 116/40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A66DD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Орлина, 8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-А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/50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Освицька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15/6,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24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 77/81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 92/9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 92/57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 102/17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Пасічна,175/121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Під Голоском, 15/3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2532C8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вул. П. Панча, 18/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>74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П. Панча, 8/67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П. Панча, 8/80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Природна, 4/17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Плугова, 2/84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Повітряна, 65/15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95.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Повітряна, 94, 1 під’їзд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Родини Крушельницьких, 5/28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Родини Крушельницьких, 5/57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2532C8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в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>ул. С. Петлюри, 30/22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Сихівська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19/3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Стрийська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61/282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Стрийська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71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-Б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Стрийська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99/193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Хуторівка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42/66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Чигиринська, 11/68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П.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Шафарика, 2/210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П.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Шафарика, 4/63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П.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Шафарика, 4-А/18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Т. Шевченка, 344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-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А/70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Т. Шевченка, 350/73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Т. Шевченка, 350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-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Б/53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Т. Шевченка, 376/130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Широка, 90/12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Ю. Липи, 16/139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Ю. Липи, 45/73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8B30D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8B30DB">
              <w:rPr>
                <w:rFonts w:ascii="Arial" w:eastAsia="Arial" w:hAnsi="Arial" w:cs="Arial"/>
                <w:sz w:val="26"/>
                <w:szCs w:val="26"/>
              </w:rPr>
              <w:t>Г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Грабянки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9/4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532C8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Я.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Ярославенка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, </w:t>
            </w:r>
          </w:p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22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-А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/43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. В.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Чорновола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95/152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2 підйомники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. Червоної Калини, 85/4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696E8B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. Червоної Калини, 104/2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. Червоної Калини, 104/41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пр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осп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. Червоної Калини, 123/9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підйомник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 Б.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Антоненка-Давидовича, 9/142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123.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Вагонна 7/307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І. Величковського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,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 10/137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532C8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Володимира </w:t>
            </w:r>
          </w:p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Великого, 63/370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532C8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Гетьмана </w:t>
            </w:r>
          </w:p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І. Мазепи, 9-А/84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І. 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Кавалерідзе, 8/127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2532C8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Любінська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104/86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В. Симоненка, 13/31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Пасічна, 104/22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заміна ліфта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Княгині Ольги, 100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>-</w:t>
            </w:r>
            <w:r w:rsidRPr="00696E8B">
              <w:rPr>
                <w:rFonts w:ascii="Arial" w:eastAsia="Arial" w:hAnsi="Arial" w:cs="Arial"/>
                <w:sz w:val="26"/>
                <w:szCs w:val="26"/>
              </w:rPr>
              <w:t>К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резервне живлення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ЛКП </w:t>
            </w:r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Львівсвітло</w:t>
            </w:r>
            <w:proofErr w:type="spellEnd"/>
            <w:r w:rsidR="00A66DD1">
              <w:rPr>
                <w:rFonts w:ascii="Arial" w:eastAsia="Arial" w:hAnsi="Arial" w:cs="Arial"/>
                <w:sz w:val="26"/>
                <w:szCs w:val="26"/>
              </w:rPr>
              <w:t>"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вул. Б. Грінченка, 12/8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7F4C6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акумуляторний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 xml:space="preserve"> транспортер для крісел колісних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Управління соціального захисту департаменту гуманітарної політики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Клепарівська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24/25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7F4C6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акумуляторний</w:t>
            </w:r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 xml:space="preserve"> транспортер для крісел колісних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Управління соціального захисту департаменту гуманітарної політики</w:t>
            </w:r>
          </w:p>
        </w:tc>
      </w:tr>
      <w:tr w:rsidR="00A66DD1" w:rsidRPr="00696E8B" w:rsidTr="00A66DD1">
        <w:trPr>
          <w:cantSplit/>
          <w:trHeight w:val="465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 xml:space="preserve">вул. </w:t>
            </w:r>
            <w:r w:rsidR="002532C8">
              <w:rPr>
                <w:rFonts w:ascii="Arial" w:eastAsia="Arial" w:hAnsi="Arial" w:cs="Arial"/>
                <w:sz w:val="26"/>
                <w:szCs w:val="26"/>
              </w:rPr>
              <w:t xml:space="preserve">В. </w:t>
            </w:r>
            <w:proofErr w:type="spellStart"/>
            <w:r w:rsidRPr="00696E8B">
              <w:rPr>
                <w:rFonts w:ascii="Arial" w:eastAsia="Arial" w:hAnsi="Arial" w:cs="Arial"/>
                <w:sz w:val="26"/>
                <w:szCs w:val="26"/>
              </w:rPr>
              <w:t>Щурата</w:t>
            </w:r>
            <w:proofErr w:type="spellEnd"/>
            <w:r w:rsidRPr="00696E8B">
              <w:rPr>
                <w:rFonts w:ascii="Arial" w:eastAsia="Arial" w:hAnsi="Arial" w:cs="Arial"/>
                <w:sz w:val="26"/>
                <w:szCs w:val="26"/>
              </w:rPr>
              <w:t>, 7/3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7F4C6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акумуляторний</w:t>
            </w:r>
            <w:bookmarkStart w:id="0" w:name="_GoBack"/>
            <w:bookmarkEnd w:id="0"/>
            <w:r w:rsidR="00696E8B" w:rsidRPr="00696E8B">
              <w:rPr>
                <w:rFonts w:ascii="Arial" w:eastAsia="Arial" w:hAnsi="Arial" w:cs="Arial"/>
                <w:sz w:val="26"/>
                <w:szCs w:val="26"/>
              </w:rPr>
              <w:t xml:space="preserve"> транспортер для крісел колісних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96E8B" w:rsidRPr="00696E8B" w:rsidRDefault="00696E8B" w:rsidP="00696E8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96E8B">
              <w:rPr>
                <w:rFonts w:ascii="Arial" w:eastAsia="Arial" w:hAnsi="Arial" w:cs="Arial"/>
                <w:sz w:val="26"/>
                <w:szCs w:val="26"/>
              </w:rPr>
              <w:t>Управління соціального захисту департаменту гуманітарної політики</w:t>
            </w:r>
          </w:p>
        </w:tc>
      </w:tr>
    </w:tbl>
    <w:p w:rsidR="00696E8B" w:rsidRP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</w:p>
    <w:p w:rsidR="00696E8B" w:rsidRP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</w:p>
    <w:p w:rsidR="00696E8B" w:rsidRP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</w:p>
    <w:p w:rsidR="00696E8B" w:rsidRPr="00696E8B" w:rsidRDefault="002532C8" w:rsidP="00696E8B">
      <w:pPr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Секретар ради</w:t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 w:rsidR="00696E8B" w:rsidRPr="00696E8B">
        <w:rPr>
          <w:rFonts w:ascii="Arial" w:eastAsia="Arial" w:hAnsi="Arial" w:cs="Arial"/>
          <w:sz w:val="26"/>
          <w:szCs w:val="26"/>
        </w:rPr>
        <w:t>Маркіян ЛОПАЧАК</w:t>
      </w:r>
    </w:p>
    <w:p w:rsidR="00696E8B" w:rsidRP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</w:p>
    <w:p w:rsidR="00696E8B" w:rsidRPr="00696E8B" w:rsidRDefault="00696E8B" w:rsidP="002532C8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96E8B">
        <w:rPr>
          <w:rFonts w:ascii="Arial" w:eastAsia="Arial" w:hAnsi="Arial" w:cs="Arial"/>
          <w:sz w:val="26"/>
          <w:szCs w:val="26"/>
        </w:rPr>
        <w:t>Віза:</w:t>
      </w:r>
    </w:p>
    <w:p w:rsidR="00696E8B" w:rsidRPr="00696E8B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</w:p>
    <w:p w:rsidR="002532C8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  <w:r w:rsidRPr="00696E8B">
        <w:rPr>
          <w:rFonts w:ascii="Arial" w:eastAsia="Arial" w:hAnsi="Arial" w:cs="Arial"/>
          <w:sz w:val="26"/>
          <w:szCs w:val="26"/>
        </w:rPr>
        <w:t>В.</w:t>
      </w:r>
      <w:r w:rsidR="002532C8">
        <w:rPr>
          <w:rFonts w:ascii="Arial" w:eastAsia="Arial" w:hAnsi="Arial" w:cs="Arial"/>
          <w:sz w:val="26"/>
          <w:szCs w:val="26"/>
        </w:rPr>
        <w:t xml:space="preserve"> </w:t>
      </w:r>
      <w:r w:rsidRPr="00696E8B">
        <w:rPr>
          <w:rFonts w:ascii="Arial" w:eastAsia="Arial" w:hAnsi="Arial" w:cs="Arial"/>
          <w:sz w:val="26"/>
          <w:szCs w:val="26"/>
        </w:rPr>
        <w:t xml:space="preserve">о. </w:t>
      </w:r>
      <w:r w:rsidR="002532C8">
        <w:rPr>
          <w:rFonts w:ascii="Arial" w:eastAsia="Arial" w:hAnsi="Arial" w:cs="Arial"/>
          <w:sz w:val="26"/>
          <w:szCs w:val="26"/>
        </w:rPr>
        <w:t xml:space="preserve">начальника </w:t>
      </w:r>
      <w:r w:rsidRPr="00696E8B">
        <w:rPr>
          <w:rFonts w:ascii="Arial" w:eastAsia="Arial" w:hAnsi="Arial" w:cs="Arial"/>
          <w:sz w:val="26"/>
          <w:szCs w:val="26"/>
        </w:rPr>
        <w:t xml:space="preserve">управління </w:t>
      </w:r>
    </w:p>
    <w:p w:rsidR="002532C8" w:rsidRDefault="002532C8" w:rsidP="00696E8B">
      <w:pPr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</w:t>
      </w:r>
      <w:r w:rsidR="00696E8B" w:rsidRPr="00696E8B">
        <w:rPr>
          <w:rFonts w:ascii="Arial" w:eastAsia="Arial" w:hAnsi="Arial" w:cs="Arial"/>
          <w:sz w:val="26"/>
          <w:szCs w:val="26"/>
        </w:rPr>
        <w:t>абезпечення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696E8B" w:rsidRPr="00696E8B">
        <w:rPr>
          <w:rFonts w:ascii="Arial" w:eastAsia="Arial" w:hAnsi="Arial" w:cs="Arial"/>
          <w:sz w:val="26"/>
          <w:szCs w:val="26"/>
        </w:rPr>
        <w:t xml:space="preserve">доступності осіб </w:t>
      </w:r>
    </w:p>
    <w:p w:rsidR="002532C8" w:rsidRDefault="00696E8B" w:rsidP="00696E8B">
      <w:pPr>
        <w:jc w:val="both"/>
        <w:rPr>
          <w:rFonts w:ascii="Arial" w:eastAsia="Arial" w:hAnsi="Arial" w:cs="Arial"/>
          <w:sz w:val="26"/>
          <w:szCs w:val="26"/>
        </w:rPr>
      </w:pPr>
      <w:r w:rsidRPr="00696E8B">
        <w:rPr>
          <w:rFonts w:ascii="Arial" w:eastAsia="Arial" w:hAnsi="Arial" w:cs="Arial"/>
          <w:sz w:val="26"/>
          <w:szCs w:val="26"/>
        </w:rPr>
        <w:t xml:space="preserve">з інвалідністю та інших </w:t>
      </w:r>
    </w:p>
    <w:p w:rsidR="004C2039" w:rsidRPr="00696E8B" w:rsidRDefault="00696E8B" w:rsidP="00696E8B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696E8B">
        <w:rPr>
          <w:rFonts w:ascii="Arial" w:eastAsia="Arial" w:hAnsi="Arial" w:cs="Arial"/>
          <w:sz w:val="26"/>
          <w:szCs w:val="26"/>
        </w:rPr>
        <w:t>маломобільних</w:t>
      </w:r>
      <w:proofErr w:type="spellEnd"/>
      <w:r w:rsidR="002532C8">
        <w:rPr>
          <w:rFonts w:ascii="Arial" w:eastAsia="Arial" w:hAnsi="Arial" w:cs="Arial"/>
          <w:sz w:val="26"/>
          <w:szCs w:val="26"/>
        </w:rPr>
        <w:t xml:space="preserve"> груп населення</w:t>
      </w:r>
      <w:r w:rsidR="002532C8">
        <w:rPr>
          <w:rFonts w:ascii="Arial" w:eastAsia="Arial" w:hAnsi="Arial" w:cs="Arial"/>
          <w:sz w:val="26"/>
          <w:szCs w:val="26"/>
        </w:rPr>
        <w:tab/>
      </w:r>
      <w:r w:rsidR="002532C8">
        <w:rPr>
          <w:rFonts w:ascii="Arial" w:eastAsia="Arial" w:hAnsi="Arial" w:cs="Arial"/>
          <w:sz w:val="26"/>
          <w:szCs w:val="26"/>
        </w:rPr>
        <w:tab/>
      </w:r>
      <w:r w:rsidR="002532C8">
        <w:rPr>
          <w:rFonts w:ascii="Arial" w:eastAsia="Arial" w:hAnsi="Arial" w:cs="Arial"/>
          <w:sz w:val="26"/>
          <w:szCs w:val="26"/>
        </w:rPr>
        <w:tab/>
      </w:r>
      <w:r w:rsidR="002532C8">
        <w:rPr>
          <w:rFonts w:ascii="Arial" w:eastAsia="Arial" w:hAnsi="Arial" w:cs="Arial"/>
          <w:sz w:val="26"/>
          <w:szCs w:val="26"/>
        </w:rPr>
        <w:tab/>
      </w:r>
      <w:r w:rsidRPr="00696E8B">
        <w:rPr>
          <w:rFonts w:ascii="Arial" w:eastAsia="Arial" w:hAnsi="Arial" w:cs="Arial"/>
          <w:sz w:val="26"/>
          <w:szCs w:val="26"/>
        </w:rPr>
        <w:t>Юрій МАЦЬКІВ</w:t>
      </w:r>
    </w:p>
    <w:sectPr w:rsidR="004C2039" w:rsidRPr="00696E8B" w:rsidSect="000B4893">
      <w:headerReference w:type="default" r:id="rId8"/>
      <w:pgSz w:w="11906" w:h="16838" w:code="9"/>
      <w:pgMar w:top="851" w:right="567" w:bottom="851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E6A" w:rsidRDefault="00167E6A">
      <w:r>
        <w:separator/>
      </w:r>
    </w:p>
  </w:endnote>
  <w:endnote w:type="continuationSeparator" w:id="0">
    <w:p w:rsidR="00167E6A" w:rsidRDefault="0016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E6A" w:rsidRDefault="00167E6A">
      <w:r>
        <w:separator/>
      </w:r>
    </w:p>
  </w:footnote>
  <w:footnote w:type="continuationSeparator" w:id="0">
    <w:p w:rsidR="00167E6A" w:rsidRDefault="0016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A66DD1" w:rsidRDefault="00A66D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C6B">
          <w:rPr>
            <w:noProof/>
          </w:rPr>
          <w:t>5</w:t>
        </w:r>
        <w:r>
          <w:fldChar w:fldCharType="end"/>
        </w:r>
      </w:p>
    </w:sdtContent>
  </w:sdt>
  <w:p w:rsidR="00A66DD1" w:rsidRDefault="00A66D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0F956AFF"/>
    <w:multiLevelType w:val="multilevel"/>
    <w:tmpl w:val="8BD28BB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1C9001E4"/>
    <w:multiLevelType w:val="multilevel"/>
    <w:tmpl w:val="CC9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01860"/>
    <w:multiLevelType w:val="hybridMultilevel"/>
    <w:tmpl w:val="F08EFF50"/>
    <w:lvl w:ilvl="0" w:tplc="47B44FA4">
      <w:start w:val="1"/>
      <w:numFmt w:val="decimal"/>
      <w:lvlText w:val="%1."/>
      <w:lvlJc w:val="left"/>
      <w:pPr>
        <w:ind w:left="358" w:hanging="243"/>
      </w:pPr>
      <w:rPr>
        <w:rFonts w:ascii="Arial" w:eastAsia="Carlito" w:hAnsi="Arial" w:cs="Arial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C876CB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2F788DCA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3" w:tplc="1938D0C8"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4" w:tplc="0BCE2B8A">
      <w:numFmt w:val="bullet"/>
      <w:lvlText w:val="•"/>
      <w:lvlJc w:val="left"/>
      <w:pPr>
        <w:ind w:left="3848" w:hanging="360"/>
      </w:pPr>
      <w:rPr>
        <w:rFonts w:hint="default"/>
        <w:lang w:val="uk-UA" w:eastAsia="en-US" w:bidi="ar-SA"/>
      </w:rPr>
    </w:lvl>
    <w:lvl w:ilvl="5" w:tplc="91E45E94">
      <w:numFmt w:val="bullet"/>
      <w:lvlText w:val="•"/>
      <w:lvlJc w:val="left"/>
      <w:pPr>
        <w:ind w:left="4851" w:hanging="360"/>
      </w:pPr>
      <w:rPr>
        <w:rFonts w:hint="default"/>
        <w:lang w:val="uk-UA" w:eastAsia="en-US" w:bidi="ar-SA"/>
      </w:rPr>
    </w:lvl>
    <w:lvl w:ilvl="6" w:tplc="ACE099D4">
      <w:numFmt w:val="bullet"/>
      <w:lvlText w:val="•"/>
      <w:lvlJc w:val="left"/>
      <w:pPr>
        <w:ind w:left="5854" w:hanging="360"/>
      </w:pPr>
      <w:rPr>
        <w:rFonts w:hint="default"/>
        <w:lang w:val="uk-UA" w:eastAsia="en-US" w:bidi="ar-SA"/>
      </w:rPr>
    </w:lvl>
    <w:lvl w:ilvl="7" w:tplc="D21C0E7E">
      <w:numFmt w:val="bullet"/>
      <w:lvlText w:val="•"/>
      <w:lvlJc w:val="left"/>
      <w:pPr>
        <w:ind w:left="6857" w:hanging="360"/>
      </w:pPr>
      <w:rPr>
        <w:rFonts w:hint="default"/>
        <w:lang w:val="uk-UA" w:eastAsia="en-US" w:bidi="ar-SA"/>
      </w:rPr>
    </w:lvl>
    <w:lvl w:ilvl="8" w:tplc="3BC0B00A">
      <w:numFmt w:val="bullet"/>
      <w:lvlText w:val="•"/>
      <w:lvlJc w:val="left"/>
      <w:pPr>
        <w:ind w:left="786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22287F2A"/>
    <w:multiLevelType w:val="multilevel"/>
    <w:tmpl w:val="DDD843C0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2E4A0179"/>
    <w:multiLevelType w:val="hybridMultilevel"/>
    <w:tmpl w:val="0F5EC9AA"/>
    <w:lvl w:ilvl="0" w:tplc="2566FFD6">
      <w:start w:val="1"/>
      <w:numFmt w:val="decimal"/>
      <w:lvlText w:val="%1."/>
      <w:lvlJc w:val="left"/>
      <w:pPr>
        <w:ind w:left="836" w:hanging="360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BB3A328C">
      <w:numFmt w:val="bullet"/>
      <w:lvlText w:val="•"/>
      <w:lvlJc w:val="left"/>
      <w:pPr>
        <w:ind w:left="1742" w:hanging="360"/>
      </w:pPr>
      <w:rPr>
        <w:rFonts w:hint="default"/>
        <w:lang w:val="uk-UA" w:eastAsia="en-US" w:bidi="ar-SA"/>
      </w:rPr>
    </w:lvl>
    <w:lvl w:ilvl="2" w:tplc="86F87DC0"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 w:tplc="C0A86150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903CDF8A">
      <w:numFmt w:val="bullet"/>
      <w:lvlText w:val="•"/>
      <w:lvlJc w:val="left"/>
      <w:pPr>
        <w:ind w:left="4450" w:hanging="360"/>
      </w:pPr>
      <w:rPr>
        <w:rFonts w:hint="default"/>
        <w:lang w:val="uk-UA" w:eastAsia="en-US" w:bidi="ar-SA"/>
      </w:rPr>
    </w:lvl>
    <w:lvl w:ilvl="5" w:tplc="57AA6A34">
      <w:numFmt w:val="bullet"/>
      <w:lvlText w:val="•"/>
      <w:lvlJc w:val="left"/>
      <w:pPr>
        <w:ind w:left="5353" w:hanging="360"/>
      </w:pPr>
      <w:rPr>
        <w:rFonts w:hint="default"/>
        <w:lang w:val="uk-UA" w:eastAsia="en-US" w:bidi="ar-SA"/>
      </w:rPr>
    </w:lvl>
    <w:lvl w:ilvl="6" w:tplc="CE7CFED6">
      <w:numFmt w:val="bullet"/>
      <w:lvlText w:val="•"/>
      <w:lvlJc w:val="left"/>
      <w:pPr>
        <w:ind w:left="6255" w:hanging="360"/>
      </w:pPr>
      <w:rPr>
        <w:rFonts w:hint="default"/>
        <w:lang w:val="uk-UA" w:eastAsia="en-US" w:bidi="ar-SA"/>
      </w:rPr>
    </w:lvl>
    <w:lvl w:ilvl="7" w:tplc="1ACED7F2">
      <w:numFmt w:val="bullet"/>
      <w:lvlText w:val="•"/>
      <w:lvlJc w:val="left"/>
      <w:pPr>
        <w:ind w:left="7158" w:hanging="360"/>
      </w:pPr>
      <w:rPr>
        <w:rFonts w:hint="default"/>
        <w:lang w:val="uk-UA" w:eastAsia="en-US" w:bidi="ar-SA"/>
      </w:rPr>
    </w:lvl>
    <w:lvl w:ilvl="8" w:tplc="E42E60DA">
      <w:numFmt w:val="bullet"/>
      <w:lvlText w:val="•"/>
      <w:lvlJc w:val="left"/>
      <w:pPr>
        <w:ind w:left="8061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7C4247C"/>
    <w:multiLevelType w:val="multilevel"/>
    <w:tmpl w:val="01D596AC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66C66"/>
    <w:multiLevelType w:val="multilevel"/>
    <w:tmpl w:val="E52A34F8"/>
    <w:lvl w:ilvl="0">
      <w:start w:val="6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480F255F"/>
    <w:multiLevelType w:val="multilevel"/>
    <w:tmpl w:val="AACAB654"/>
    <w:lvl w:ilvl="0">
      <w:start w:val="2"/>
      <w:numFmt w:val="decimal"/>
      <w:lvlText w:val="%1."/>
      <w:lvlJc w:val="left"/>
      <w:pPr>
        <w:ind w:left="456" w:hanging="456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056B2"/>
    <w:multiLevelType w:val="hybridMultilevel"/>
    <w:tmpl w:val="C2D4EF1A"/>
    <w:lvl w:ilvl="0" w:tplc="7D56B532">
      <w:numFmt w:val="bullet"/>
      <w:lvlText w:val="-"/>
      <w:lvlJc w:val="left"/>
      <w:pPr>
        <w:ind w:left="720" w:hanging="360"/>
      </w:pPr>
      <w:rPr>
        <w:rFonts w:ascii="Arial" w:hAnsi="Arial"/>
        <w:color w:val="00000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abstractNum w:abstractNumId="24" w15:restartNumberingAfterBreak="0">
    <w:nsid w:val="77955186"/>
    <w:multiLevelType w:val="multilevel"/>
    <w:tmpl w:val="E62A6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4"/>
  </w:num>
  <w:num w:numId="2">
    <w:abstractNumId w:val="18"/>
  </w:num>
  <w:num w:numId="3">
    <w:abstractNumId w:val="21"/>
  </w:num>
  <w:num w:numId="4">
    <w:abstractNumId w:val="15"/>
  </w:num>
  <w:num w:numId="5">
    <w:abstractNumId w:val="12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20"/>
  </w:num>
  <w:num w:numId="19">
    <w:abstractNumId w:val="10"/>
  </w:num>
  <w:num w:numId="20">
    <w:abstractNumId w:val="7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432B"/>
    <w:rsid w:val="0009652B"/>
    <w:rsid w:val="000A129D"/>
    <w:rsid w:val="000A1364"/>
    <w:rsid w:val="000A22B3"/>
    <w:rsid w:val="000B489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42B71"/>
    <w:rsid w:val="00150900"/>
    <w:rsid w:val="00150C5E"/>
    <w:rsid w:val="0015425B"/>
    <w:rsid w:val="001548CF"/>
    <w:rsid w:val="001629A0"/>
    <w:rsid w:val="00164AA8"/>
    <w:rsid w:val="00165D57"/>
    <w:rsid w:val="0016727B"/>
    <w:rsid w:val="00167E6A"/>
    <w:rsid w:val="00173330"/>
    <w:rsid w:val="00173C50"/>
    <w:rsid w:val="0018232E"/>
    <w:rsid w:val="001830DB"/>
    <w:rsid w:val="001A2C7F"/>
    <w:rsid w:val="001A3101"/>
    <w:rsid w:val="001A36B9"/>
    <w:rsid w:val="001B2F5B"/>
    <w:rsid w:val="001B3129"/>
    <w:rsid w:val="001B48E4"/>
    <w:rsid w:val="001C0FE2"/>
    <w:rsid w:val="001C51D8"/>
    <w:rsid w:val="001C62E4"/>
    <w:rsid w:val="001C6B56"/>
    <w:rsid w:val="001D415F"/>
    <w:rsid w:val="001F000D"/>
    <w:rsid w:val="001F659C"/>
    <w:rsid w:val="00204B1B"/>
    <w:rsid w:val="0022545B"/>
    <w:rsid w:val="00227E8D"/>
    <w:rsid w:val="00227FB6"/>
    <w:rsid w:val="00232703"/>
    <w:rsid w:val="00234C21"/>
    <w:rsid w:val="00237A75"/>
    <w:rsid w:val="00237CAC"/>
    <w:rsid w:val="00244A6E"/>
    <w:rsid w:val="002532C8"/>
    <w:rsid w:val="00253F1C"/>
    <w:rsid w:val="002568A8"/>
    <w:rsid w:val="0025791D"/>
    <w:rsid w:val="00260654"/>
    <w:rsid w:val="00274EFD"/>
    <w:rsid w:val="00281816"/>
    <w:rsid w:val="002821CE"/>
    <w:rsid w:val="0029112D"/>
    <w:rsid w:val="002C0D91"/>
    <w:rsid w:val="002D7A52"/>
    <w:rsid w:val="002E15F2"/>
    <w:rsid w:val="002E2E27"/>
    <w:rsid w:val="002F0DDF"/>
    <w:rsid w:val="002F657B"/>
    <w:rsid w:val="00302A3E"/>
    <w:rsid w:val="00302E09"/>
    <w:rsid w:val="00315BC4"/>
    <w:rsid w:val="00325159"/>
    <w:rsid w:val="00325F2B"/>
    <w:rsid w:val="003278D6"/>
    <w:rsid w:val="0033353D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40CF"/>
    <w:rsid w:val="004150ED"/>
    <w:rsid w:val="00421494"/>
    <w:rsid w:val="00430A37"/>
    <w:rsid w:val="0043358E"/>
    <w:rsid w:val="00434FC1"/>
    <w:rsid w:val="00437260"/>
    <w:rsid w:val="00443997"/>
    <w:rsid w:val="0044766F"/>
    <w:rsid w:val="00451C71"/>
    <w:rsid w:val="004526ED"/>
    <w:rsid w:val="0045537C"/>
    <w:rsid w:val="00456CE5"/>
    <w:rsid w:val="0046420F"/>
    <w:rsid w:val="00480A73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2039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1336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5083"/>
    <w:rsid w:val="005A76F8"/>
    <w:rsid w:val="005A77D2"/>
    <w:rsid w:val="005B2385"/>
    <w:rsid w:val="005B6AD9"/>
    <w:rsid w:val="005B7757"/>
    <w:rsid w:val="005C0F38"/>
    <w:rsid w:val="005D0F50"/>
    <w:rsid w:val="005E2A59"/>
    <w:rsid w:val="0062338C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80634"/>
    <w:rsid w:val="00681373"/>
    <w:rsid w:val="006813E5"/>
    <w:rsid w:val="00684CE6"/>
    <w:rsid w:val="00695C6C"/>
    <w:rsid w:val="00696E8B"/>
    <w:rsid w:val="006B05A4"/>
    <w:rsid w:val="006B2C75"/>
    <w:rsid w:val="006B53A4"/>
    <w:rsid w:val="006D5F5F"/>
    <w:rsid w:val="006D639C"/>
    <w:rsid w:val="006E03A1"/>
    <w:rsid w:val="006E645D"/>
    <w:rsid w:val="006E7CF8"/>
    <w:rsid w:val="006F07EA"/>
    <w:rsid w:val="006F3504"/>
    <w:rsid w:val="006F3CE3"/>
    <w:rsid w:val="006F7399"/>
    <w:rsid w:val="00705A25"/>
    <w:rsid w:val="00705DF2"/>
    <w:rsid w:val="00706B9D"/>
    <w:rsid w:val="00706E31"/>
    <w:rsid w:val="00707D74"/>
    <w:rsid w:val="007170F3"/>
    <w:rsid w:val="007233FE"/>
    <w:rsid w:val="007311CE"/>
    <w:rsid w:val="00734D73"/>
    <w:rsid w:val="00741DEB"/>
    <w:rsid w:val="007447AD"/>
    <w:rsid w:val="00745D65"/>
    <w:rsid w:val="00745DFA"/>
    <w:rsid w:val="0074780C"/>
    <w:rsid w:val="00750956"/>
    <w:rsid w:val="007535E5"/>
    <w:rsid w:val="00753A71"/>
    <w:rsid w:val="00756CEC"/>
    <w:rsid w:val="00757E5D"/>
    <w:rsid w:val="007640DA"/>
    <w:rsid w:val="0078002D"/>
    <w:rsid w:val="00784D76"/>
    <w:rsid w:val="00785BD8"/>
    <w:rsid w:val="007870B1"/>
    <w:rsid w:val="007876B3"/>
    <w:rsid w:val="007A08C6"/>
    <w:rsid w:val="007A0AC1"/>
    <w:rsid w:val="007A1C19"/>
    <w:rsid w:val="007A44A0"/>
    <w:rsid w:val="007B7308"/>
    <w:rsid w:val="007C2729"/>
    <w:rsid w:val="007C3A57"/>
    <w:rsid w:val="007C4332"/>
    <w:rsid w:val="007D4530"/>
    <w:rsid w:val="007E0F28"/>
    <w:rsid w:val="007E0FF8"/>
    <w:rsid w:val="007E1BF0"/>
    <w:rsid w:val="007E3B97"/>
    <w:rsid w:val="007E6281"/>
    <w:rsid w:val="007F4C6B"/>
    <w:rsid w:val="008002D8"/>
    <w:rsid w:val="008019CB"/>
    <w:rsid w:val="00803C64"/>
    <w:rsid w:val="00814C47"/>
    <w:rsid w:val="00815764"/>
    <w:rsid w:val="00822F93"/>
    <w:rsid w:val="008240A0"/>
    <w:rsid w:val="00827A0F"/>
    <w:rsid w:val="00835CC2"/>
    <w:rsid w:val="00846219"/>
    <w:rsid w:val="00846EF8"/>
    <w:rsid w:val="00852896"/>
    <w:rsid w:val="008647F6"/>
    <w:rsid w:val="00865289"/>
    <w:rsid w:val="00867468"/>
    <w:rsid w:val="0087370A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30DB"/>
    <w:rsid w:val="008B701B"/>
    <w:rsid w:val="008C4819"/>
    <w:rsid w:val="008C7D6F"/>
    <w:rsid w:val="008D5457"/>
    <w:rsid w:val="008F0B52"/>
    <w:rsid w:val="00902F5C"/>
    <w:rsid w:val="00903BA1"/>
    <w:rsid w:val="00905F40"/>
    <w:rsid w:val="00917F5D"/>
    <w:rsid w:val="009242AF"/>
    <w:rsid w:val="009272A0"/>
    <w:rsid w:val="00930941"/>
    <w:rsid w:val="00933CCF"/>
    <w:rsid w:val="00934AFB"/>
    <w:rsid w:val="0093535B"/>
    <w:rsid w:val="00937C58"/>
    <w:rsid w:val="00942AF6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800E0"/>
    <w:rsid w:val="00984071"/>
    <w:rsid w:val="00997431"/>
    <w:rsid w:val="00997DA1"/>
    <w:rsid w:val="009A0975"/>
    <w:rsid w:val="009B52F8"/>
    <w:rsid w:val="009B5EFE"/>
    <w:rsid w:val="009C1C1F"/>
    <w:rsid w:val="009D648C"/>
    <w:rsid w:val="009E5E24"/>
    <w:rsid w:val="00A02A05"/>
    <w:rsid w:val="00A04821"/>
    <w:rsid w:val="00A11A0D"/>
    <w:rsid w:val="00A1534A"/>
    <w:rsid w:val="00A15A45"/>
    <w:rsid w:val="00A15ADE"/>
    <w:rsid w:val="00A23914"/>
    <w:rsid w:val="00A24495"/>
    <w:rsid w:val="00A24514"/>
    <w:rsid w:val="00A30351"/>
    <w:rsid w:val="00A33325"/>
    <w:rsid w:val="00A3431A"/>
    <w:rsid w:val="00A3471E"/>
    <w:rsid w:val="00A34FC0"/>
    <w:rsid w:val="00A35DDE"/>
    <w:rsid w:val="00A360A5"/>
    <w:rsid w:val="00A36A39"/>
    <w:rsid w:val="00A45BB1"/>
    <w:rsid w:val="00A471DA"/>
    <w:rsid w:val="00A56A68"/>
    <w:rsid w:val="00A57224"/>
    <w:rsid w:val="00A66743"/>
    <w:rsid w:val="00A66B76"/>
    <w:rsid w:val="00A66DD1"/>
    <w:rsid w:val="00A72160"/>
    <w:rsid w:val="00A756F3"/>
    <w:rsid w:val="00A81751"/>
    <w:rsid w:val="00A81C0D"/>
    <w:rsid w:val="00A84230"/>
    <w:rsid w:val="00A94620"/>
    <w:rsid w:val="00AB3B5C"/>
    <w:rsid w:val="00AC2D06"/>
    <w:rsid w:val="00AC643D"/>
    <w:rsid w:val="00AC7490"/>
    <w:rsid w:val="00AD1315"/>
    <w:rsid w:val="00AE0B3D"/>
    <w:rsid w:val="00AF371A"/>
    <w:rsid w:val="00AF4AAA"/>
    <w:rsid w:val="00AF7612"/>
    <w:rsid w:val="00B0370C"/>
    <w:rsid w:val="00B1153C"/>
    <w:rsid w:val="00B1508A"/>
    <w:rsid w:val="00B220D7"/>
    <w:rsid w:val="00B22FE2"/>
    <w:rsid w:val="00B23287"/>
    <w:rsid w:val="00B243FD"/>
    <w:rsid w:val="00B245BD"/>
    <w:rsid w:val="00B27459"/>
    <w:rsid w:val="00B30716"/>
    <w:rsid w:val="00B35429"/>
    <w:rsid w:val="00B46FCC"/>
    <w:rsid w:val="00B50631"/>
    <w:rsid w:val="00B524E5"/>
    <w:rsid w:val="00B616BB"/>
    <w:rsid w:val="00B61B01"/>
    <w:rsid w:val="00B72E24"/>
    <w:rsid w:val="00B91F7E"/>
    <w:rsid w:val="00B94300"/>
    <w:rsid w:val="00BA14E2"/>
    <w:rsid w:val="00BB550D"/>
    <w:rsid w:val="00BC29CD"/>
    <w:rsid w:val="00BC3E0E"/>
    <w:rsid w:val="00BF050E"/>
    <w:rsid w:val="00BF3ED2"/>
    <w:rsid w:val="00BF50B1"/>
    <w:rsid w:val="00BF554D"/>
    <w:rsid w:val="00C04E87"/>
    <w:rsid w:val="00C077A7"/>
    <w:rsid w:val="00C10B9D"/>
    <w:rsid w:val="00C12543"/>
    <w:rsid w:val="00C12E86"/>
    <w:rsid w:val="00C23DAE"/>
    <w:rsid w:val="00C256CA"/>
    <w:rsid w:val="00C34289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81F14"/>
    <w:rsid w:val="00C93BDD"/>
    <w:rsid w:val="00CA1A41"/>
    <w:rsid w:val="00CA451A"/>
    <w:rsid w:val="00CA4A06"/>
    <w:rsid w:val="00CA4E01"/>
    <w:rsid w:val="00CA4E4A"/>
    <w:rsid w:val="00CA5DCE"/>
    <w:rsid w:val="00CB0573"/>
    <w:rsid w:val="00CC1DFD"/>
    <w:rsid w:val="00CC6D4C"/>
    <w:rsid w:val="00CC7B84"/>
    <w:rsid w:val="00CD11D5"/>
    <w:rsid w:val="00CD401D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4650A"/>
    <w:rsid w:val="00D56819"/>
    <w:rsid w:val="00D62EFD"/>
    <w:rsid w:val="00D64FCA"/>
    <w:rsid w:val="00D66577"/>
    <w:rsid w:val="00D754C9"/>
    <w:rsid w:val="00D76E69"/>
    <w:rsid w:val="00D84658"/>
    <w:rsid w:val="00D87B18"/>
    <w:rsid w:val="00DA2D0F"/>
    <w:rsid w:val="00DA4D54"/>
    <w:rsid w:val="00DA654C"/>
    <w:rsid w:val="00DD56FC"/>
    <w:rsid w:val="00DE2E79"/>
    <w:rsid w:val="00DE4148"/>
    <w:rsid w:val="00DF21A9"/>
    <w:rsid w:val="00DF3046"/>
    <w:rsid w:val="00DF52F3"/>
    <w:rsid w:val="00E06814"/>
    <w:rsid w:val="00E06897"/>
    <w:rsid w:val="00E0726A"/>
    <w:rsid w:val="00E10C3D"/>
    <w:rsid w:val="00E12477"/>
    <w:rsid w:val="00E14119"/>
    <w:rsid w:val="00E307F8"/>
    <w:rsid w:val="00E30EF0"/>
    <w:rsid w:val="00E34AF9"/>
    <w:rsid w:val="00E37E6C"/>
    <w:rsid w:val="00E40738"/>
    <w:rsid w:val="00E610EE"/>
    <w:rsid w:val="00E673CA"/>
    <w:rsid w:val="00E70B61"/>
    <w:rsid w:val="00E82017"/>
    <w:rsid w:val="00E85106"/>
    <w:rsid w:val="00E87092"/>
    <w:rsid w:val="00E94201"/>
    <w:rsid w:val="00E9700B"/>
    <w:rsid w:val="00EA422B"/>
    <w:rsid w:val="00EA615C"/>
    <w:rsid w:val="00EA63F6"/>
    <w:rsid w:val="00EC17AE"/>
    <w:rsid w:val="00ED0942"/>
    <w:rsid w:val="00ED41A6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14A"/>
    <w:rsid w:val="00F51CB8"/>
    <w:rsid w:val="00F56090"/>
    <w:rsid w:val="00F56FB4"/>
    <w:rsid w:val="00F642CD"/>
    <w:rsid w:val="00F65A2F"/>
    <w:rsid w:val="00F6619F"/>
    <w:rsid w:val="00F71DB1"/>
    <w:rsid w:val="00F847B7"/>
    <w:rsid w:val="00F85CB0"/>
    <w:rsid w:val="00F90CE6"/>
    <w:rsid w:val="00F90D89"/>
    <w:rsid w:val="00F921D5"/>
    <w:rsid w:val="00F94138"/>
    <w:rsid w:val="00F94D45"/>
    <w:rsid w:val="00FA10A0"/>
    <w:rsid w:val="00FA2242"/>
    <w:rsid w:val="00FD18FB"/>
    <w:rsid w:val="00FD29B3"/>
    <w:rsid w:val="00FE428D"/>
    <w:rsid w:val="00FF3C27"/>
    <w:rsid w:val="00FF41BD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  <w:style w:type="paragraph" w:customStyle="1" w:styleId="Standard">
    <w:name w:val="Standard"/>
    <w:rsid w:val="008C7D6F"/>
    <w:pPr>
      <w:widowControl w:val="0"/>
      <w:suppressAutoHyphens/>
    </w:pPr>
    <w:rPr>
      <w:rFonts w:ascii="Calibri" w:eastAsia="Lucida Sans Unicode" w:hAnsi="Calibri" w:cs="Tahoma"/>
      <w:color w:val="000000"/>
      <w:kern w:val="2"/>
      <w:sz w:val="24"/>
      <w:szCs w:val="24"/>
      <w:lang w:val="en-US" w:eastAsia="en-US" w:bidi="en-US"/>
    </w:rPr>
  </w:style>
  <w:style w:type="character" w:customStyle="1" w:styleId="15">
    <w:name w:val="Шрифт абзацу за промовчанням1"/>
    <w:rsid w:val="008C7D6F"/>
  </w:style>
  <w:style w:type="paragraph" w:customStyle="1" w:styleId="ListParagraph1">
    <w:name w:val="List Paragraph1"/>
    <w:qFormat/>
    <w:rsid w:val="00696E8B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</w:pPr>
    <w:rPr>
      <w:rFonts w:ascii="Calibri" w:eastAsia="Calibri" w:hAnsi="Calibri"/>
      <w:sz w:val="22"/>
      <w:lang w:val="ru-RU"/>
    </w:rPr>
  </w:style>
  <w:style w:type="paragraph" w:customStyle="1" w:styleId="16">
    <w:name w:val="Звичайний (веб)1"/>
    <w:basedOn w:val="a"/>
    <w:rsid w:val="00696E8B"/>
    <w:pPr>
      <w:pBdr>
        <w:top w:val="nil"/>
        <w:left w:val="nil"/>
        <w:bottom w:val="nil"/>
        <w:right w:val="nil"/>
        <w:between w:val="nil"/>
      </w:pBdr>
      <w:suppressAutoHyphens w:val="0"/>
      <w:spacing w:before="100" w:beforeAutospacing="1" w:after="100" w:afterAutospacing="1"/>
    </w:pPr>
    <w:rPr>
      <w:szCs w:val="20"/>
      <w:lang w:eastAsia="uk-UA"/>
    </w:rPr>
  </w:style>
  <w:style w:type="character" w:customStyle="1" w:styleId="17">
    <w:name w:val="Строгий1"/>
    <w:qFormat/>
    <w:rsid w:val="00696E8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927B-EBAF-4167-815E-88D47320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1177</Words>
  <Characters>7858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2025-12-04T14:58:00Z</cp:lastPrinted>
  <dcterms:created xsi:type="dcterms:W3CDTF">2026-08-06T08:13:00Z</dcterms:created>
  <dcterms:modified xsi:type="dcterms:W3CDTF">2026-08-06T11:04:00Z</dcterms:modified>
</cp:coreProperties>
</file>