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A2" w:rsidRDefault="006202D2" w:rsidP="00E927A2">
      <w:pPr>
        <w:ind w:left="70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Додаток</w:t>
      </w:r>
      <w:r w:rsidR="00EB454C">
        <w:rPr>
          <w:rFonts w:ascii="Arial" w:hAnsi="Arial" w:cs="Arial"/>
          <w:sz w:val="26"/>
          <w:szCs w:val="26"/>
        </w:rPr>
        <w:t xml:space="preserve"> 2</w:t>
      </w:r>
      <w:bookmarkStart w:id="0" w:name="_GoBack"/>
      <w:bookmarkEnd w:id="0"/>
    </w:p>
    <w:p w:rsidR="00E927A2" w:rsidRDefault="00E927A2" w:rsidP="00E927A2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ухвали  міської  ради</w:t>
      </w:r>
    </w:p>
    <w:p w:rsidR="00F11F4B" w:rsidRDefault="00E927A2" w:rsidP="004F1248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від ___________№____</w:t>
      </w:r>
    </w:p>
    <w:p w:rsidR="004F1248" w:rsidRPr="00EB454C" w:rsidRDefault="004F1248" w:rsidP="00EB454C">
      <w:pPr>
        <w:jc w:val="center"/>
        <w:rPr>
          <w:rFonts w:ascii="Arial" w:hAnsi="Arial" w:cs="Arial"/>
          <w:sz w:val="26"/>
          <w:szCs w:val="26"/>
        </w:rPr>
      </w:pPr>
    </w:p>
    <w:p w:rsid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</w:p>
    <w:p w:rsidR="00EB454C" w:rsidRP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  <w:r w:rsidRPr="00EB454C">
        <w:rPr>
          <w:rFonts w:ascii="Arial" w:hAnsi="Arial" w:cs="Arial"/>
          <w:sz w:val="26"/>
          <w:szCs w:val="26"/>
        </w:rPr>
        <w:t>КАЛЕНДАРНИЙ ГРАФІК</w:t>
      </w:r>
    </w:p>
    <w:p w:rsidR="00EB454C" w:rsidRP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  <w:r w:rsidRPr="00EB454C">
        <w:rPr>
          <w:rFonts w:ascii="Arial" w:hAnsi="Arial" w:cs="Arial"/>
          <w:sz w:val="26"/>
          <w:szCs w:val="26"/>
        </w:rPr>
        <w:t>пленарних засідань 54-ї сесії Львівської міської ради 8-го скликання</w:t>
      </w:r>
    </w:p>
    <w:p w:rsidR="00EB454C" w:rsidRP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</w:p>
    <w:tbl>
      <w:tblPr>
        <w:tblStyle w:val="ac"/>
        <w:tblW w:w="0" w:type="auto"/>
        <w:tblInd w:w="1696" w:type="dxa"/>
        <w:tblLook w:val="04A0" w:firstRow="1" w:lastRow="0" w:firstColumn="1" w:lastColumn="0" w:noHBand="0" w:noVBand="1"/>
      </w:tblPr>
      <w:tblGrid>
        <w:gridCol w:w="1276"/>
        <w:gridCol w:w="4663"/>
      </w:tblGrid>
      <w:tr w:rsidR="00EB454C" w:rsidRPr="00EB454C" w:rsidTr="002D0D63">
        <w:tc>
          <w:tcPr>
            <w:tcW w:w="1276" w:type="dxa"/>
          </w:tcPr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№</w:t>
            </w:r>
          </w:p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з/п</w:t>
            </w:r>
          </w:p>
        </w:tc>
        <w:tc>
          <w:tcPr>
            <w:tcW w:w="4663" w:type="dxa"/>
          </w:tcPr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Дата проведення пленарного</w:t>
            </w:r>
          </w:p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засідання</w:t>
            </w:r>
          </w:p>
        </w:tc>
      </w:tr>
      <w:tr w:rsidR="00EB454C" w:rsidRPr="00EB454C" w:rsidTr="002D0D63">
        <w:tc>
          <w:tcPr>
            <w:tcW w:w="1276" w:type="dxa"/>
          </w:tcPr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663" w:type="dxa"/>
          </w:tcPr>
          <w:p w:rsidR="00EB454C" w:rsidRPr="00EB454C" w:rsidRDefault="00EB454C" w:rsidP="00EB454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454C">
              <w:rPr>
                <w:rFonts w:ascii="Arial" w:hAnsi="Arial" w:cs="Arial"/>
                <w:sz w:val="26"/>
                <w:szCs w:val="26"/>
              </w:rPr>
              <w:t>30 липня 2026 року</w:t>
            </w:r>
          </w:p>
        </w:tc>
      </w:tr>
    </w:tbl>
    <w:p w:rsidR="00EB454C" w:rsidRP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</w:p>
    <w:p w:rsidR="00EB454C" w:rsidRPr="00EB454C" w:rsidRDefault="00EB454C" w:rsidP="00EB454C">
      <w:pPr>
        <w:jc w:val="center"/>
        <w:rPr>
          <w:rFonts w:ascii="Arial" w:hAnsi="Arial" w:cs="Arial"/>
          <w:sz w:val="26"/>
          <w:szCs w:val="26"/>
        </w:rPr>
      </w:pPr>
    </w:p>
    <w:p w:rsid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</w:p>
    <w:p w:rsidR="00EB454C" w:rsidRP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  <w:r w:rsidRPr="00EB454C">
        <w:rPr>
          <w:rFonts w:ascii="Arial" w:hAnsi="Arial" w:cs="Arial"/>
          <w:sz w:val="26"/>
          <w:szCs w:val="26"/>
        </w:rPr>
        <w:t>Секретар ради</w:t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>Маркіян ЛОПАЧАК</w:t>
      </w:r>
    </w:p>
    <w:p w:rsidR="00EB454C" w:rsidRP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</w:p>
    <w:p w:rsidR="00EB454C" w:rsidRPr="00EB454C" w:rsidRDefault="00EB454C" w:rsidP="00EB4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B454C">
        <w:rPr>
          <w:rFonts w:ascii="Arial" w:hAnsi="Arial" w:cs="Arial"/>
          <w:sz w:val="26"/>
          <w:szCs w:val="26"/>
        </w:rPr>
        <w:t>Віз</w:t>
      </w:r>
      <w:r>
        <w:rPr>
          <w:rFonts w:ascii="Arial" w:hAnsi="Arial" w:cs="Arial"/>
          <w:sz w:val="26"/>
          <w:szCs w:val="26"/>
        </w:rPr>
        <w:t>а</w:t>
      </w:r>
      <w:r w:rsidRPr="00EB454C">
        <w:rPr>
          <w:rFonts w:ascii="Arial" w:hAnsi="Arial" w:cs="Arial"/>
          <w:sz w:val="26"/>
          <w:szCs w:val="26"/>
        </w:rPr>
        <w:t>:</w:t>
      </w:r>
    </w:p>
    <w:p w:rsid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</w:p>
    <w:p w:rsidR="00EB454C" w:rsidRP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  <w:r w:rsidRPr="00EB454C">
        <w:rPr>
          <w:rFonts w:ascii="Arial" w:hAnsi="Arial" w:cs="Arial"/>
          <w:sz w:val="26"/>
          <w:szCs w:val="26"/>
        </w:rPr>
        <w:t>Директор департаменту</w:t>
      </w:r>
    </w:p>
    <w:p w:rsidR="00EB454C" w:rsidRP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</w:t>
      </w:r>
      <w:r w:rsidRPr="00EB454C">
        <w:rPr>
          <w:rFonts w:ascii="Arial" w:hAnsi="Arial" w:cs="Arial"/>
          <w:sz w:val="26"/>
          <w:szCs w:val="26"/>
        </w:rPr>
        <w:t>Секретаріат ради</w:t>
      </w:r>
      <w:r>
        <w:rPr>
          <w:rFonts w:ascii="Arial" w:hAnsi="Arial" w:cs="Arial"/>
          <w:sz w:val="26"/>
          <w:szCs w:val="26"/>
        </w:rPr>
        <w:t>"</w:t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EB454C">
        <w:rPr>
          <w:rFonts w:ascii="Arial" w:hAnsi="Arial" w:cs="Arial"/>
          <w:sz w:val="26"/>
          <w:szCs w:val="26"/>
        </w:rPr>
        <w:t>Марта РУДНИЦЬКА</w:t>
      </w:r>
    </w:p>
    <w:p w:rsidR="00EB454C" w:rsidRPr="00EB454C" w:rsidRDefault="00EB454C" w:rsidP="00EB454C">
      <w:pPr>
        <w:jc w:val="both"/>
        <w:rPr>
          <w:rFonts w:ascii="Arial" w:hAnsi="Arial" w:cs="Arial"/>
          <w:sz w:val="26"/>
          <w:szCs w:val="26"/>
        </w:rPr>
      </w:pPr>
    </w:p>
    <w:p w:rsidR="0044755C" w:rsidRPr="00AC2B65" w:rsidRDefault="00A15290" w:rsidP="00AC2B65">
      <w:pPr>
        <w:rPr>
          <w:rFonts w:ascii="Arial" w:hAnsi="Arial" w:cs="Arial"/>
          <w:sz w:val="26"/>
          <w:szCs w:val="26"/>
        </w:rPr>
      </w:pPr>
      <w:r w:rsidRPr="00F15A1A">
        <w:rPr>
          <w:rFonts w:ascii="Arial" w:hAnsi="Arial" w:cs="Arial"/>
        </w:rPr>
        <w:t xml:space="preserve"> </w:t>
      </w:r>
    </w:p>
    <w:sectPr w:rsidR="0044755C" w:rsidRPr="00AC2B65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A0E" w:rsidRDefault="000B3A0E">
      <w:r>
        <w:separator/>
      </w:r>
    </w:p>
  </w:endnote>
  <w:endnote w:type="continuationSeparator" w:id="0">
    <w:p w:rsidR="000B3A0E" w:rsidRDefault="000B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A0E" w:rsidRDefault="000B3A0E">
      <w:r>
        <w:separator/>
      </w:r>
    </w:p>
  </w:footnote>
  <w:footnote w:type="continuationSeparator" w:id="0">
    <w:p w:rsidR="000B3A0E" w:rsidRDefault="000B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54C">
          <w:rPr>
            <w:noProof/>
          </w:rPr>
          <w:t>1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B3A0E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B454C"/>
    <w:rsid w:val="00EC17AE"/>
    <w:rsid w:val="00ED0942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3DAD27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C08D4-2203-4558-B545-709E14A2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2</cp:revision>
  <cp:lastPrinted>2025-10-31T09:53:00Z</cp:lastPrinted>
  <dcterms:created xsi:type="dcterms:W3CDTF">2026-07-06T11:02:00Z</dcterms:created>
  <dcterms:modified xsi:type="dcterms:W3CDTF">2026-07-06T11:02:00Z</dcterms:modified>
</cp:coreProperties>
</file>