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07B" w:rsidRPr="004C2039" w:rsidRDefault="0094307B" w:rsidP="0094307B">
      <w:pPr>
        <w:ind w:left="6372" w:firstLine="708"/>
        <w:jc w:val="both"/>
        <w:rPr>
          <w:rFonts w:ascii="Arial" w:hAnsi="Arial" w:cs="Arial"/>
          <w:sz w:val="26"/>
          <w:szCs w:val="26"/>
        </w:rPr>
      </w:pPr>
      <w:r w:rsidRPr="004C2039">
        <w:rPr>
          <w:rFonts w:ascii="Arial" w:hAnsi="Arial" w:cs="Arial"/>
          <w:sz w:val="26"/>
          <w:szCs w:val="26"/>
        </w:rPr>
        <w:t>Додаток</w:t>
      </w:r>
    </w:p>
    <w:p w:rsidR="0094307B" w:rsidRPr="004C2039" w:rsidRDefault="0094307B" w:rsidP="0094307B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до </w:t>
      </w:r>
      <w:r>
        <w:rPr>
          <w:rFonts w:ascii="Arial" w:hAnsi="Arial" w:cs="Arial"/>
          <w:sz w:val="26"/>
          <w:szCs w:val="26"/>
        </w:rPr>
        <w:t>у</w:t>
      </w:r>
      <w:r w:rsidRPr="004C2039">
        <w:rPr>
          <w:rFonts w:ascii="Arial" w:hAnsi="Arial" w:cs="Arial"/>
          <w:sz w:val="26"/>
          <w:szCs w:val="26"/>
        </w:rPr>
        <w:t>хвал</w:t>
      </w:r>
      <w:r>
        <w:rPr>
          <w:rFonts w:ascii="Arial" w:hAnsi="Arial" w:cs="Arial"/>
          <w:sz w:val="26"/>
          <w:szCs w:val="26"/>
        </w:rPr>
        <w:t>и</w:t>
      </w:r>
      <w:r>
        <w:rPr>
          <w:rFonts w:ascii="Arial" w:hAnsi="Arial" w:cs="Arial"/>
          <w:sz w:val="26"/>
          <w:szCs w:val="26"/>
        </w:rPr>
        <w:t xml:space="preserve"> </w:t>
      </w:r>
      <w:r w:rsidRPr="004C2039">
        <w:rPr>
          <w:rFonts w:ascii="Arial" w:hAnsi="Arial" w:cs="Arial"/>
          <w:sz w:val="26"/>
          <w:szCs w:val="26"/>
        </w:rPr>
        <w:t xml:space="preserve"> міської </w:t>
      </w:r>
      <w:r>
        <w:rPr>
          <w:rFonts w:ascii="Arial" w:hAnsi="Arial" w:cs="Arial"/>
          <w:sz w:val="26"/>
          <w:szCs w:val="26"/>
        </w:rPr>
        <w:t xml:space="preserve"> </w:t>
      </w:r>
      <w:r w:rsidRPr="004C2039">
        <w:rPr>
          <w:rFonts w:ascii="Arial" w:hAnsi="Arial" w:cs="Arial"/>
          <w:sz w:val="26"/>
          <w:szCs w:val="26"/>
        </w:rPr>
        <w:t>ради</w:t>
      </w:r>
    </w:p>
    <w:p w:rsidR="0094307B" w:rsidRDefault="0094307B" w:rsidP="0094307B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 w:rsidRPr="004C2039">
        <w:rPr>
          <w:rFonts w:ascii="Arial" w:hAnsi="Arial" w:cs="Arial"/>
          <w:sz w:val="26"/>
          <w:szCs w:val="26"/>
        </w:rPr>
        <w:t>ід __________ № ____</w:t>
      </w:r>
    </w:p>
    <w:p w:rsidR="0094307B" w:rsidRPr="003D75D7" w:rsidRDefault="0094307B" w:rsidP="0094307B">
      <w:pPr>
        <w:rPr>
          <w:rFonts w:ascii="Arial" w:hAnsi="Arial" w:cs="Arial"/>
          <w:sz w:val="26"/>
          <w:szCs w:val="26"/>
        </w:rPr>
      </w:pPr>
    </w:p>
    <w:p w:rsidR="0094307B" w:rsidRDefault="0094307B" w:rsidP="0094307B">
      <w:pPr>
        <w:ind w:left="6372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"Додаток 3</w:t>
      </w:r>
    </w:p>
    <w:p w:rsidR="0094307B" w:rsidRDefault="0094307B" w:rsidP="0094307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до ухвали міської ради</w:t>
      </w:r>
    </w:p>
    <w:p w:rsidR="0094307B" w:rsidRDefault="0094307B" w:rsidP="0094307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від </w:t>
      </w:r>
      <w:r>
        <w:rPr>
          <w:rFonts w:ascii="Arial" w:hAnsi="Arial" w:cs="Arial"/>
          <w:sz w:val="26"/>
          <w:szCs w:val="26"/>
          <w:u w:val="single"/>
        </w:rPr>
        <w:t>30.06.2022</w:t>
      </w:r>
      <w:r>
        <w:rPr>
          <w:rFonts w:ascii="Arial" w:hAnsi="Arial" w:cs="Arial"/>
          <w:sz w:val="26"/>
          <w:szCs w:val="26"/>
        </w:rPr>
        <w:t xml:space="preserve"> № </w:t>
      </w:r>
      <w:r>
        <w:rPr>
          <w:rFonts w:ascii="Arial" w:hAnsi="Arial" w:cs="Arial"/>
          <w:sz w:val="26"/>
          <w:szCs w:val="26"/>
          <w:u w:val="single"/>
        </w:rPr>
        <w:t>2201</w:t>
      </w:r>
    </w:p>
    <w:p w:rsidR="0094307B" w:rsidRDefault="0094307B" w:rsidP="0094307B">
      <w:pPr>
        <w:jc w:val="both"/>
        <w:rPr>
          <w:rFonts w:ascii="Arial" w:hAnsi="Arial" w:cs="Arial"/>
        </w:rPr>
      </w:pPr>
    </w:p>
    <w:p w:rsidR="0094307B" w:rsidRPr="0094307B" w:rsidRDefault="0094307B" w:rsidP="0094307B">
      <w:pPr>
        <w:jc w:val="center"/>
        <w:rPr>
          <w:rFonts w:ascii="Arial" w:hAnsi="Arial" w:cs="Arial"/>
          <w:sz w:val="26"/>
          <w:szCs w:val="26"/>
        </w:rPr>
      </w:pPr>
    </w:p>
    <w:p w:rsidR="0094307B" w:rsidRPr="0094307B" w:rsidRDefault="0094307B" w:rsidP="0094307B">
      <w:pPr>
        <w:jc w:val="center"/>
        <w:rPr>
          <w:rFonts w:ascii="Arial" w:hAnsi="Arial" w:cs="Arial"/>
          <w:sz w:val="26"/>
          <w:szCs w:val="26"/>
        </w:rPr>
      </w:pPr>
      <w:r w:rsidRPr="0094307B">
        <w:rPr>
          <w:rFonts w:ascii="Arial" w:hAnsi="Arial" w:cs="Arial"/>
          <w:sz w:val="26"/>
          <w:szCs w:val="26"/>
        </w:rPr>
        <w:t>ПЕРЕЛІК</w:t>
      </w:r>
    </w:p>
    <w:p w:rsidR="0094307B" w:rsidRPr="0094307B" w:rsidRDefault="0094307B" w:rsidP="0094307B">
      <w:pPr>
        <w:jc w:val="center"/>
        <w:rPr>
          <w:rFonts w:ascii="Arial" w:hAnsi="Arial" w:cs="Arial"/>
          <w:sz w:val="26"/>
          <w:szCs w:val="26"/>
        </w:rPr>
      </w:pPr>
      <w:r w:rsidRPr="0094307B">
        <w:rPr>
          <w:rFonts w:ascii="Arial" w:hAnsi="Arial" w:cs="Arial"/>
          <w:sz w:val="26"/>
          <w:szCs w:val="26"/>
        </w:rPr>
        <w:t>назв топонімів у Львівській міській територіальній громаді, які перейменовуються на честь видатних постатей та подій в історії України</w:t>
      </w:r>
    </w:p>
    <w:p w:rsidR="0094307B" w:rsidRPr="0094307B" w:rsidRDefault="0094307B" w:rsidP="0094307B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4472"/>
      </w:tblGrid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№ з/п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Чинна назва вулиці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Нова назва вулиці</w:t>
            </w:r>
          </w:p>
        </w:tc>
      </w:tr>
      <w:tr w:rsidR="0094307B" w:rsidRPr="0094307B" w:rsidTr="00FD0A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місто Львів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Технічна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Ірини Фаріон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Академіка Ігоря Юхновського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Павла Думанського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сквер на вул. Панаса Мирного (ділянка 4)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сквер імені Павла Думанського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Малинова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Рафаеля Лемкіна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Тролейбусна (частина вулиці</w:t>
            </w:r>
          </w:p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від вул. Володимира Великого</w:t>
            </w:r>
          </w:p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до вул. Наукової, а саме об'єкти</w:t>
            </w:r>
          </w:p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з парними номерами 2–14 включно та непарним номером 7)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Богдана Кріля "Пірата"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Гіпсова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Академіка Ігоря Юхновського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Східна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Омеляна Пріцака</w:t>
            </w:r>
          </w:p>
        </w:tc>
      </w:tr>
      <w:tr w:rsidR="0094307B" w:rsidRPr="0094307B" w:rsidTr="0094307B">
        <w:trPr>
          <w:trHeight w:val="191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Володимира Винниченка (частина вулиці від</w:t>
            </w:r>
          </w:p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Личаківської до</w:t>
            </w:r>
          </w:p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Просвіти, обмеженої</w:t>
            </w:r>
          </w:p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Підвальною, а саме об’єкти з парними номерами 8‒18)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пл. Андрія Парубія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Льва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Князя Лева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Ірини Калинець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Родини Калинців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10.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пл. Данила Галицького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пл. Короля Данила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</w:t>
            </w:r>
            <w:r w:rsidRPr="0094307B">
              <w:rPr>
                <w:rFonts w:ascii="Arial" w:hAnsi="Arial" w:cs="Arial"/>
                <w:sz w:val="26"/>
                <w:szCs w:val="26"/>
              </w:rPr>
              <w:t xml:space="preserve">ростір в межах парку "700-річчя Львова" (на розі </w:t>
            </w:r>
          </w:p>
          <w:p w:rsid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Замарстинівськ</w:t>
            </w:r>
            <w:r>
              <w:rPr>
                <w:rFonts w:ascii="Arial" w:hAnsi="Arial" w:cs="Arial"/>
                <w:sz w:val="26"/>
                <w:szCs w:val="26"/>
              </w:rPr>
              <w:t>ої</w:t>
            </w:r>
            <w:r w:rsidRPr="0094307B">
              <w:rPr>
                <w:rFonts w:ascii="Arial" w:hAnsi="Arial" w:cs="Arial"/>
                <w:sz w:val="26"/>
                <w:szCs w:val="26"/>
              </w:rPr>
              <w:t xml:space="preserve"> та </w:t>
            </w:r>
          </w:p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Авраама Лінкольна)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</w:t>
            </w:r>
            <w:r w:rsidRPr="0094307B">
              <w:rPr>
                <w:rFonts w:ascii="Arial" w:hAnsi="Arial" w:cs="Arial"/>
                <w:sz w:val="26"/>
                <w:szCs w:val="26"/>
              </w:rPr>
              <w:t>ростір Івана Воронича</w:t>
            </w:r>
          </w:p>
        </w:tc>
      </w:tr>
      <w:tr w:rsidR="0094307B" w:rsidRPr="0094307B" w:rsidTr="00FD0A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місто Дубляни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Данила Галицького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Короля Данила</w:t>
            </w:r>
          </w:p>
        </w:tc>
      </w:tr>
      <w:tr w:rsidR="0094307B" w:rsidRPr="0094307B" w:rsidTr="00FD0A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село Малехів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Данила Галицького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Короля Данила</w:t>
            </w:r>
          </w:p>
        </w:tc>
      </w:tr>
      <w:tr w:rsidR="0094307B" w:rsidRPr="0094307B" w:rsidTr="00FD0A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село Рясне-Руське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Данила Галицького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Короля Данила</w:t>
            </w:r>
          </w:p>
        </w:tc>
      </w:tr>
      <w:tr w:rsidR="0094307B" w:rsidRPr="0094307B" w:rsidTr="00FD0A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lastRenderedPageBreak/>
              <w:t>місто Винники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Кільцева (частина вулиці від вул. Лисика до вул. Рути Вітер, а саме об'єкти</w:t>
            </w:r>
          </w:p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з парними номерами 2–16 включно та непарними номерами 1–21 включно)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Владислава Аллерова</w:t>
            </w:r>
          </w:p>
        </w:tc>
      </w:tr>
      <w:tr w:rsidR="0094307B" w:rsidRPr="0094307B" w:rsidTr="00FD0A0E">
        <w:trPr>
          <w:jc w:val="center"/>
        </w:trPr>
        <w:tc>
          <w:tcPr>
            <w:tcW w:w="9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село Підрясне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Безіменна (схема 1)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Миколи Лебідя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Безіменна (схема 2)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Короля Данила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Безіменна (схема 3)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Артема Толочка</w:t>
            </w:r>
          </w:p>
        </w:tc>
      </w:tr>
      <w:tr w:rsidR="0094307B" w:rsidRPr="0094307B" w:rsidTr="00FD0A0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19.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Безіменна (схема 4)</w:t>
            </w:r>
          </w:p>
        </w:tc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307B" w:rsidRPr="0094307B" w:rsidRDefault="0094307B" w:rsidP="0094307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4307B">
              <w:rPr>
                <w:rFonts w:ascii="Arial" w:hAnsi="Arial" w:cs="Arial"/>
                <w:sz w:val="26"/>
                <w:szCs w:val="26"/>
              </w:rPr>
              <w:t>вул. Свободи</w:t>
            </w:r>
          </w:p>
        </w:tc>
      </w:tr>
    </w:tbl>
    <w:p w:rsidR="0094307B" w:rsidRPr="0094307B" w:rsidRDefault="0094307B" w:rsidP="0094307B">
      <w:pPr>
        <w:jc w:val="center"/>
        <w:rPr>
          <w:rFonts w:ascii="Arial" w:hAnsi="Arial" w:cs="Arial"/>
          <w:sz w:val="26"/>
          <w:szCs w:val="26"/>
        </w:rPr>
      </w:pPr>
    </w:p>
    <w:p w:rsidR="0094307B" w:rsidRPr="0094307B" w:rsidRDefault="0094307B" w:rsidP="0094307B">
      <w:pPr>
        <w:jc w:val="center"/>
        <w:rPr>
          <w:rFonts w:ascii="Arial" w:hAnsi="Arial" w:cs="Arial"/>
          <w:sz w:val="26"/>
          <w:szCs w:val="26"/>
        </w:rPr>
      </w:pPr>
    </w:p>
    <w:p w:rsidR="0094307B" w:rsidRPr="0094307B" w:rsidRDefault="0094307B" w:rsidP="0094307B">
      <w:pPr>
        <w:jc w:val="center"/>
        <w:rPr>
          <w:rFonts w:ascii="Arial" w:hAnsi="Arial" w:cs="Arial"/>
          <w:sz w:val="26"/>
          <w:szCs w:val="26"/>
        </w:rPr>
      </w:pPr>
    </w:p>
    <w:p w:rsidR="0094307B" w:rsidRDefault="0094307B" w:rsidP="0094307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Секретар ради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Маркіян ЛОПАЧАК</w:t>
      </w:r>
    </w:p>
    <w:p w:rsidR="0094307B" w:rsidRDefault="0094307B" w:rsidP="0094307B">
      <w:pPr>
        <w:rPr>
          <w:rFonts w:ascii="Arial" w:hAnsi="Arial" w:cs="Arial"/>
          <w:sz w:val="26"/>
          <w:szCs w:val="26"/>
        </w:rPr>
      </w:pPr>
    </w:p>
    <w:p w:rsidR="0094307B" w:rsidRDefault="0094307B" w:rsidP="0094307B">
      <w:pPr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Віза:</w:t>
      </w:r>
    </w:p>
    <w:p w:rsidR="0094307B" w:rsidRDefault="0094307B" w:rsidP="0094307B">
      <w:pPr>
        <w:rPr>
          <w:rFonts w:ascii="Arial" w:hAnsi="Arial" w:cs="Arial"/>
          <w:sz w:val="26"/>
          <w:szCs w:val="26"/>
        </w:rPr>
      </w:pPr>
    </w:p>
    <w:p w:rsidR="0094307B" w:rsidRDefault="0094307B" w:rsidP="0094307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Начальник управління </w:t>
      </w:r>
    </w:p>
    <w:p w:rsidR="0094307B" w:rsidRDefault="0094307B" w:rsidP="0094307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культури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Марта БЕШЛЕЙ</w:t>
      </w:r>
    </w:p>
    <w:p w:rsidR="000B3AA3" w:rsidRPr="00FB096F" w:rsidRDefault="000B3AA3" w:rsidP="000B3AA3">
      <w:pPr>
        <w:shd w:val="clear" w:color="auto" w:fill="FFFFFF"/>
        <w:spacing w:before="300"/>
        <w:jc w:val="center"/>
        <w:rPr>
          <w:rFonts w:ascii="Arial" w:hAnsi="Arial" w:cs="Arial"/>
          <w:b/>
          <w:bCs/>
          <w:color w:val="000000" w:themeColor="text1"/>
          <w:sz w:val="26"/>
          <w:szCs w:val="26"/>
          <w:lang w:eastAsia="ru-RU"/>
        </w:rPr>
      </w:pPr>
    </w:p>
    <w:p w:rsidR="000B3AA3" w:rsidRPr="007241B2" w:rsidRDefault="000B3AA3" w:rsidP="00596C12">
      <w:pPr>
        <w:jc w:val="both"/>
        <w:rPr>
          <w:rFonts w:ascii="Arial" w:hAnsi="Arial" w:cs="Arial"/>
        </w:rPr>
      </w:pPr>
    </w:p>
    <w:p w:rsidR="0044755C" w:rsidRPr="00AC2B65" w:rsidRDefault="00A15290" w:rsidP="00AC2B65">
      <w:pPr>
        <w:rPr>
          <w:rFonts w:ascii="Arial" w:hAnsi="Arial" w:cs="Arial"/>
          <w:sz w:val="26"/>
          <w:szCs w:val="26"/>
        </w:rPr>
      </w:pPr>
      <w:bookmarkStart w:id="0" w:name="_GoBack"/>
      <w:bookmarkEnd w:id="0"/>
      <w:r w:rsidRPr="00F15A1A">
        <w:rPr>
          <w:rFonts w:ascii="Arial" w:hAnsi="Arial" w:cs="Arial"/>
        </w:rPr>
        <w:t xml:space="preserve"> </w:t>
      </w:r>
    </w:p>
    <w:sectPr w:rsidR="0044755C" w:rsidRPr="00AC2B65" w:rsidSect="0094307B">
      <w:headerReference w:type="default" r:id="rId8"/>
      <w:pgSz w:w="11906" w:h="16838"/>
      <w:pgMar w:top="567" w:right="567" w:bottom="1134" w:left="1985" w:header="567" w:footer="11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9F0" w:rsidRDefault="001F39F0">
      <w:r>
        <w:separator/>
      </w:r>
    </w:p>
  </w:endnote>
  <w:endnote w:type="continuationSeparator" w:id="0">
    <w:p w:rsidR="001F39F0" w:rsidRDefault="001F3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entury Gothic"/>
    <w:charset w:val="CC"/>
    <w:family w:val="roman"/>
    <w:pitch w:val="variable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9F0" w:rsidRDefault="001F39F0">
      <w:r>
        <w:separator/>
      </w:r>
    </w:p>
  </w:footnote>
  <w:footnote w:type="continuationSeparator" w:id="0">
    <w:p w:rsidR="001F39F0" w:rsidRDefault="001F3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C72DDC" w:rsidRDefault="00C72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07B">
          <w:rPr>
            <w:noProof/>
          </w:rPr>
          <w:t>2</w:t>
        </w:r>
        <w:r>
          <w:fldChar w:fldCharType="end"/>
        </w:r>
      </w:p>
    </w:sdtContent>
  </w:sdt>
  <w:p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BB276A"/>
    <w:multiLevelType w:val="multilevel"/>
    <w:tmpl w:val="A15CC4F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1CC84EA4"/>
    <w:multiLevelType w:val="hybridMultilevel"/>
    <w:tmpl w:val="AFC83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D2A79"/>
    <w:multiLevelType w:val="hybridMultilevel"/>
    <w:tmpl w:val="3A2AE894"/>
    <w:lvl w:ilvl="0" w:tplc="351A74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516955"/>
    <w:multiLevelType w:val="multilevel"/>
    <w:tmpl w:val="FD52DB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8" w15:restartNumberingAfterBreak="0">
    <w:nsid w:val="37C4247C"/>
    <w:multiLevelType w:val="hybridMultilevel"/>
    <w:tmpl w:val="1E809234"/>
    <w:lvl w:ilvl="0" w:tplc="0422000F">
      <w:start w:val="1"/>
      <w:numFmt w:val="decimal"/>
      <w:lvlText w:val="%1."/>
      <w:lvlJc w:val="left"/>
      <w:pPr>
        <w:ind w:left="501" w:hanging="360"/>
      </w:p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AB15BE3"/>
    <w:multiLevelType w:val="hybridMultilevel"/>
    <w:tmpl w:val="2B8E2E3C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D1CBE"/>
    <w:multiLevelType w:val="multilevel"/>
    <w:tmpl w:val="311EC2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3E4470B1"/>
    <w:multiLevelType w:val="hybridMultilevel"/>
    <w:tmpl w:val="15560912"/>
    <w:lvl w:ilvl="0" w:tplc="83B8C002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4861398"/>
    <w:multiLevelType w:val="hybridMultilevel"/>
    <w:tmpl w:val="F6FE3A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60199"/>
    <w:multiLevelType w:val="hybridMultilevel"/>
    <w:tmpl w:val="D25C9BDA"/>
    <w:lvl w:ilvl="0" w:tplc="9E28CC50">
      <w:numFmt w:val="bullet"/>
      <w:lvlText w:val="-"/>
      <w:lvlJc w:val="left"/>
      <w:pPr>
        <w:ind w:left="121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FA4F230">
      <w:numFmt w:val="bullet"/>
      <w:lvlText w:val="•"/>
      <w:lvlJc w:val="left"/>
      <w:pPr>
        <w:ind w:left="1066" w:hanging="708"/>
      </w:pPr>
      <w:rPr>
        <w:rFonts w:hint="default"/>
        <w:lang w:val="uk-UA" w:eastAsia="en-US" w:bidi="ar-SA"/>
      </w:rPr>
    </w:lvl>
    <w:lvl w:ilvl="2" w:tplc="A60C886E">
      <w:numFmt w:val="bullet"/>
      <w:lvlText w:val="•"/>
      <w:lvlJc w:val="left"/>
      <w:pPr>
        <w:ind w:left="2013" w:hanging="708"/>
      </w:pPr>
      <w:rPr>
        <w:rFonts w:hint="default"/>
        <w:lang w:val="uk-UA" w:eastAsia="en-US" w:bidi="ar-SA"/>
      </w:rPr>
    </w:lvl>
    <w:lvl w:ilvl="3" w:tplc="7AEE77DC">
      <w:numFmt w:val="bullet"/>
      <w:lvlText w:val="•"/>
      <w:lvlJc w:val="left"/>
      <w:pPr>
        <w:ind w:left="2959" w:hanging="708"/>
      </w:pPr>
      <w:rPr>
        <w:rFonts w:hint="default"/>
        <w:lang w:val="uk-UA" w:eastAsia="en-US" w:bidi="ar-SA"/>
      </w:rPr>
    </w:lvl>
    <w:lvl w:ilvl="4" w:tplc="9436766E">
      <w:numFmt w:val="bullet"/>
      <w:lvlText w:val="•"/>
      <w:lvlJc w:val="left"/>
      <w:pPr>
        <w:ind w:left="3906" w:hanging="708"/>
      </w:pPr>
      <w:rPr>
        <w:rFonts w:hint="default"/>
        <w:lang w:val="uk-UA" w:eastAsia="en-US" w:bidi="ar-SA"/>
      </w:rPr>
    </w:lvl>
    <w:lvl w:ilvl="5" w:tplc="D6A631F2">
      <w:numFmt w:val="bullet"/>
      <w:lvlText w:val="•"/>
      <w:lvlJc w:val="left"/>
      <w:pPr>
        <w:ind w:left="4853" w:hanging="708"/>
      </w:pPr>
      <w:rPr>
        <w:rFonts w:hint="default"/>
        <w:lang w:val="uk-UA" w:eastAsia="en-US" w:bidi="ar-SA"/>
      </w:rPr>
    </w:lvl>
    <w:lvl w:ilvl="6" w:tplc="81C6F4AE">
      <w:numFmt w:val="bullet"/>
      <w:lvlText w:val="•"/>
      <w:lvlJc w:val="left"/>
      <w:pPr>
        <w:ind w:left="5799" w:hanging="708"/>
      </w:pPr>
      <w:rPr>
        <w:rFonts w:hint="default"/>
        <w:lang w:val="uk-UA" w:eastAsia="en-US" w:bidi="ar-SA"/>
      </w:rPr>
    </w:lvl>
    <w:lvl w:ilvl="7" w:tplc="5C2EB39C">
      <w:numFmt w:val="bullet"/>
      <w:lvlText w:val="•"/>
      <w:lvlJc w:val="left"/>
      <w:pPr>
        <w:ind w:left="6746" w:hanging="708"/>
      </w:pPr>
      <w:rPr>
        <w:rFonts w:hint="default"/>
        <w:lang w:val="uk-UA" w:eastAsia="en-US" w:bidi="ar-SA"/>
      </w:rPr>
    </w:lvl>
    <w:lvl w:ilvl="8" w:tplc="EAEE572A">
      <w:numFmt w:val="bullet"/>
      <w:lvlText w:val="•"/>
      <w:lvlJc w:val="left"/>
      <w:pPr>
        <w:ind w:left="7692" w:hanging="708"/>
      </w:pPr>
      <w:rPr>
        <w:rFonts w:hint="default"/>
        <w:lang w:val="uk-UA" w:eastAsia="en-US" w:bidi="ar-SA"/>
      </w:rPr>
    </w:lvl>
  </w:abstractNum>
  <w:abstractNum w:abstractNumId="14" w15:restartNumberingAfterBreak="0">
    <w:nsid w:val="5CAE5498"/>
    <w:multiLevelType w:val="multilevel"/>
    <w:tmpl w:val="311EC2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3"/>
  </w:num>
  <w:num w:numId="5">
    <w:abstractNumId w:val="4"/>
  </w:num>
  <w:num w:numId="6">
    <w:abstractNumId w:val="7"/>
  </w:num>
  <w:num w:numId="7">
    <w:abstractNumId w:val="11"/>
  </w:num>
  <w:num w:numId="8">
    <w:abstractNumId w:val="8"/>
  </w:num>
  <w:num w:numId="9">
    <w:abstractNumId w:val="1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75C77"/>
    <w:rsid w:val="00081CE9"/>
    <w:rsid w:val="0008295F"/>
    <w:rsid w:val="00083C7A"/>
    <w:rsid w:val="00085B55"/>
    <w:rsid w:val="000872F3"/>
    <w:rsid w:val="0008752C"/>
    <w:rsid w:val="00087945"/>
    <w:rsid w:val="00090317"/>
    <w:rsid w:val="000925DF"/>
    <w:rsid w:val="00093A22"/>
    <w:rsid w:val="000A129D"/>
    <w:rsid w:val="000A1364"/>
    <w:rsid w:val="000A22B3"/>
    <w:rsid w:val="000A2584"/>
    <w:rsid w:val="000B3AA3"/>
    <w:rsid w:val="000D3DD9"/>
    <w:rsid w:val="000D4620"/>
    <w:rsid w:val="000D687B"/>
    <w:rsid w:val="000E0FC9"/>
    <w:rsid w:val="000E2509"/>
    <w:rsid w:val="000E650C"/>
    <w:rsid w:val="000F4050"/>
    <w:rsid w:val="000F74FA"/>
    <w:rsid w:val="0010480F"/>
    <w:rsid w:val="001076A4"/>
    <w:rsid w:val="00111B47"/>
    <w:rsid w:val="001230A7"/>
    <w:rsid w:val="0014198F"/>
    <w:rsid w:val="00150900"/>
    <w:rsid w:val="00150C5E"/>
    <w:rsid w:val="0015425B"/>
    <w:rsid w:val="001548CF"/>
    <w:rsid w:val="001629A0"/>
    <w:rsid w:val="00164AA8"/>
    <w:rsid w:val="00173330"/>
    <w:rsid w:val="00181FD6"/>
    <w:rsid w:val="0018232E"/>
    <w:rsid w:val="001830DB"/>
    <w:rsid w:val="001A0622"/>
    <w:rsid w:val="001A2C7F"/>
    <w:rsid w:val="001A3101"/>
    <w:rsid w:val="001A36B9"/>
    <w:rsid w:val="001B2F5B"/>
    <w:rsid w:val="001B3129"/>
    <w:rsid w:val="001B48E4"/>
    <w:rsid w:val="001C51D8"/>
    <w:rsid w:val="001C5EC1"/>
    <w:rsid w:val="001C62E4"/>
    <w:rsid w:val="001C6B56"/>
    <w:rsid w:val="001D415F"/>
    <w:rsid w:val="001F000D"/>
    <w:rsid w:val="001F25D6"/>
    <w:rsid w:val="001F39F0"/>
    <w:rsid w:val="001F659C"/>
    <w:rsid w:val="00227E8D"/>
    <w:rsid w:val="00227FB6"/>
    <w:rsid w:val="00232703"/>
    <w:rsid w:val="00237A75"/>
    <w:rsid w:val="00237CAC"/>
    <w:rsid w:val="00253F1C"/>
    <w:rsid w:val="002568A8"/>
    <w:rsid w:val="0025791D"/>
    <w:rsid w:val="00260654"/>
    <w:rsid w:val="002666A4"/>
    <w:rsid w:val="00274EFD"/>
    <w:rsid w:val="00281816"/>
    <w:rsid w:val="002821CE"/>
    <w:rsid w:val="0029112D"/>
    <w:rsid w:val="002C098F"/>
    <w:rsid w:val="002D7A52"/>
    <w:rsid w:val="002E15F2"/>
    <w:rsid w:val="002E2E27"/>
    <w:rsid w:val="002F0DDF"/>
    <w:rsid w:val="002F657B"/>
    <w:rsid w:val="003001DB"/>
    <w:rsid w:val="00315BC4"/>
    <w:rsid w:val="00325F2B"/>
    <w:rsid w:val="0033353D"/>
    <w:rsid w:val="00350715"/>
    <w:rsid w:val="00355629"/>
    <w:rsid w:val="0036075C"/>
    <w:rsid w:val="00362090"/>
    <w:rsid w:val="00365DC5"/>
    <w:rsid w:val="00370BDD"/>
    <w:rsid w:val="003737B1"/>
    <w:rsid w:val="00373D03"/>
    <w:rsid w:val="00376AED"/>
    <w:rsid w:val="00377E4C"/>
    <w:rsid w:val="003941C8"/>
    <w:rsid w:val="00395AF8"/>
    <w:rsid w:val="00397010"/>
    <w:rsid w:val="0039784C"/>
    <w:rsid w:val="003A3DB9"/>
    <w:rsid w:val="003B3AED"/>
    <w:rsid w:val="003C3048"/>
    <w:rsid w:val="003C39DE"/>
    <w:rsid w:val="003C3B42"/>
    <w:rsid w:val="003D2F83"/>
    <w:rsid w:val="003E2EA3"/>
    <w:rsid w:val="003E42AB"/>
    <w:rsid w:val="003E44EB"/>
    <w:rsid w:val="003E5A69"/>
    <w:rsid w:val="003E5FDB"/>
    <w:rsid w:val="003F01CB"/>
    <w:rsid w:val="003F09CC"/>
    <w:rsid w:val="003F2828"/>
    <w:rsid w:val="003F38A2"/>
    <w:rsid w:val="003F63C5"/>
    <w:rsid w:val="0040112C"/>
    <w:rsid w:val="00402AD6"/>
    <w:rsid w:val="004040CF"/>
    <w:rsid w:val="00410F05"/>
    <w:rsid w:val="004150ED"/>
    <w:rsid w:val="00421494"/>
    <w:rsid w:val="00425E08"/>
    <w:rsid w:val="00430A37"/>
    <w:rsid w:val="0043358E"/>
    <w:rsid w:val="00437260"/>
    <w:rsid w:val="0044089E"/>
    <w:rsid w:val="00442B4E"/>
    <w:rsid w:val="00443997"/>
    <w:rsid w:val="0044755C"/>
    <w:rsid w:val="0044766F"/>
    <w:rsid w:val="004477F9"/>
    <w:rsid w:val="00451C71"/>
    <w:rsid w:val="004526ED"/>
    <w:rsid w:val="0045537C"/>
    <w:rsid w:val="00456CE5"/>
    <w:rsid w:val="00464413"/>
    <w:rsid w:val="00480C2D"/>
    <w:rsid w:val="00486F75"/>
    <w:rsid w:val="0049184C"/>
    <w:rsid w:val="0049290F"/>
    <w:rsid w:val="00493616"/>
    <w:rsid w:val="004956B3"/>
    <w:rsid w:val="004A60E1"/>
    <w:rsid w:val="004A72E3"/>
    <w:rsid w:val="004B0FCA"/>
    <w:rsid w:val="004B4B1D"/>
    <w:rsid w:val="004B5305"/>
    <w:rsid w:val="004C0AA1"/>
    <w:rsid w:val="004C368C"/>
    <w:rsid w:val="004C7946"/>
    <w:rsid w:val="004D2C71"/>
    <w:rsid w:val="004D2E5B"/>
    <w:rsid w:val="004E348B"/>
    <w:rsid w:val="004E46C1"/>
    <w:rsid w:val="004E4BF0"/>
    <w:rsid w:val="004F1248"/>
    <w:rsid w:val="004F217A"/>
    <w:rsid w:val="004F4DF7"/>
    <w:rsid w:val="004F6C32"/>
    <w:rsid w:val="004F7EA1"/>
    <w:rsid w:val="00505E9B"/>
    <w:rsid w:val="00510276"/>
    <w:rsid w:val="0051204D"/>
    <w:rsid w:val="0051218A"/>
    <w:rsid w:val="00512868"/>
    <w:rsid w:val="005212FD"/>
    <w:rsid w:val="00525ECA"/>
    <w:rsid w:val="00535378"/>
    <w:rsid w:val="00537EBC"/>
    <w:rsid w:val="00546DAC"/>
    <w:rsid w:val="0054786C"/>
    <w:rsid w:val="0055274F"/>
    <w:rsid w:val="00556BA1"/>
    <w:rsid w:val="00556CF2"/>
    <w:rsid w:val="00557DCD"/>
    <w:rsid w:val="005624ED"/>
    <w:rsid w:val="00562C0B"/>
    <w:rsid w:val="00562D6D"/>
    <w:rsid w:val="00581213"/>
    <w:rsid w:val="00596C12"/>
    <w:rsid w:val="005A76F8"/>
    <w:rsid w:val="005A77D2"/>
    <w:rsid w:val="005B2385"/>
    <w:rsid w:val="005B44B4"/>
    <w:rsid w:val="005B7757"/>
    <w:rsid w:val="005C0F38"/>
    <w:rsid w:val="005D0F50"/>
    <w:rsid w:val="006144FD"/>
    <w:rsid w:val="006202D2"/>
    <w:rsid w:val="0062338C"/>
    <w:rsid w:val="00623B09"/>
    <w:rsid w:val="0062707A"/>
    <w:rsid w:val="0063194D"/>
    <w:rsid w:val="00631F26"/>
    <w:rsid w:val="00631FAF"/>
    <w:rsid w:val="00632396"/>
    <w:rsid w:val="006336EF"/>
    <w:rsid w:val="00634A05"/>
    <w:rsid w:val="00634E22"/>
    <w:rsid w:val="00644B0C"/>
    <w:rsid w:val="0065377A"/>
    <w:rsid w:val="00655ACA"/>
    <w:rsid w:val="00661945"/>
    <w:rsid w:val="0066517C"/>
    <w:rsid w:val="00675428"/>
    <w:rsid w:val="00680634"/>
    <w:rsid w:val="00681373"/>
    <w:rsid w:val="006813E5"/>
    <w:rsid w:val="006820A5"/>
    <w:rsid w:val="00684CE6"/>
    <w:rsid w:val="006908FA"/>
    <w:rsid w:val="00697EA4"/>
    <w:rsid w:val="006B05A4"/>
    <w:rsid w:val="006B2C75"/>
    <w:rsid w:val="006B53A4"/>
    <w:rsid w:val="006C6E27"/>
    <w:rsid w:val="006D5F5F"/>
    <w:rsid w:val="006E03A1"/>
    <w:rsid w:val="006E24E5"/>
    <w:rsid w:val="006E7CF8"/>
    <w:rsid w:val="006F07EA"/>
    <w:rsid w:val="006F3504"/>
    <w:rsid w:val="006F3CE3"/>
    <w:rsid w:val="006F7399"/>
    <w:rsid w:val="00705A25"/>
    <w:rsid w:val="00705DF2"/>
    <w:rsid w:val="00706B9D"/>
    <w:rsid w:val="00715200"/>
    <w:rsid w:val="007233FE"/>
    <w:rsid w:val="007311CE"/>
    <w:rsid w:val="00734D73"/>
    <w:rsid w:val="00741DEB"/>
    <w:rsid w:val="00745D4B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55C0"/>
    <w:rsid w:val="007870B1"/>
    <w:rsid w:val="0079001A"/>
    <w:rsid w:val="007A0AC1"/>
    <w:rsid w:val="007A1C19"/>
    <w:rsid w:val="007A44A0"/>
    <w:rsid w:val="007B7308"/>
    <w:rsid w:val="007C0A84"/>
    <w:rsid w:val="007C2729"/>
    <w:rsid w:val="007C3A57"/>
    <w:rsid w:val="007C4332"/>
    <w:rsid w:val="007D4530"/>
    <w:rsid w:val="007E0FF8"/>
    <w:rsid w:val="007E1BF0"/>
    <w:rsid w:val="007E3B97"/>
    <w:rsid w:val="007E4B1D"/>
    <w:rsid w:val="007E6281"/>
    <w:rsid w:val="007F17C5"/>
    <w:rsid w:val="008002D8"/>
    <w:rsid w:val="008019CB"/>
    <w:rsid w:val="00803C64"/>
    <w:rsid w:val="00814C47"/>
    <w:rsid w:val="00815764"/>
    <w:rsid w:val="00822988"/>
    <w:rsid w:val="008240A0"/>
    <w:rsid w:val="00827A0F"/>
    <w:rsid w:val="00840361"/>
    <w:rsid w:val="00846219"/>
    <w:rsid w:val="00846EF8"/>
    <w:rsid w:val="00852896"/>
    <w:rsid w:val="00861B04"/>
    <w:rsid w:val="00862011"/>
    <w:rsid w:val="008647F6"/>
    <w:rsid w:val="00865289"/>
    <w:rsid w:val="00867468"/>
    <w:rsid w:val="00875F79"/>
    <w:rsid w:val="008814F9"/>
    <w:rsid w:val="008853B6"/>
    <w:rsid w:val="00885B25"/>
    <w:rsid w:val="00892B05"/>
    <w:rsid w:val="00893A4E"/>
    <w:rsid w:val="00893EA4"/>
    <w:rsid w:val="0089764C"/>
    <w:rsid w:val="008A7AAA"/>
    <w:rsid w:val="008B0108"/>
    <w:rsid w:val="008B0609"/>
    <w:rsid w:val="008B701B"/>
    <w:rsid w:val="00905F40"/>
    <w:rsid w:val="00912A4C"/>
    <w:rsid w:val="009272A0"/>
    <w:rsid w:val="00930941"/>
    <w:rsid w:val="00931FCF"/>
    <w:rsid w:val="00933CCF"/>
    <w:rsid w:val="00934AFB"/>
    <w:rsid w:val="0093535B"/>
    <w:rsid w:val="00937C58"/>
    <w:rsid w:val="00942AF6"/>
    <w:rsid w:val="0094307B"/>
    <w:rsid w:val="00944981"/>
    <w:rsid w:val="0095197B"/>
    <w:rsid w:val="00952789"/>
    <w:rsid w:val="00960D2C"/>
    <w:rsid w:val="0096566C"/>
    <w:rsid w:val="00967621"/>
    <w:rsid w:val="0097171F"/>
    <w:rsid w:val="00975637"/>
    <w:rsid w:val="00997431"/>
    <w:rsid w:val="00997DA1"/>
    <w:rsid w:val="009A0975"/>
    <w:rsid w:val="009B52F8"/>
    <w:rsid w:val="009B5EFE"/>
    <w:rsid w:val="009C1C1F"/>
    <w:rsid w:val="009D530F"/>
    <w:rsid w:val="009D59AB"/>
    <w:rsid w:val="009D5B66"/>
    <w:rsid w:val="009D648C"/>
    <w:rsid w:val="009E5E24"/>
    <w:rsid w:val="00A02A05"/>
    <w:rsid w:val="00A04821"/>
    <w:rsid w:val="00A15290"/>
    <w:rsid w:val="00A1534A"/>
    <w:rsid w:val="00A15A45"/>
    <w:rsid w:val="00A23914"/>
    <w:rsid w:val="00A24495"/>
    <w:rsid w:val="00A30A34"/>
    <w:rsid w:val="00A3471E"/>
    <w:rsid w:val="00A34FC0"/>
    <w:rsid w:val="00A35DDE"/>
    <w:rsid w:val="00A45931"/>
    <w:rsid w:val="00A45BB1"/>
    <w:rsid w:val="00A50108"/>
    <w:rsid w:val="00A57224"/>
    <w:rsid w:val="00A66B76"/>
    <w:rsid w:val="00A67309"/>
    <w:rsid w:val="00A6765F"/>
    <w:rsid w:val="00A72160"/>
    <w:rsid w:val="00A756F3"/>
    <w:rsid w:val="00A81C0D"/>
    <w:rsid w:val="00A83517"/>
    <w:rsid w:val="00A84230"/>
    <w:rsid w:val="00A9155F"/>
    <w:rsid w:val="00A94620"/>
    <w:rsid w:val="00AB3B5C"/>
    <w:rsid w:val="00AC2B65"/>
    <w:rsid w:val="00AC643D"/>
    <w:rsid w:val="00AC7490"/>
    <w:rsid w:val="00AD1315"/>
    <w:rsid w:val="00AD655E"/>
    <w:rsid w:val="00AE0B3D"/>
    <w:rsid w:val="00AE5686"/>
    <w:rsid w:val="00AF4AAA"/>
    <w:rsid w:val="00AF70D0"/>
    <w:rsid w:val="00AF7612"/>
    <w:rsid w:val="00B00693"/>
    <w:rsid w:val="00B0370C"/>
    <w:rsid w:val="00B1153C"/>
    <w:rsid w:val="00B12B09"/>
    <w:rsid w:val="00B1508A"/>
    <w:rsid w:val="00B220D7"/>
    <w:rsid w:val="00B235BB"/>
    <w:rsid w:val="00B243FD"/>
    <w:rsid w:val="00B245BD"/>
    <w:rsid w:val="00B25EAD"/>
    <w:rsid w:val="00B27459"/>
    <w:rsid w:val="00B30716"/>
    <w:rsid w:val="00B35429"/>
    <w:rsid w:val="00B46C58"/>
    <w:rsid w:val="00B46FCC"/>
    <w:rsid w:val="00B50631"/>
    <w:rsid w:val="00B616BB"/>
    <w:rsid w:val="00B61B01"/>
    <w:rsid w:val="00B72E24"/>
    <w:rsid w:val="00B94300"/>
    <w:rsid w:val="00BA6456"/>
    <w:rsid w:val="00BB0F7B"/>
    <w:rsid w:val="00BB550D"/>
    <w:rsid w:val="00BB64E9"/>
    <w:rsid w:val="00BC3E0E"/>
    <w:rsid w:val="00BC6396"/>
    <w:rsid w:val="00BE3C76"/>
    <w:rsid w:val="00BF554D"/>
    <w:rsid w:val="00C04E87"/>
    <w:rsid w:val="00C077A7"/>
    <w:rsid w:val="00C10B9D"/>
    <w:rsid w:val="00C23DAE"/>
    <w:rsid w:val="00C256CA"/>
    <w:rsid w:val="00C34327"/>
    <w:rsid w:val="00C35BA9"/>
    <w:rsid w:val="00C4182E"/>
    <w:rsid w:val="00C47195"/>
    <w:rsid w:val="00C47F02"/>
    <w:rsid w:val="00C60FF2"/>
    <w:rsid w:val="00C72DDC"/>
    <w:rsid w:val="00C7524F"/>
    <w:rsid w:val="00C7588F"/>
    <w:rsid w:val="00C81312"/>
    <w:rsid w:val="00C91A97"/>
    <w:rsid w:val="00CA1A41"/>
    <w:rsid w:val="00CA451A"/>
    <w:rsid w:val="00CA4E01"/>
    <w:rsid w:val="00CA5DCE"/>
    <w:rsid w:val="00CB0573"/>
    <w:rsid w:val="00CB3C84"/>
    <w:rsid w:val="00CB552A"/>
    <w:rsid w:val="00CC1DFD"/>
    <w:rsid w:val="00CC6D4C"/>
    <w:rsid w:val="00CC7B84"/>
    <w:rsid w:val="00CD11D5"/>
    <w:rsid w:val="00CF1435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40C17"/>
    <w:rsid w:val="00D41708"/>
    <w:rsid w:val="00D43A0D"/>
    <w:rsid w:val="00D4621B"/>
    <w:rsid w:val="00D56819"/>
    <w:rsid w:val="00D62EFD"/>
    <w:rsid w:val="00D64FCA"/>
    <w:rsid w:val="00D66577"/>
    <w:rsid w:val="00D706DC"/>
    <w:rsid w:val="00D72F1A"/>
    <w:rsid w:val="00D72FEA"/>
    <w:rsid w:val="00D754C9"/>
    <w:rsid w:val="00D76E69"/>
    <w:rsid w:val="00D84292"/>
    <w:rsid w:val="00D84658"/>
    <w:rsid w:val="00D87B18"/>
    <w:rsid w:val="00DA654C"/>
    <w:rsid w:val="00DB4700"/>
    <w:rsid w:val="00DB7CCD"/>
    <w:rsid w:val="00DC545A"/>
    <w:rsid w:val="00DC584A"/>
    <w:rsid w:val="00DD56FC"/>
    <w:rsid w:val="00DE2E79"/>
    <w:rsid w:val="00DE4148"/>
    <w:rsid w:val="00DF21A9"/>
    <w:rsid w:val="00DF3046"/>
    <w:rsid w:val="00E06897"/>
    <w:rsid w:val="00E0726A"/>
    <w:rsid w:val="00E12477"/>
    <w:rsid w:val="00E307F8"/>
    <w:rsid w:val="00E30EF0"/>
    <w:rsid w:val="00E34AF9"/>
    <w:rsid w:val="00E37E6C"/>
    <w:rsid w:val="00E40738"/>
    <w:rsid w:val="00E610EE"/>
    <w:rsid w:val="00E67A23"/>
    <w:rsid w:val="00E74F54"/>
    <w:rsid w:val="00E87092"/>
    <w:rsid w:val="00E90BB6"/>
    <w:rsid w:val="00E927A2"/>
    <w:rsid w:val="00E94201"/>
    <w:rsid w:val="00E96357"/>
    <w:rsid w:val="00E9700B"/>
    <w:rsid w:val="00E97151"/>
    <w:rsid w:val="00EA422B"/>
    <w:rsid w:val="00EA6061"/>
    <w:rsid w:val="00EA615C"/>
    <w:rsid w:val="00EB420E"/>
    <w:rsid w:val="00EC17AE"/>
    <w:rsid w:val="00ED0942"/>
    <w:rsid w:val="00ED506F"/>
    <w:rsid w:val="00EE458A"/>
    <w:rsid w:val="00EF5ED3"/>
    <w:rsid w:val="00F04101"/>
    <w:rsid w:val="00F04669"/>
    <w:rsid w:val="00F078E6"/>
    <w:rsid w:val="00F1066F"/>
    <w:rsid w:val="00F10B48"/>
    <w:rsid w:val="00F11C0D"/>
    <w:rsid w:val="00F11F4B"/>
    <w:rsid w:val="00F149D9"/>
    <w:rsid w:val="00F155D4"/>
    <w:rsid w:val="00F15850"/>
    <w:rsid w:val="00F169B6"/>
    <w:rsid w:val="00F21F0C"/>
    <w:rsid w:val="00F2385B"/>
    <w:rsid w:val="00F26A88"/>
    <w:rsid w:val="00F51CB8"/>
    <w:rsid w:val="00F56FB4"/>
    <w:rsid w:val="00F642CD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B0E9A"/>
    <w:rsid w:val="00FB52CF"/>
    <w:rsid w:val="00FC5F1D"/>
    <w:rsid w:val="00FD29B3"/>
    <w:rsid w:val="00FE428D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6D77BB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af7">
    <w:name w:val="Нормальний текст"/>
    <w:basedOn w:val="a"/>
    <w:rsid w:val="00EB420E"/>
    <w:pPr>
      <w:suppressAutoHyphens w:val="0"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character" w:styleId="af8">
    <w:name w:val="Emphasis"/>
    <w:basedOn w:val="a1"/>
    <w:uiPriority w:val="20"/>
    <w:qFormat/>
    <w:rsid w:val="00A6765F"/>
    <w:rPr>
      <w:i/>
      <w:iCs/>
    </w:rPr>
  </w:style>
  <w:style w:type="paragraph" w:customStyle="1" w:styleId="af9">
    <w:name w:val="Типовий"/>
    <w:rsid w:val="004F124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68C57-45B8-449A-AA25-F980AC519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2</cp:revision>
  <cp:lastPrinted>2025-10-31T09:53:00Z</cp:lastPrinted>
  <dcterms:created xsi:type="dcterms:W3CDTF">2026-09-10T08:41:00Z</dcterms:created>
  <dcterms:modified xsi:type="dcterms:W3CDTF">2026-09-10T08:41:00Z</dcterms:modified>
</cp:coreProperties>
</file>