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AA3" w:rsidRPr="00515EF7" w:rsidRDefault="000B3AA3" w:rsidP="000B3AA3">
      <w:pPr>
        <w:ind w:left="6372" w:firstLine="708"/>
        <w:jc w:val="both"/>
        <w:rPr>
          <w:rFonts w:ascii="Arial" w:hAnsi="Arial" w:cs="Arial"/>
          <w:sz w:val="26"/>
          <w:szCs w:val="26"/>
        </w:rPr>
      </w:pPr>
      <w:bookmarkStart w:id="0" w:name="n12"/>
      <w:bookmarkStart w:id="1" w:name="n13"/>
      <w:bookmarkStart w:id="2" w:name="n14"/>
      <w:bookmarkEnd w:id="0"/>
      <w:bookmarkEnd w:id="1"/>
      <w:bookmarkEnd w:id="2"/>
      <w:r w:rsidRPr="00515EF7">
        <w:rPr>
          <w:rFonts w:ascii="Arial" w:hAnsi="Arial" w:cs="Arial"/>
          <w:sz w:val="26"/>
          <w:szCs w:val="26"/>
        </w:rPr>
        <w:t xml:space="preserve">Додаток </w:t>
      </w:r>
      <w:r w:rsidR="008B3D72">
        <w:rPr>
          <w:rFonts w:ascii="Arial" w:hAnsi="Arial" w:cs="Arial"/>
          <w:sz w:val="26"/>
          <w:szCs w:val="26"/>
        </w:rPr>
        <w:t>3</w:t>
      </w:r>
    </w:p>
    <w:p w:rsidR="000B3AA3" w:rsidRPr="00515EF7" w:rsidRDefault="008B3D72" w:rsidP="000B3AA3">
      <w:pPr>
        <w:ind w:left="5664"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до </w:t>
      </w:r>
      <w:r w:rsidR="000B3AA3" w:rsidRPr="00515EF7">
        <w:rPr>
          <w:rFonts w:ascii="Arial" w:hAnsi="Arial" w:cs="Arial"/>
          <w:sz w:val="26"/>
          <w:szCs w:val="26"/>
        </w:rPr>
        <w:t>ухвал</w:t>
      </w:r>
      <w:r>
        <w:rPr>
          <w:rFonts w:ascii="Arial" w:hAnsi="Arial" w:cs="Arial"/>
          <w:sz w:val="26"/>
          <w:szCs w:val="26"/>
        </w:rPr>
        <w:t>и</w:t>
      </w:r>
      <w:r w:rsidR="000B3AA3" w:rsidRPr="00515EF7">
        <w:rPr>
          <w:rFonts w:ascii="Arial" w:hAnsi="Arial" w:cs="Arial"/>
          <w:sz w:val="26"/>
          <w:szCs w:val="26"/>
        </w:rPr>
        <w:t xml:space="preserve">  міської  ради</w:t>
      </w:r>
    </w:p>
    <w:p w:rsidR="000B3AA3" w:rsidRPr="00515EF7" w:rsidRDefault="000B3AA3" w:rsidP="000B3AA3">
      <w:pPr>
        <w:ind w:left="5664" w:firstLine="708"/>
        <w:jc w:val="both"/>
        <w:rPr>
          <w:rFonts w:ascii="Arial" w:hAnsi="Arial" w:cs="Arial"/>
          <w:sz w:val="26"/>
          <w:szCs w:val="26"/>
        </w:rPr>
      </w:pPr>
      <w:r w:rsidRPr="00515EF7">
        <w:rPr>
          <w:rFonts w:ascii="Arial" w:hAnsi="Arial" w:cs="Arial"/>
          <w:sz w:val="26"/>
          <w:szCs w:val="26"/>
        </w:rPr>
        <w:t>від ___________№____</w:t>
      </w:r>
    </w:p>
    <w:p w:rsidR="000B3AA3" w:rsidRPr="00FB096F" w:rsidRDefault="000B3AA3" w:rsidP="000B3AA3">
      <w:pPr>
        <w:shd w:val="clear" w:color="auto" w:fill="FFFFFF"/>
        <w:spacing w:before="300"/>
        <w:jc w:val="center"/>
        <w:rPr>
          <w:rFonts w:ascii="Arial" w:hAnsi="Arial" w:cs="Arial"/>
          <w:b/>
          <w:bCs/>
          <w:color w:val="000000" w:themeColor="text1"/>
          <w:sz w:val="26"/>
          <w:szCs w:val="26"/>
          <w:lang w:eastAsia="ru-RU"/>
        </w:rPr>
      </w:pPr>
    </w:p>
    <w:p w:rsidR="008B3D72" w:rsidRPr="008B3D72" w:rsidRDefault="008B3D72" w:rsidP="008B3D72">
      <w:pPr>
        <w:jc w:val="center"/>
        <w:rPr>
          <w:rFonts w:ascii="Arial" w:hAnsi="Arial" w:cs="Arial"/>
          <w:sz w:val="26"/>
          <w:szCs w:val="26"/>
        </w:rPr>
      </w:pPr>
      <w:r w:rsidRPr="008B3D72">
        <w:rPr>
          <w:rFonts w:ascii="Arial" w:hAnsi="Arial" w:cs="Arial"/>
          <w:sz w:val="26"/>
          <w:szCs w:val="26"/>
        </w:rPr>
        <w:t>НОВА РЕДАКЦІЯ</w:t>
      </w:r>
    </w:p>
    <w:p w:rsidR="008B3D72" w:rsidRPr="008B3D72" w:rsidRDefault="008B3D72" w:rsidP="008B3D72">
      <w:pPr>
        <w:jc w:val="center"/>
        <w:rPr>
          <w:rFonts w:ascii="Arial" w:hAnsi="Arial" w:cs="Arial"/>
          <w:sz w:val="26"/>
          <w:szCs w:val="26"/>
        </w:rPr>
      </w:pPr>
      <w:r w:rsidRPr="008B3D72">
        <w:rPr>
          <w:rFonts w:ascii="Arial" w:hAnsi="Arial" w:cs="Arial"/>
          <w:sz w:val="26"/>
          <w:szCs w:val="26"/>
        </w:rPr>
        <w:t>частини 1.3 "Повноваження відділу професійної освіти департаменту освіти та культури" розділу ІХ "Повноваження виконавчих органів, які підпорядковані заступнику міського голови з гуманітарних питань"</w:t>
      </w:r>
    </w:p>
    <w:p w:rsidR="008B3D72" w:rsidRPr="008B3D72" w:rsidRDefault="008B3D72" w:rsidP="008B3D72">
      <w:pPr>
        <w:rPr>
          <w:rFonts w:ascii="Arial" w:hAnsi="Arial" w:cs="Arial"/>
          <w:sz w:val="26"/>
          <w:szCs w:val="26"/>
        </w:rPr>
      </w:pPr>
    </w:p>
    <w:p w:rsidR="008B3D72" w:rsidRDefault="008B3D72" w:rsidP="008B3D72">
      <w:pPr>
        <w:jc w:val="center"/>
        <w:rPr>
          <w:rFonts w:ascii="Arial" w:hAnsi="Arial" w:cs="Arial"/>
          <w:b/>
          <w:sz w:val="26"/>
          <w:szCs w:val="26"/>
        </w:rPr>
      </w:pPr>
      <w:r w:rsidRPr="008B3D72">
        <w:rPr>
          <w:rFonts w:ascii="Arial" w:hAnsi="Arial" w:cs="Arial"/>
          <w:b/>
          <w:sz w:val="26"/>
          <w:szCs w:val="26"/>
        </w:rPr>
        <w:t xml:space="preserve">"1.3. Повноваження відділу професійної освіти </w:t>
      </w:r>
    </w:p>
    <w:p w:rsidR="008B3D72" w:rsidRPr="008B3D72" w:rsidRDefault="008B3D72" w:rsidP="008B3D72">
      <w:pPr>
        <w:jc w:val="center"/>
        <w:rPr>
          <w:rFonts w:ascii="Arial" w:hAnsi="Arial" w:cs="Arial"/>
          <w:b/>
          <w:sz w:val="26"/>
          <w:szCs w:val="26"/>
        </w:rPr>
      </w:pPr>
      <w:r w:rsidRPr="008B3D72">
        <w:rPr>
          <w:rFonts w:ascii="Arial" w:hAnsi="Arial" w:cs="Arial"/>
          <w:b/>
          <w:sz w:val="26"/>
          <w:szCs w:val="26"/>
        </w:rPr>
        <w:t>департаменту освіти та культури</w:t>
      </w:r>
    </w:p>
    <w:p w:rsidR="008B3D72" w:rsidRPr="008B3D72" w:rsidRDefault="008B3D72" w:rsidP="008B3D72">
      <w:pPr>
        <w:rPr>
          <w:rFonts w:ascii="Arial" w:hAnsi="Arial" w:cs="Arial"/>
          <w:sz w:val="26"/>
          <w:szCs w:val="26"/>
        </w:rPr>
      </w:pPr>
    </w:p>
    <w:p w:rsidR="008B3D72" w:rsidRPr="008B3D72" w:rsidRDefault="008B3D72" w:rsidP="008B3D72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8B3D72">
        <w:rPr>
          <w:rFonts w:ascii="Arial" w:hAnsi="Arial" w:cs="Arial"/>
          <w:sz w:val="26"/>
          <w:szCs w:val="26"/>
        </w:rPr>
        <w:t>1. Узагальнення та коригування пропозицій щодо обсягів бюджетного фінансування закладів професійної освіти, видатки на які здійснюються з бюджету Львівської міської територіальної громади, та аналіз їхнього використання.</w:t>
      </w:r>
    </w:p>
    <w:p w:rsidR="008B3D72" w:rsidRPr="008B3D72" w:rsidRDefault="008B3D72" w:rsidP="008B3D72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8B3D72">
        <w:rPr>
          <w:rFonts w:ascii="Arial" w:hAnsi="Arial" w:cs="Arial"/>
          <w:sz w:val="26"/>
          <w:szCs w:val="26"/>
        </w:rPr>
        <w:t>2. Збір та опрацювання інформації про стан і розвиток професійної освіти Львівської міської територіальної громади.</w:t>
      </w:r>
    </w:p>
    <w:p w:rsidR="008B3D72" w:rsidRPr="008B3D72" w:rsidRDefault="008B3D72" w:rsidP="008B3D72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8B3D72">
        <w:rPr>
          <w:rFonts w:ascii="Arial" w:hAnsi="Arial" w:cs="Arial"/>
          <w:sz w:val="26"/>
          <w:szCs w:val="26"/>
        </w:rPr>
        <w:t>3. Сприяння провадженню експериментальної та інноваційної діяльності в освітньому процесі закладів професійної освіти, видатки на які здійснюються з бюджету Львівської міської територіальної громади.</w:t>
      </w:r>
    </w:p>
    <w:p w:rsidR="008B3D72" w:rsidRPr="008B3D72" w:rsidRDefault="008B3D72" w:rsidP="008B3D72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8B3D72">
        <w:rPr>
          <w:rFonts w:ascii="Arial" w:hAnsi="Arial" w:cs="Arial"/>
          <w:sz w:val="26"/>
          <w:szCs w:val="26"/>
        </w:rPr>
        <w:t>4. Створення умов та можливостей для реалізації права на здобуття професійної освіти, у тому числі особами з особливими освітніми потребами, з урахуванням індивідуальних потреб, можливостей, здібностей та інтересів, а також забезпечення виявлення та усунення чинників, що перешкоджають реалізації прав і задоволенню потреб таких осіб у сфері професійної освіти.</w:t>
      </w:r>
    </w:p>
    <w:p w:rsidR="008B3D72" w:rsidRPr="008B3D72" w:rsidRDefault="008B3D72" w:rsidP="008B3D72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8B3D72">
        <w:rPr>
          <w:rFonts w:ascii="Arial" w:hAnsi="Arial" w:cs="Arial"/>
          <w:sz w:val="26"/>
          <w:szCs w:val="26"/>
        </w:rPr>
        <w:t>5. Забезпечення необхідних умов функціонування і розвитку закладів професійної освіти незалежно від форм власності та підпорядкування.</w:t>
      </w:r>
    </w:p>
    <w:p w:rsidR="008B3D72" w:rsidRPr="008B3D72" w:rsidRDefault="008B3D72" w:rsidP="008B3D72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8B3D72">
        <w:rPr>
          <w:rFonts w:ascii="Arial" w:hAnsi="Arial" w:cs="Arial"/>
          <w:sz w:val="26"/>
          <w:szCs w:val="26"/>
        </w:rPr>
        <w:t>6. Затвердження кошторисів, планів асигнувань загального фонду бюджету Львівської міської територіальної громади, планів спеціального фонду закладів професійної освіти, що функціонують як бюджетні установи, видатки на які здійснюються з бюджету Львівської міської територіальної громади, а також погодження штатних розписів таких закладів на підставі наданих повноважень у випадках та порядку, визначених законодавством України".</w:t>
      </w:r>
    </w:p>
    <w:p w:rsidR="008B3D72" w:rsidRPr="008B3D72" w:rsidRDefault="008B3D72" w:rsidP="008B3D72">
      <w:pPr>
        <w:rPr>
          <w:rFonts w:ascii="Arial" w:hAnsi="Arial" w:cs="Arial"/>
          <w:sz w:val="26"/>
          <w:szCs w:val="26"/>
        </w:rPr>
      </w:pPr>
    </w:p>
    <w:p w:rsidR="000B3AA3" w:rsidRPr="008B3D72" w:rsidRDefault="000B3AA3" w:rsidP="008B3D72">
      <w:pPr>
        <w:rPr>
          <w:rFonts w:ascii="Arial" w:hAnsi="Arial" w:cs="Arial"/>
          <w:sz w:val="26"/>
          <w:szCs w:val="26"/>
        </w:rPr>
      </w:pPr>
    </w:p>
    <w:p w:rsidR="004F1248" w:rsidRPr="008B3D72" w:rsidRDefault="004F1248" w:rsidP="008B3D72">
      <w:pPr>
        <w:rPr>
          <w:rFonts w:ascii="Arial" w:eastAsia="Arial" w:hAnsi="Arial" w:cs="Arial"/>
          <w:sz w:val="26"/>
          <w:szCs w:val="26"/>
        </w:rPr>
      </w:pPr>
    </w:p>
    <w:p w:rsidR="008B3D72" w:rsidRPr="00461038" w:rsidRDefault="008B3D72" w:rsidP="008B3D72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Секретар ради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bookmarkStart w:id="3" w:name="_GoBack"/>
      <w:bookmarkEnd w:id="3"/>
      <w:r w:rsidRPr="00461038">
        <w:rPr>
          <w:rFonts w:ascii="Arial" w:hAnsi="Arial" w:cs="Arial"/>
          <w:sz w:val="26"/>
          <w:szCs w:val="26"/>
        </w:rPr>
        <w:t>Маркіян ЛОПАЧАК</w:t>
      </w:r>
    </w:p>
    <w:p w:rsidR="008B3D72" w:rsidRPr="00461038" w:rsidRDefault="008B3D72" w:rsidP="008B3D72">
      <w:pPr>
        <w:rPr>
          <w:rFonts w:ascii="Arial" w:hAnsi="Arial" w:cs="Arial"/>
          <w:sz w:val="26"/>
          <w:szCs w:val="26"/>
        </w:rPr>
      </w:pPr>
    </w:p>
    <w:p w:rsidR="008B3D72" w:rsidRPr="00461038" w:rsidRDefault="008B3D72" w:rsidP="008B3D72">
      <w:pPr>
        <w:ind w:firstLine="708"/>
        <w:rPr>
          <w:rFonts w:ascii="Arial" w:hAnsi="Arial" w:cs="Arial"/>
          <w:sz w:val="26"/>
          <w:szCs w:val="26"/>
        </w:rPr>
      </w:pPr>
      <w:r w:rsidRPr="00461038">
        <w:rPr>
          <w:rFonts w:ascii="Arial" w:hAnsi="Arial" w:cs="Arial"/>
          <w:sz w:val="26"/>
          <w:szCs w:val="26"/>
        </w:rPr>
        <w:t>Віза:</w:t>
      </w:r>
    </w:p>
    <w:p w:rsidR="008B3D72" w:rsidRPr="00461038" w:rsidRDefault="008B3D72" w:rsidP="008B3D72">
      <w:pPr>
        <w:rPr>
          <w:rFonts w:ascii="Arial" w:hAnsi="Arial" w:cs="Arial"/>
          <w:sz w:val="26"/>
          <w:szCs w:val="26"/>
        </w:rPr>
      </w:pPr>
    </w:p>
    <w:p w:rsidR="008B3D72" w:rsidRDefault="008B3D72" w:rsidP="008B3D72">
      <w:pPr>
        <w:rPr>
          <w:rFonts w:ascii="Arial" w:hAnsi="Arial" w:cs="Arial"/>
          <w:sz w:val="26"/>
          <w:szCs w:val="26"/>
        </w:rPr>
      </w:pPr>
      <w:r w:rsidRPr="00461038">
        <w:rPr>
          <w:rFonts w:ascii="Arial" w:hAnsi="Arial" w:cs="Arial"/>
          <w:sz w:val="26"/>
          <w:szCs w:val="26"/>
        </w:rPr>
        <w:t xml:space="preserve">Директор юридичного </w:t>
      </w:r>
    </w:p>
    <w:p w:rsidR="008B3D72" w:rsidRPr="00461038" w:rsidRDefault="008B3D72" w:rsidP="008B3D72">
      <w:pPr>
        <w:rPr>
          <w:rFonts w:ascii="Arial" w:hAnsi="Arial" w:cs="Arial"/>
          <w:sz w:val="26"/>
          <w:szCs w:val="26"/>
        </w:rPr>
      </w:pPr>
      <w:r w:rsidRPr="00461038">
        <w:rPr>
          <w:rFonts w:ascii="Arial" w:hAnsi="Arial" w:cs="Arial"/>
          <w:sz w:val="26"/>
          <w:szCs w:val="26"/>
        </w:rPr>
        <w:t>департаменту</w:t>
      </w:r>
      <w:r w:rsidRPr="00461038">
        <w:rPr>
          <w:rFonts w:ascii="Arial" w:hAnsi="Arial" w:cs="Arial"/>
          <w:sz w:val="26"/>
          <w:szCs w:val="26"/>
        </w:rPr>
        <w:tab/>
      </w:r>
      <w:r w:rsidRPr="00461038">
        <w:rPr>
          <w:rFonts w:ascii="Arial" w:hAnsi="Arial" w:cs="Arial"/>
          <w:sz w:val="26"/>
          <w:szCs w:val="26"/>
        </w:rPr>
        <w:tab/>
      </w:r>
      <w:r w:rsidRPr="00461038"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Pr="00461038">
        <w:rPr>
          <w:rFonts w:ascii="Arial" w:hAnsi="Arial" w:cs="Arial"/>
          <w:sz w:val="26"/>
          <w:szCs w:val="26"/>
        </w:rPr>
        <w:t>Гелена ПАЙОНКЕВИЧ</w:t>
      </w:r>
    </w:p>
    <w:p w:rsidR="0044755C" w:rsidRPr="00AC2B65" w:rsidRDefault="00A15290" w:rsidP="00AC2B65">
      <w:pPr>
        <w:rPr>
          <w:rFonts w:ascii="Arial" w:hAnsi="Arial" w:cs="Arial"/>
          <w:sz w:val="26"/>
          <w:szCs w:val="26"/>
        </w:rPr>
      </w:pPr>
      <w:r w:rsidRPr="00F15A1A">
        <w:rPr>
          <w:rFonts w:ascii="Arial" w:hAnsi="Arial" w:cs="Arial"/>
        </w:rPr>
        <w:t xml:space="preserve"> </w:t>
      </w:r>
    </w:p>
    <w:sectPr w:rsidR="0044755C" w:rsidRPr="00AC2B65" w:rsidSect="0008295F">
      <w:headerReference w:type="default" r:id="rId8"/>
      <w:pgSz w:w="11906" w:h="16838"/>
      <w:pgMar w:top="567" w:right="567" w:bottom="851" w:left="1985" w:header="567" w:footer="113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12C" w:rsidRDefault="0040112C">
      <w:r>
        <w:separator/>
      </w:r>
    </w:p>
  </w:endnote>
  <w:endnote w:type="continuationSeparator" w:id="0">
    <w:p w:rsidR="0040112C" w:rsidRDefault="00401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entury Gothic"/>
    <w:charset w:val="CC"/>
    <w:family w:val="roman"/>
    <w:pitch w:val="variable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12C" w:rsidRDefault="0040112C">
      <w:r>
        <w:separator/>
      </w:r>
    </w:p>
  </w:footnote>
  <w:footnote w:type="continuationSeparator" w:id="0">
    <w:p w:rsidR="0040112C" w:rsidRDefault="004011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3359340"/>
      <w:docPartObj>
        <w:docPartGallery w:val="Page Numbers (Top of Page)"/>
        <w:docPartUnique/>
      </w:docPartObj>
    </w:sdtPr>
    <w:sdtEndPr/>
    <w:sdtContent>
      <w:p w:rsidR="00C72DDC" w:rsidRDefault="00C72DD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3D72">
          <w:rPr>
            <w:noProof/>
          </w:rPr>
          <w:t>1</w:t>
        </w:r>
        <w:r>
          <w:fldChar w:fldCharType="end"/>
        </w:r>
      </w:p>
    </w:sdtContent>
  </w:sdt>
  <w:p w:rsidR="00C72DDC" w:rsidRDefault="00C72DD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2"/>
      <w:numFmt w:val="bullet"/>
      <w:lvlText w:val="-"/>
      <w:lvlJc w:val="left"/>
      <w:pPr>
        <w:tabs>
          <w:tab w:val="num" w:pos="1572"/>
        </w:tabs>
        <w:ind w:left="1572" w:hanging="864"/>
      </w:pPr>
      <w:rPr>
        <w:rFonts w:ascii="Arial" w:hAnsi="Arial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BB276A"/>
    <w:multiLevelType w:val="multilevel"/>
    <w:tmpl w:val="A15CC4F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5" w15:restartNumberingAfterBreak="0">
    <w:nsid w:val="1CC84EA4"/>
    <w:multiLevelType w:val="hybridMultilevel"/>
    <w:tmpl w:val="AFC834F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AD2A79"/>
    <w:multiLevelType w:val="hybridMultilevel"/>
    <w:tmpl w:val="3A2AE894"/>
    <w:lvl w:ilvl="0" w:tplc="351A74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3516955"/>
    <w:multiLevelType w:val="multilevel"/>
    <w:tmpl w:val="FD52DB1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8" w15:restartNumberingAfterBreak="0">
    <w:nsid w:val="37C4247C"/>
    <w:multiLevelType w:val="hybridMultilevel"/>
    <w:tmpl w:val="1E809234"/>
    <w:lvl w:ilvl="0" w:tplc="0422000F">
      <w:start w:val="1"/>
      <w:numFmt w:val="decimal"/>
      <w:lvlText w:val="%1."/>
      <w:lvlJc w:val="left"/>
      <w:pPr>
        <w:ind w:left="501" w:hanging="360"/>
      </w:pPr>
    </w:lvl>
    <w:lvl w:ilvl="1" w:tplc="04220019" w:tentative="1">
      <w:start w:val="1"/>
      <w:numFmt w:val="lowerLetter"/>
      <w:lvlText w:val="%2."/>
      <w:lvlJc w:val="left"/>
      <w:pPr>
        <w:ind w:left="1221" w:hanging="360"/>
      </w:pPr>
    </w:lvl>
    <w:lvl w:ilvl="2" w:tplc="0422001B" w:tentative="1">
      <w:start w:val="1"/>
      <w:numFmt w:val="lowerRoman"/>
      <w:lvlText w:val="%3."/>
      <w:lvlJc w:val="right"/>
      <w:pPr>
        <w:ind w:left="1941" w:hanging="180"/>
      </w:pPr>
    </w:lvl>
    <w:lvl w:ilvl="3" w:tplc="0422000F" w:tentative="1">
      <w:start w:val="1"/>
      <w:numFmt w:val="decimal"/>
      <w:lvlText w:val="%4."/>
      <w:lvlJc w:val="left"/>
      <w:pPr>
        <w:ind w:left="2661" w:hanging="360"/>
      </w:pPr>
    </w:lvl>
    <w:lvl w:ilvl="4" w:tplc="04220019" w:tentative="1">
      <w:start w:val="1"/>
      <w:numFmt w:val="lowerLetter"/>
      <w:lvlText w:val="%5."/>
      <w:lvlJc w:val="left"/>
      <w:pPr>
        <w:ind w:left="3381" w:hanging="360"/>
      </w:pPr>
    </w:lvl>
    <w:lvl w:ilvl="5" w:tplc="0422001B" w:tentative="1">
      <w:start w:val="1"/>
      <w:numFmt w:val="lowerRoman"/>
      <w:lvlText w:val="%6."/>
      <w:lvlJc w:val="right"/>
      <w:pPr>
        <w:ind w:left="4101" w:hanging="180"/>
      </w:pPr>
    </w:lvl>
    <w:lvl w:ilvl="6" w:tplc="0422000F" w:tentative="1">
      <w:start w:val="1"/>
      <w:numFmt w:val="decimal"/>
      <w:lvlText w:val="%7."/>
      <w:lvlJc w:val="left"/>
      <w:pPr>
        <w:ind w:left="4821" w:hanging="360"/>
      </w:pPr>
    </w:lvl>
    <w:lvl w:ilvl="7" w:tplc="04220019" w:tentative="1">
      <w:start w:val="1"/>
      <w:numFmt w:val="lowerLetter"/>
      <w:lvlText w:val="%8."/>
      <w:lvlJc w:val="left"/>
      <w:pPr>
        <w:ind w:left="5541" w:hanging="360"/>
      </w:pPr>
    </w:lvl>
    <w:lvl w:ilvl="8" w:tplc="0422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 w15:restartNumberingAfterBreak="0">
    <w:nsid w:val="3AB15BE3"/>
    <w:multiLevelType w:val="hybridMultilevel"/>
    <w:tmpl w:val="2B8E2E3C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AD1CBE"/>
    <w:multiLevelType w:val="multilevel"/>
    <w:tmpl w:val="311EC2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3E4470B1"/>
    <w:multiLevelType w:val="hybridMultilevel"/>
    <w:tmpl w:val="15560912"/>
    <w:lvl w:ilvl="0" w:tplc="83B8C002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44861398"/>
    <w:multiLevelType w:val="hybridMultilevel"/>
    <w:tmpl w:val="F6FE3A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960199"/>
    <w:multiLevelType w:val="hybridMultilevel"/>
    <w:tmpl w:val="D25C9BDA"/>
    <w:lvl w:ilvl="0" w:tplc="9E28CC50">
      <w:numFmt w:val="bullet"/>
      <w:lvlText w:val="-"/>
      <w:lvlJc w:val="left"/>
      <w:pPr>
        <w:ind w:left="121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FA4F230">
      <w:numFmt w:val="bullet"/>
      <w:lvlText w:val="•"/>
      <w:lvlJc w:val="left"/>
      <w:pPr>
        <w:ind w:left="1066" w:hanging="708"/>
      </w:pPr>
      <w:rPr>
        <w:rFonts w:hint="default"/>
        <w:lang w:val="uk-UA" w:eastAsia="en-US" w:bidi="ar-SA"/>
      </w:rPr>
    </w:lvl>
    <w:lvl w:ilvl="2" w:tplc="A60C886E">
      <w:numFmt w:val="bullet"/>
      <w:lvlText w:val="•"/>
      <w:lvlJc w:val="left"/>
      <w:pPr>
        <w:ind w:left="2013" w:hanging="708"/>
      </w:pPr>
      <w:rPr>
        <w:rFonts w:hint="default"/>
        <w:lang w:val="uk-UA" w:eastAsia="en-US" w:bidi="ar-SA"/>
      </w:rPr>
    </w:lvl>
    <w:lvl w:ilvl="3" w:tplc="7AEE77DC">
      <w:numFmt w:val="bullet"/>
      <w:lvlText w:val="•"/>
      <w:lvlJc w:val="left"/>
      <w:pPr>
        <w:ind w:left="2959" w:hanging="708"/>
      </w:pPr>
      <w:rPr>
        <w:rFonts w:hint="default"/>
        <w:lang w:val="uk-UA" w:eastAsia="en-US" w:bidi="ar-SA"/>
      </w:rPr>
    </w:lvl>
    <w:lvl w:ilvl="4" w:tplc="9436766E">
      <w:numFmt w:val="bullet"/>
      <w:lvlText w:val="•"/>
      <w:lvlJc w:val="left"/>
      <w:pPr>
        <w:ind w:left="3906" w:hanging="708"/>
      </w:pPr>
      <w:rPr>
        <w:rFonts w:hint="default"/>
        <w:lang w:val="uk-UA" w:eastAsia="en-US" w:bidi="ar-SA"/>
      </w:rPr>
    </w:lvl>
    <w:lvl w:ilvl="5" w:tplc="D6A631F2">
      <w:numFmt w:val="bullet"/>
      <w:lvlText w:val="•"/>
      <w:lvlJc w:val="left"/>
      <w:pPr>
        <w:ind w:left="4853" w:hanging="708"/>
      </w:pPr>
      <w:rPr>
        <w:rFonts w:hint="default"/>
        <w:lang w:val="uk-UA" w:eastAsia="en-US" w:bidi="ar-SA"/>
      </w:rPr>
    </w:lvl>
    <w:lvl w:ilvl="6" w:tplc="81C6F4AE">
      <w:numFmt w:val="bullet"/>
      <w:lvlText w:val="•"/>
      <w:lvlJc w:val="left"/>
      <w:pPr>
        <w:ind w:left="5799" w:hanging="708"/>
      </w:pPr>
      <w:rPr>
        <w:rFonts w:hint="default"/>
        <w:lang w:val="uk-UA" w:eastAsia="en-US" w:bidi="ar-SA"/>
      </w:rPr>
    </w:lvl>
    <w:lvl w:ilvl="7" w:tplc="5C2EB39C">
      <w:numFmt w:val="bullet"/>
      <w:lvlText w:val="•"/>
      <w:lvlJc w:val="left"/>
      <w:pPr>
        <w:ind w:left="6746" w:hanging="708"/>
      </w:pPr>
      <w:rPr>
        <w:rFonts w:hint="default"/>
        <w:lang w:val="uk-UA" w:eastAsia="en-US" w:bidi="ar-SA"/>
      </w:rPr>
    </w:lvl>
    <w:lvl w:ilvl="8" w:tplc="EAEE572A">
      <w:numFmt w:val="bullet"/>
      <w:lvlText w:val="•"/>
      <w:lvlJc w:val="left"/>
      <w:pPr>
        <w:ind w:left="7692" w:hanging="708"/>
      </w:pPr>
      <w:rPr>
        <w:rFonts w:hint="default"/>
        <w:lang w:val="uk-UA" w:eastAsia="en-US" w:bidi="ar-SA"/>
      </w:rPr>
    </w:lvl>
  </w:abstractNum>
  <w:abstractNum w:abstractNumId="14" w15:restartNumberingAfterBreak="0">
    <w:nsid w:val="5CAE5498"/>
    <w:multiLevelType w:val="multilevel"/>
    <w:tmpl w:val="311EC2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9"/>
  </w:num>
  <w:num w:numId="4">
    <w:abstractNumId w:val="13"/>
  </w:num>
  <w:num w:numId="5">
    <w:abstractNumId w:val="4"/>
  </w:num>
  <w:num w:numId="6">
    <w:abstractNumId w:val="7"/>
  </w:num>
  <w:num w:numId="7">
    <w:abstractNumId w:val="11"/>
  </w:num>
  <w:num w:numId="8">
    <w:abstractNumId w:val="8"/>
  </w:num>
  <w:num w:numId="9">
    <w:abstractNumId w:val="14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101"/>
    <w:rsid w:val="000001D1"/>
    <w:rsid w:val="00001CD3"/>
    <w:rsid w:val="00001F8E"/>
    <w:rsid w:val="0000699A"/>
    <w:rsid w:val="000130A9"/>
    <w:rsid w:val="00026C8F"/>
    <w:rsid w:val="0003346A"/>
    <w:rsid w:val="000343D9"/>
    <w:rsid w:val="00037E17"/>
    <w:rsid w:val="00047D09"/>
    <w:rsid w:val="000511B4"/>
    <w:rsid w:val="00052C79"/>
    <w:rsid w:val="00075C77"/>
    <w:rsid w:val="00081CE9"/>
    <w:rsid w:val="0008295F"/>
    <w:rsid w:val="00083C7A"/>
    <w:rsid w:val="00085B55"/>
    <w:rsid w:val="000872F3"/>
    <w:rsid w:val="0008752C"/>
    <w:rsid w:val="00087945"/>
    <w:rsid w:val="00090317"/>
    <w:rsid w:val="000925DF"/>
    <w:rsid w:val="00093A22"/>
    <w:rsid w:val="000A129D"/>
    <w:rsid w:val="000A1364"/>
    <w:rsid w:val="000A22B3"/>
    <w:rsid w:val="000A2584"/>
    <w:rsid w:val="000B3AA3"/>
    <w:rsid w:val="000D3DD9"/>
    <w:rsid w:val="000D4620"/>
    <w:rsid w:val="000D687B"/>
    <w:rsid w:val="000E0FC9"/>
    <w:rsid w:val="000E2509"/>
    <w:rsid w:val="000E650C"/>
    <w:rsid w:val="000F4050"/>
    <w:rsid w:val="000F74FA"/>
    <w:rsid w:val="0010480F"/>
    <w:rsid w:val="001076A4"/>
    <w:rsid w:val="00111B47"/>
    <w:rsid w:val="001230A7"/>
    <w:rsid w:val="0014198F"/>
    <w:rsid w:val="00150900"/>
    <w:rsid w:val="00150C5E"/>
    <w:rsid w:val="0015425B"/>
    <w:rsid w:val="001548CF"/>
    <w:rsid w:val="001629A0"/>
    <w:rsid w:val="00164AA8"/>
    <w:rsid w:val="00173330"/>
    <w:rsid w:val="00181FD6"/>
    <w:rsid w:val="0018232E"/>
    <w:rsid w:val="001830DB"/>
    <w:rsid w:val="001A0622"/>
    <w:rsid w:val="001A2C7F"/>
    <w:rsid w:val="001A3101"/>
    <w:rsid w:val="001A36B9"/>
    <w:rsid w:val="001B2F5B"/>
    <w:rsid w:val="001B3129"/>
    <w:rsid w:val="001B48E4"/>
    <w:rsid w:val="001C51D8"/>
    <w:rsid w:val="001C5EC1"/>
    <w:rsid w:val="001C62E4"/>
    <w:rsid w:val="001C6B56"/>
    <w:rsid w:val="001D415F"/>
    <w:rsid w:val="001F000D"/>
    <w:rsid w:val="001F25D6"/>
    <w:rsid w:val="001F659C"/>
    <w:rsid w:val="00227E8D"/>
    <w:rsid w:val="00227FB6"/>
    <w:rsid w:val="00232703"/>
    <w:rsid w:val="00237A75"/>
    <w:rsid w:val="00237CAC"/>
    <w:rsid w:val="00253F1C"/>
    <w:rsid w:val="002568A8"/>
    <w:rsid w:val="0025791D"/>
    <w:rsid w:val="00260654"/>
    <w:rsid w:val="002666A4"/>
    <w:rsid w:val="00274EFD"/>
    <w:rsid w:val="00281816"/>
    <w:rsid w:val="002821CE"/>
    <w:rsid w:val="0029112D"/>
    <w:rsid w:val="002C098F"/>
    <w:rsid w:val="002D7A52"/>
    <w:rsid w:val="002E15F2"/>
    <w:rsid w:val="002E2E27"/>
    <w:rsid w:val="002F0DDF"/>
    <w:rsid w:val="002F657B"/>
    <w:rsid w:val="003001DB"/>
    <w:rsid w:val="00315BC4"/>
    <w:rsid w:val="00325F2B"/>
    <w:rsid w:val="0033353D"/>
    <w:rsid w:val="00350715"/>
    <w:rsid w:val="00355629"/>
    <w:rsid w:val="0036075C"/>
    <w:rsid w:val="00362090"/>
    <w:rsid w:val="00365DC5"/>
    <w:rsid w:val="00370BDD"/>
    <w:rsid w:val="003737B1"/>
    <w:rsid w:val="00373D03"/>
    <w:rsid w:val="00376AED"/>
    <w:rsid w:val="00377E4C"/>
    <w:rsid w:val="003941C8"/>
    <w:rsid w:val="00395AF8"/>
    <w:rsid w:val="00397010"/>
    <w:rsid w:val="0039784C"/>
    <w:rsid w:val="003A3DB9"/>
    <w:rsid w:val="003B3AED"/>
    <w:rsid w:val="003C3048"/>
    <w:rsid w:val="003C39DE"/>
    <w:rsid w:val="003C3B42"/>
    <w:rsid w:val="003D2F83"/>
    <w:rsid w:val="003E2EA3"/>
    <w:rsid w:val="003E42AB"/>
    <w:rsid w:val="003E44EB"/>
    <w:rsid w:val="003E5A69"/>
    <w:rsid w:val="003E5FDB"/>
    <w:rsid w:val="003F01CB"/>
    <w:rsid w:val="003F09CC"/>
    <w:rsid w:val="003F2828"/>
    <w:rsid w:val="003F38A2"/>
    <w:rsid w:val="003F63C5"/>
    <w:rsid w:val="0040112C"/>
    <w:rsid w:val="00402AD6"/>
    <w:rsid w:val="004040CF"/>
    <w:rsid w:val="00410F05"/>
    <w:rsid w:val="004150ED"/>
    <w:rsid w:val="00421494"/>
    <w:rsid w:val="00425E08"/>
    <w:rsid w:val="00430A37"/>
    <w:rsid w:val="0043358E"/>
    <w:rsid w:val="00437260"/>
    <w:rsid w:val="0044089E"/>
    <w:rsid w:val="00442B4E"/>
    <w:rsid w:val="00443997"/>
    <w:rsid w:val="0044755C"/>
    <w:rsid w:val="0044766F"/>
    <w:rsid w:val="004477F9"/>
    <w:rsid w:val="00451C71"/>
    <w:rsid w:val="004526ED"/>
    <w:rsid w:val="0045537C"/>
    <w:rsid w:val="00456CE5"/>
    <w:rsid w:val="00464413"/>
    <w:rsid w:val="00480C2D"/>
    <w:rsid w:val="00486F75"/>
    <w:rsid w:val="0049184C"/>
    <w:rsid w:val="0049290F"/>
    <w:rsid w:val="00493616"/>
    <w:rsid w:val="004956B3"/>
    <w:rsid w:val="004A60E1"/>
    <w:rsid w:val="004A72E3"/>
    <w:rsid w:val="004B0FCA"/>
    <w:rsid w:val="004B4B1D"/>
    <w:rsid w:val="004B5305"/>
    <w:rsid w:val="004C0AA1"/>
    <w:rsid w:val="004C368C"/>
    <w:rsid w:val="004C7946"/>
    <w:rsid w:val="004D2C71"/>
    <w:rsid w:val="004D2E5B"/>
    <w:rsid w:val="004E348B"/>
    <w:rsid w:val="004E46C1"/>
    <w:rsid w:val="004E4BF0"/>
    <w:rsid w:val="004F1248"/>
    <w:rsid w:val="004F217A"/>
    <w:rsid w:val="004F4DF7"/>
    <w:rsid w:val="004F6C32"/>
    <w:rsid w:val="004F7EA1"/>
    <w:rsid w:val="00505E9B"/>
    <w:rsid w:val="00510276"/>
    <w:rsid w:val="0051204D"/>
    <w:rsid w:val="0051218A"/>
    <w:rsid w:val="00512868"/>
    <w:rsid w:val="005212FD"/>
    <w:rsid w:val="00525ECA"/>
    <w:rsid w:val="00535378"/>
    <w:rsid w:val="00537EBC"/>
    <w:rsid w:val="00546DAC"/>
    <w:rsid w:val="0054786C"/>
    <w:rsid w:val="0055274F"/>
    <w:rsid w:val="00556BA1"/>
    <w:rsid w:val="00556CF2"/>
    <w:rsid w:val="00557DCD"/>
    <w:rsid w:val="005624ED"/>
    <w:rsid w:val="00562C0B"/>
    <w:rsid w:val="00562D6D"/>
    <w:rsid w:val="00581213"/>
    <w:rsid w:val="00596C12"/>
    <w:rsid w:val="005A76F8"/>
    <w:rsid w:val="005A77D2"/>
    <w:rsid w:val="005B2385"/>
    <w:rsid w:val="005B44B4"/>
    <w:rsid w:val="005B7757"/>
    <w:rsid w:val="005C0F38"/>
    <w:rsid w:val="005D0F50"/>
    <w:rsid w:val="006144FD"/>
    <w:rsid w:val="006202D2"/>
    <w:rsid w:val="0062338C"/>
    <w:rsid w:val="00623B09"/>
    <w:rsid w:val="0062707A"/>
    <w:rsid w:val="0063194D"/>
    <w:rsid w:val="00631F26"/>
    <w:rsid w:val="00631FAF"/>
    <w:rsid w:val="00632396"/>
    <w:rsid w:val="006336EF"/>
    <w:rsid w:val="00634A05"/>
    <w:rsid w:val="00634E22"/>
    <w:rsid w:val="00644B0C"/>
    <w:rsid w:val="0065377A"/>
    <w:rsid w:val="00655ACA"/>
    <w:rsid w:val="00661945"/>
    <w:rsid w:val="0066517C"/>
    <w:rsid w:val="00675428"/>
    <w:rsid w:val="00680634"/>
    <w:rsid w:val="00681373"/>
    <w:rsid w:val="006813E5"/>
    <w:rsid w:val="006820A5"/>
    <w:rsid w:val="00684CE6"/>
    <w:rsid w:val="006908FA"/>
    <w:rsid w:val="00697EA4"/>
    <w:rsid w:val="006B05A4"/>
    <w:rsid w:val="006B2C75"/>
    <w:rsid w:val="006B53A4"/>
    <w:rsid w:val="006C6E27"/>
    <w:rsid w:val="006D5F5F"/>
    <w:rsid w:val="006E03A1"/>
    <w:rsid w:val="006E24E5"/>
    <w:rsid w:val="006E7CF8"/>
    <w:rsid w:val="006F07EA"/>
    <w:rsid w:val="006F3504"/>
    <w:rsid w:val="006F3CE3"/>
    <w:rsid w:val="006F7399"/>
    <w:rsid w:val="00705A25"/>
    <w:rsid w:val="00705DF2"/>
    <w:rsid w:val="00706B9D"/>
    <w:rsid w:val="00715200"/>
    <w:rsid w:val="007233FE"/>
    <w:rsid w:val="007311CE"/>
    <w:rsid w:val="00734D73"/>
    <w:rsid w:val="00741DEB"/>
    <w:rsid w:val="00745D4B"/>
    <w:rsid w:val="00745DFA"/>
    <w:rsid w:val="00750956"/>
    <w:rsid w:val="007535E5"/>
    <w:rsid w:val="00753A71"/>
    <w:rsid w:val="00756CEC"/>
    <w:rsid w:val="00757E5D"/>
    <w:rsid w:val="007640DA"/>
    <w:rsid w:val="0078002D"/>
    <w:rsid w:val="00784D76"/>
    <w:rsid w:val="007855C0"/>
    <w:rsid w:val="007870B1"/>
    <w:rsid w:val="0079001A"/>
    <w:rsid w:val="007A0AC1"/>
    <w:rsid w:val="007A1C19"/>
    <w:rsid w:val="007A44A0"/>
    <w:rsid w:val="007B7308"/>
    <w:rsid w:val="007C0A84"/>
    <w:rsid w:val="007C2729"/>
    <w:rsid w:val="007C3A57"/>
    <w:rsid w:val="007C4332"/>
    <w:rsid w:val="007D4530"/>
    <w:rsid w:val="007E0FF8"/>
    <w:rsid w:val="007E1BF0"/>
    <w:rsid w:val="007E3B97"/>
    <w:rsid w:val="007E4B1D"/>
    <w:rsid w:val="007E6281"/>
    <w:rsid w:val="007F17C5"/>
    <w:rsid w:val="008002D8"/>
    <w:rsid w:val="008019CB"/>
    <w:rsid w:val="00803C64"/>
    <w:rsid w:val="00814C47"/>
    <w:rsid w:val="00815764"/>
    <w:rsid w:val="00822988"/>
    <w:rsid w:val="008240A0"/>
    <w:rsid w:val="00827A0F"/>
    <w:rsid w:val="00840361"/>
    <w:rsid w:val="00846219"/>
    <w:rsid w:val="00846EF8"/>
    <w:rsid w:val="00852896"/>
    <w:rsid w:val="00861B04"/>
    <w:rsid w:val="00862011"/>
    <w:rsid w:val="008647F6"/>
    <w:rsid w:val="00865289"/>
    <w:rsid w:val="00867468"/>
    <w:rsid w:val="00875F79"/>
    <w:rsid w:val="008814F9"/>
    <w:rsid w:val="008853B6"/>
    <w:rsid w:val="00885B25"/>
    <w:rsid w:val="00892B05"/>
    <w:rsid w:val="00893A4E"/>
    <w:rsid w:val="00893EA4"/>
    <w:rsid w:val="0089764C"/>
    <w:rsid w:val="008A7AAA"/>
    <w:rsid w:val="008B0108"/>
    <w:rsid w:val="008B0609"/>
    <w:rsid w:val="008B3D72"/>
    <w:rsid w:val="008B701B"/>
    <w:rsid w:val="00905F40"/>
    <w:rsid w:val="00912A4C"/>
    <w:rsid w:val="009272A0"/>
    <w:rsid w:val="00930941"/>
    <w:rsid w:val="00931FCF"/>
    <w:rsid w:val="00933CCF"/>
    <w:rsid w:val="00934AFB"/>
    <w:rsid w:val="0093535B"/>
    <w:rsid w:val="00937C58"/>
    <w:rsid w:val="00942AF6"/>
    <w:rsid w:val="00944981"/>
    <w:rsid w:val="0095197B"/>
    <w:rsid w:val="00952789"/>
    <w:rsid w:val="00960D2C"/>
    <w:rsid w:val="0096566C"/>
    <w:rsid w:val="00967621"/>
    <w:rsid w:val="0097171F"/>
    <w:rsid w:val="00975637"/>
    <w:rsid w:val="00997431"/>
    <w:rsid w:val="00997DA1"/>
    <w:rsid w:val="009A0975"/>
    <w:rsid w:val="009B52F8"/>
    <w:rsid w:val="009B5EFE"/>
    <w:rsid w:val="009C1C1F"/>
    <w:rsid w:val="009D530F"/>
    <w:rsid w:val="009D59AB"/>
    <w:rsid w:val="009D5B66"/>
    <w:rsid w:val="009D648C"/>
    <w:rsid w:val="009E5E24"/>
    <w:rsid w:val="00A02A05"/>
    <w:rsid w:val="00A04821"/>
    <w:rsid w:val="00A15290"/>
    <w:rsid w:val="00A1534A"/>
    <w:rsid w:val="00A15A45"/>
    <w:rsid w:val="00A23914"/>
    <w:rsid w:val="00A24495"/>
    <w:rsid w:val="00A30A34"/>
    <w:rsid w:val="00A3471E"/>
    <w:rsid w:val="00A34FC0"/>
    <w:rsid w:val="00A35DDE"/>
    <w:rsid w:val="00A45931"/>
    <w:rsid w:val="00A45BB1"/>
    <w:rsid w:val="00A50108"/>
    <w:rsid w:val="00A57224"/>
    <w:rsid w:val="00A66B76"/>
    <w:rsid w:val="00A67309"/>
    <w:rsid w:val="00A6765F"/>
    <w:rsid w:val="00A72160"/>
    <w:rsid w:val="00A756F3"/>
    <w:rsid w:val="00A81C0D"/>
    <w:rsid w:val="00A83517"/>
    <w:rsid w:val="00A84230"/>
    <w:rsid w:val="00A9155F"/>
    <w:rsid w:val="00A94620"/>
    <w:rsid w:val="00AB3B5C"/>
    <w:rsid w:val="00AC2B65"/>
    <w:rsid w:val="00AC643D"/>
    <w:rsid w:val="00AC7490"/>
    <w:rsid w:val="00AD1315"/>
    <w:rsid w:val="00AD655E"/>
    <w:rsid w:val="00AE0B3D"/>
    <w:rsid w:val="00AE5686"/>
    <w:rsid w:val="00AF4AAA"/>
    <w:rsid w:val="00AF70D0"/>
    <w:rsid w:val="00AF7612"/>
    <w:rsid w:val="00B00693"/>
    <w:rsid w:val="00B0370C"/>
    <w:rsid w:val="00B1153C"/>
    <w:rsid w:val="00B12B09"/>
    <w:rsid w:val="00B1508A"/>
    <w:rsid w:val="00B220D7"/>
    <w:rsid w:val="00B235BB"/>
    <w:rsid w:val="00B243FD"/>
    <w:rsid w:val="00B245BD"/>
    <w:rsid w:val="00B25EAD"/>
    <w:rsid w:val="00B27459"/>
    <w:rsid w:val="00B30716"/>
    <w:rsid w:val="00B35429"/>
    <w:rsid w:val="00B46C58"/>
    <w:rsid w:val="00B46FCC"/>
    <w:rsid w:val="00B50631"/>
    <w:rsid w:val="00B616BB"/>
    <w:rsid w:val="00B61B01"/>
    <w:rsid w:val="00B72E24"/>
    <w:rsid w:val="00B94300"/>
    <w:rsid w:val="00BA6456"/>
    <w:rsid w:val="00BB0F7B"/>
    <w:rsid w:val="00BB550D"/>
    <w:rsid w:val="00BB64E9"/>
    <w:rsid w:val="00BC3E0E"/>
    <w:rsid w:val="00BC6396"/>
    <w:rsid w:val="00BE3C76"/>
    <w:rsid w:val="00BF554D"/>
    <w:rsid w:val="00C04E87"/>
    <w:rsid w:val="00C077A7"/>
    <w:rsid w:val="00C10B9D"/>
    <w:rsid w:val="00C23DAE"/>
    <w:rsid w:val="00C256CA"/>
    <w:rsid w:val="00C34327"/>
    <w:rsid w:val="00C35BA9"/>
    <w:rsid w:val="00C4182E"/>
    <w:rsid w:val="00C47195"/>
    <w:rsid w:val="00C47F02"/>
    <w:rsid w:val="00C60FF2"/>
    <w:rsid w:val="00C72DDC"/>
    <w:rsid w:val="00C7524F"/>
    <w:rsid w:val="00C7588F"/>
    <w:rsid w:val="00C81312"/>
    <w:rsid w:val="00C91A97"/>
    <w:rsid w:val="00CA1A41"/>
    <w:rsid w:val="00CA451A"/>
    <w:rsid w:val="00CA4E01"/>
    <w:rsid w:val="00CA5DCE"/>
    <w:rsid w:val="00CB0573"/>
    <w:rsid w:val="00CB3C84"/>
    <w:rsid w:val="00CB552A"/>
    <w:rsid w:val="00CC1DFD"/>
    <w:rsid w:val="00CC6D4C"/>
    <w:rsid w:val="00CC7B84"/>
    <w:rsid w:val="00CD11D5"/>
    <w:rsid w:val="00CF1435"/>
    <w:rsid w:val="00CF4E05"/>
    <w:rsid w:val="00CF6A11"/>
    <w:rsid w:val="00D0128F"/>
    <w:rsid w:val="00D02A3D"/>
    <w:rsid w:val="00D03D77"/>
    <w:rsid w:val="00D06013"/>
    <w:rsid w:val="00D07973"/>
    <w:rsid w:val="00D21B82"/>
    <w:rsid w:val="00D26952"/>
    <w:rsid w:val="00D40C17"/>
    <w:rsid w:val="00D41708"/>
    <w:rsid w:val="00D43A0D"/>
    <w:rsid w:val="00D4621B"/>
    <w:rsid w:val="00D56819"/>
    <w:rsid w:val="00D62EFD"/>
    <w:rsid w:val="00D64FCA"/>
    <w:rsid w:val="00D66577"/>
    <w:rsid w:val="00D706DC"/>
    <w:rsid w:val="00D72F1A"/>
    <w:rsid w:val="00D72FEA"/>
    <w:rsid w:val="00D754C9"/>
    <w:rsid w:val="00D76E69"/>
    <w:rsid w:val="00D84292"/>
    <w:rsid w:val="00D84658"/>
    <w:rsid w:val="00D87B18"/>
    <w:rsid w:val="00DA654C"/>
    <w:rsid w:val="00DB4700"/>
    <w:rsid w:val="00DB7CCD"/>
    <w:rsid w:val="00DC545A"/>
    <w:rsid w:val="00DC584A"/>
    <w:rsid w:val="00DD56FC"/>
    <w:rsid w:val="00DE2E79"/>
    <w:rsid w:val="00DE4148"/>
    <w:rsid w:val="00DF21A9"/>
    <w:rsid w:val="00DF3046"/>
    <w:rsid w:val="00E06897"/>
    <w:rsid w:val="00E0726A"/>
    <w:rsid w:val="00E12477"/>
    <w:rsid w:val="00E307F8"/>
    <w:rsid w:val="00E30EF0"/>
    <w:rsid w:val="00E34AF9"/>
    <w:rsid w:val="00E37E6C"/>
    <w:rsid w:val="00E40738"/>
    <w:rsid w:val="00E610EE"/>
    <w:rsid w:val="00E67A23"/>
    <w:rsid w:val="00E74F54"/>
    <w:rsid w:val="00E87092"/>
    <w:rsid w:val="00E90BB6"/>
    <w:rsid w:val="00E927A2"/>
    <w:rsid w:val="00E94201"/>
    <w:rsid w:val="00E96357"/>
    <w:rsid w:val="00E9700B"/>
    <w:rsid w:val="00E97151"/>
    <w:rsid w:val="00EA422B"/>
    <w:rsid w:val="00EA6061"/>
    <w:rsid w:val="00EA615C"/>
    <w:rsid w:val="00EB420E"/>
    <w:rsid w:val="00EC17AE"/>
    <w:rsid w:val="00ED0942"/>
    <w:rsid w:val="00ED506F"/>
    <w:rsid w:val="00EE458A"/>
    <w:rsid w:val="00EF5ED3"/>
    <w:rsid w:val="00F04101"/>
    <w:rsid w:val="00F04669"/>
    <w:rsid w:val="00F078E6"/>
    <w:rsid w:val="00F1066F"/>
    <w:rsid w:val="00F10B48"/>
    <w:rsid w:val="00F11C0D"/>
    <w:rsid w:val="00F11F4B"/>
    <w:rsid w:val="00F149D9"/>
    <w:rsid w:val="00F155D4"/>
    <w:rsid w:val="00F15850"/>
    <w:rsid w:val="00F169B6"/>
    <w:rsid w:val="00F21F0C"/>
    <w:rsid w:val="00F2385B"/>
    <w:rsid w:val="00F26A88"/>
    <w:rsid w:val="00F51CB8"/>
    <w:rsid w:val="00F56FB4"/>
    <w:rsid w:val="00F642CD"/>
    <w:rsid w:val="00F65A2F"/>
    <w:rsid w:val="00F6619F"/>
    <w:rsid w:val="00F71DB1"/>
    <w:rsid w:val="00F847B7"/>
    <w:rsid w:val="00F90CE6"/>
    <w:rsid w:val="00F90D89"/>
    <w:rsid w:val="00F921D5"/>
    <w:rsid w:val="00F94138"/>
    <w:rsid w:val="00F94D45"/>
    <w:rsid w:val="00FA10A0"/>
    <w:rsid w:val="00FB0E9A"/>
    <w:rsid w:val="00FB52CF"/>
    <w:rsid w:val="00FC5F1D"/>
    <w:rsid w:val="00FD29B3"/>
    <w:rsid w:val="00FE428D"/>
    <w:rsid w:val="00FF3C27"/>
    <w:rsid w:val="00FF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0FCC78B"/>
  <w15:chartTrackingRefBased/>
  <w15:docId w15:val="{0CB5A9FF-3128-4C99-B17E-0BD340F06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70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1153C"/>
    <w:pPr>
      <w:keepNext/>
      <w:keepLines/>
      <w:suppressAutoHyphens w:val="0"/>
      <w:spacing w:before="240" w:line="256" w:lineRule="auto"/>
      <w:outlineLvl w:val="0"/>
    </w:pPr>
    <w:rPr>
      <w:rFonts w:ascii="Calibri Light" w:hAnsi="Calibri Light"/>
      <w:color w:val="2E74B5"/>
      <w:sz w:val="32"/>
      <w:szCs w:val="32"/>
      <w:lang w:eastAsia="uk-UA"/>
    </w:rPr>
  </w:style>
  <w:style w:type="paragraph" w:styleId="2">
    <w:name w:val="heading 2"/>
    <w:basedOn w:val="a"/>
    <w:next w:val="a"/>
    <w:link w:val="20"/>
    <w:qFormat/>
    <w:rsid w:val="00A84230"/>
    <w:pPr>
      <w:keepNext/>
      <w:suppressAutoHyphens w:val="0"/>
      <w:spacing w:before="240" w:after="60"/>
      <w:ind w:left="576" w:hanging="576"/>
      <w:jc w:val="both"/>
      <w:outlineLvl w:val="1"/>
    </w:pPr>
    <w:rPr>
      <w:rFonts w:cs="Arial"/>
      <w:b/>
      <w:bCs/>
      <w:iCs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84230"/>
    <w:pPr>
      <w:keepNext/>
      <w:suppressAutoHyphens w:val="0"/>
      <w:spacing w:before="240" w:after="60"/>
      <w:ind w:left="720" w:hanging="720"/>
      <w:jc w:val="both"/>
      <w:outlineLvl w:val="2"/>
    </w:pPr>
    <w:rPr>
      <w:rFonts w:cs="Arial"/>
      <w:b/>
      <w:bCs/>
      <w:szCs w:val="26"/>
      <w:lang w:eastAsia="ru-RU"/>
    </w:rPr>
  </w:style>
  <w:style w:type="paragraph" w:styleId="4">
    <w:name w:val="heading 4"/>
    <w:basedOn w:val="a"/>
    <w:next w:val="a0"/>
    <w:link w:val="40"/>
    <w:qFormat/>
    <w:rsid w:val="00A84230"/>
    <w:pPr>
      <w:keepNext/>
      <w:keepLines/>
      <w:suppressAutoHyphens w:val="0"/>
      <w:spacing w:before="280" w:line="280" w:lineRule="atLeast"/>
      <w:ind w:left="3133" w:hanging="864"/>
      <w:outlineLvl w:val="3"/>
    </w:pPr>
    <w:rPr>
      <w:b/>
      <w:i/>
      <w:spacing w:val="-4"/>
      <w:kern w:val="28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A84230"/>
    <w:pPr>
      <w:suppressAutoHyphens w:val="0"/>
      <w:spacing w:before="240" w:after="60"/>
      <w:ind w:left="1008" w:hanging="1008"/>
      <w:jc w:val="both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A84230"/>
    <w:pPr>
      <w:suppressAutoHyphens w:val="0"/>
      <w:spacing w:before="240" w:after="60"/>
      <w:ind w:left="1152" w:hanging="1152"/>
      <w:jc w:val="both"/>
      <w:outlineLvl w:val="5"/>
    </w:pPr>
    <w:rPr>
      <w:rFonts w:ascii="Calibri" w:hAnsi="Calibri"/>
      <w:b/>
      <w:bCs/>
      <w:sz w:val="22"/>
      <w:szCs w:val="22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A84230"/>
    <w:pPr>
      <w:suppressAutoHyphens w:val="0"/>
      <w:spacing w:before="240" w:after="60"/>
      <w:ind w:left="1296" w:hanging="1296"/>
      <w:jc w:val="both"/>
      <w:outlineLvl w:val="6"/>
    </w:pPr>
    <w:rPr>
      <w:rFonts w:ascii="Calibri" w:hAnsi="Calibri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A84230"/>
    <w:pPr>
      <w:suppressAutoHyphens w:val="0"/>
      <w:spacing w:before="240" w:after="60"/>
      <w:ind w:left="1440" w:hanging="1440"/>
      <w:jc w:val="both"/>
      <w:outlineLvl w:val="7"/>
    </w:pPr>
    <w:rPr>
      <w:rFonts w:ascii="Calibri" w:hAnsi="Calibri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A84230"/>
    <w:pPr>
      <w:suppressAutoHyphens w:val="0"/>
      <w:spacing w:before="240" w:after="60"/>
      <w:ind w:left="1584" w:hanging="1584"/>
      <w:jc w:val="both"/>
      <w:outlineLvl w:val="8"/>
    </w:pPr>
    <w:rPr>
      <w:rFonts w:ascii="Cambria" w:hAnsi="Cambria"/>
      <w:sz w:val="22"/>
      <w:szCs w:val="2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1153C"/>
    <w:rPr>
      <w:rFonts w:ascii="Calibri Light" w:hAnsi="Calibri Light"/>
      <w:color w:val="2E74B5"/>
      <w:sz w:val="32"/>
      <w:szCs w:val="32"/>
    </w:rPr>
  </w:style>
  <w:style w:type="character" w:customStyle="1" w:styleId="20">
    <w:name w:val="Заголовок 2 Знак"/>
    <w:link w:val="2"/>
    <w:rsid w:val="00A84230"/>
    <w:rPr>
      <w:rFonts w:cs="Arial"/>
      <w:b/>
      <w:bCs/>
      <w:iCs/>
      <w:sz w:val="24"/>
      <w:szCs w:val="28"/>
      <w:lang w:eastAsia="ru-RU"/>
    </w:rPr>
  </w:style>
  <w:style w:type="character" w:customStyle="1" w:styleId="30">
    <w:name w:val="Заголовок 3 Знак"/>
    <w:link w:val="3"/>
    <w:rsid w:val="00A84230"/>
    <w:rPr>
      <w:rFonts w:cs="Arial"/>
      <w:b/>
      <w:bCs/>
      <w:sz w:val="24"/>
      <w:szCs w:val="26"/>
      <w:lang w:eastAsia="ru-RU"/>
    </w:rPr>
  </w:style>
  <w:style w:type="paragraph" w:styleId="a0">
    <w:name w:val="Body Text"/>
    <w:basedOn w:val="a"/>
    <w:link w:val="a4"/>
    <w:uiPriority w:val="99"/>
    <w:unhideWhenUsed/>
    <w:rsid w:val="00A84230"/>
    <w:pPr>
      <w:suppressAutoHyphens w:val="0"/>
      <w:spacing w:after="120"/>
      <w:ind w:firstLine="709"/>
      <w:jc w:val="both"/>
    </w:pPr>
    <w:rPr>
      <w:sz w:val="28"/>
      <w:lang w:eastAsia="ru-RU"/>
    </w:rPr>
  </w:style>
  <w:style w:type="character" w:customStyle="1" w:styleId="a4">
    <w:name w:val="Основний текст Знак"/>
    <w:link w:val="a0"/>
    <w:uiPriority w:val="99"/>
    <w:rsid w:val="00A84230"/>
    <w:rPr>
      <w:sz w:val="28"/>
      <w:szCs w:val="24"/>
      <w:lang w:eastAsia="ru-RU"/>
    </w:rPr>
  </w:style>
  <w:style w:type="character" w:customStyle="1" w:styleId="40">
    <w:name w:val="Заголовок 4 Знак"/>
    <w:link w:val="4"/>
    <w:rsid w:val="00A84230"/>
    <w:rPr>
      <w:b/>
      <w:i/>
      <w:spacing w:val="-4"/>
      <w:kern w:val="28"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"/>
    <w:rsid w:val="00A84230"/>
    <w:rPr>
      <w:rFonts w:ascii="Calibri" w:hAnsi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uiPriority w:val="9"/>
    <w:rsid w:val="00A84230"/>
    <w:rPr>
      <w:rFonts w:ascii="Calibri" w:hAnsi="Calibri"/>
      <w:b/>
      <w:bCs/>
      <w:sz w:val="22"/>
      <w:szCs w:val="22"/>
      <w:lang w:eastAsia="ru-RU"/>
    </w:rPr>
  </w:style>
  <w:style w:type="character" w:customStyle="1" w:styleId="70">
    <w:name w:val="Заголовок 7 Знак"/>
    <w:link w:val="7"/>
    <w:uiPriority w:val="9"/>
    <w:rsid w:val="00A84230"/>
    <w:rPr>
      <w:rFonts w:ascii="Calibri" w:hAnsi="Calibri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"/>
    <w:rsid w:val="00A84230"/>
    <w:rPr>
      <w:rFonts w:ascii="Calibri" w:hAnsi="Calibri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"/>
    <w:rsid w:val="00A84230"/>
    <w:rPr>
      <w:rFonts w:ascii="Cambria" w:hAnsi="Cambria"/>
      <w:sz w:val="22"/>
      <w:szCs w:val="22"/>
      <w:lang w:eastAsia="ru-RU"/>
    </w:rPr>
  </w:style>
  <w:style w:type="paragraph" w:styleId="a5">
    <w:name w:val="header"/>
    <w:aliases w:val=" Знак4"/>
    <w:basedOn w:val="a"/>
    <w:link w:val="a6"/>
    <w:uiPriority w:val="99"/>
    <w:rsid w:val="005624ED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aliases w:val=" Знак4 Знак"/>
    <w:link w:val="a5"/>
    <w:uiPriority w:val="99"/>
    <w:rsid w:val="0029112D"/>
    <w:rPr>
      <w:sz w:val="24"/>
      <w:szCs w:val="24"/>
      <w:lang w:eastAsia="ar-SA"/>
    </w:rPr>
  </w:style>
  <w:style w:type="character" w:styleId="a7">
    <w:name w:val="page number"/>
    <w:basedOn w:val="a1"/>
    <w:rsid w:val="005624ED"/>
  </w:style>
  <w:style w:type="paragraph" w:customStyle="1" w:styleId="11">
    <w:name w:val="Абзац списку1"/>
    <w:basedOn w:val="a"/>
    <w:rsid w:val="00967621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ru-RU"/>
    </w:rPr>
  </w:style>
  <w:style w:type="paragraph" w:styleId="a8">
    <w:name w:val="footer"/>
    <w:basedOn w:val="a"/>
    <w:link w:val="a9"/>
    <w:uiPriority w:val="99"/>
    <w:rsid w:val="00967621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link w:val="a8"/>
    <w:uiPriority w:val="99"/>
    <w:rsid w:val="00A84230"/>
    <w:rPr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037E17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ru-RU"/>
    </w:rPr>
  </w:style>
  <w:style w:type="paragraph" w:styleId="ab">
    <w:name w:val="Normal (Web)"/>
    <w:basedOn w:val="a"/>
    <w:uiPriority w:val="99"/>
    <w:unhideWhenUsed/>
    <w:rsid w:val="00037E17"/>
    <w:pPr>
      <w:suppressAutoHyphens w:val="0"/>
    </w:pPr>
    <w:rPr>
      <w:lang w:val="ru-RU" w:eastAsia="ru-RU"/>
    </w:rPr>
  </w:style>
  <w:style w:type="character" w:customStyle="1" w:styleId="spelle">
    <w:name w:val="spelle"/>
    <w:basedOn w:val="a1"/>
    <w:rsid w:val="00037E17"/>
  </w:style>
  <w:style w:type="paragraph" w:customStyle="1" w:styleId="OMtext">
    <w:name w:val="OM_text"/>
    <w:rsid w:val="00037E17"/>
    <w:pPr>
      <w:spacing w:before="120"/>
      <w:ind w:right="-2"/>
      <w:jc w:val="both"/>
    </w:pPr>
    <w:rPr>
      <w:sz w:val="22"/>
      <w:lang w:eastAsia="ru-RU"/>
    </w:rPr>
  </w:style>
  <w:style w:type="paragraph" w:styleId="HTML">
    <w:name w:val="HTML Preformatted"/>
    <w:basedOn w:val="a"/>
    <w:link w:val="HTML0"/>
    <w:uiPriority w:val="99"/>
    <w:rsid w:val="006F3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link w:val="HTML"/>
    <w:uiPriority w:val="99"/>
    <w:rsid w:val="00865289"/>
    <w:rPr>
      <w:rFonts w:ascii="Courier New" w:hAnsi="Courier New" w:cs="Courier New"/>
      <w:lang w:val="ru-RU" w:eastAsia="ru-RU"/>
    </w:rPr>
  </w:style>
  <w:style w:type="table" w:styleId="ac">
    <w:name w:val="Table Grid"/>
    <w:basedOn w:val="a2"/>
    <w:uiPriority w:val="39"/>
    <w:rsid w:val="006F3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бычный (веб)3"/>
    <w:basedOn w:val="a"/>
    <w:rsid w:val="00001F8E"/>
    <w:pPr>
      <w:suppressAutoHyphens w:val="0"/>
      <w:spacing w:after="384" w:line="360" w:lineRule="atLeast"/>
    </w:pPr>
    <w:rPr>
      <w:lang w:val="ru-RU" w:eastAsia="ru-RU"/>
    </w:rPr>
  </w:style>
  <w:style w:type="character" w:customStyle="1" w:styleId="apple-converted-space">
    <w:name w:val="apple-converted-space"/>
    <w:basedOn w:val="a1"/>
    <w:rsid w:val="00A15A45"/>
  </w:style>
  <w:style w:type="paragraph" w:customStyle="1" w:styleId="12">
    <w:name w:val="Обычный1"/>
    <w:rsid w:val="00934AFB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d">
    <w:name w:val="Balloon Text"/>
    <w:basedOn w:val="a"/>
    <w:link w:val="ae"/>
    <w:uiPriority w:val="99"/>
    <w:rsid w:val="00562D6D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link w:val="ad"/>
    <w:uiPriority w:val="99"/>
    <w:rsid w:val="00562D6D"/>
    <w:rPr>
      <w:rFonts w:ascii="Segoe UI" w:hAnsi="Segoe UI" w:cs="Segoe UI"/>
      <w:sz w:val="18"/>
      <w:szCs w:val="18"/>
      <w:lang w:eastAsia="ar-SA"/>
    </w:rPr>
  </w:style>
  <w:style w:type="character" w:styleId="af">
    <w:name w:val="Strong"/>
    <w:uiPriority w:val="22"/>
    <w:qFormat/>
    <w:rsid w:val="005B7757"/>
    <w:rPr>
      <w:b/>
      <w:bCs/>
    </w:rPr>
  </w:style>
  <w:style w:type="character" w:styleId="af0">
    <w:name w:val="Hyperlink"/>
    <w:uiPriority w:val="99"/>
    <w:unhideWhenUsed/>
    <w:rsid w:val="00960D2C"/>
    <w:rPr>
      <w:color w:val="0000FF"/>
      <w:u w:val="single"/>
    </w:rPr>
  </w:style>
  <w:style w:type="character" w:customStyle="1" w:styleId="apple-tab-span">
    <w:name w:val="apple-tab-span"/>
    <w:rsid w:val="00B1153C"/>
  </w:style>
  <w:style w:type="character" w:customStyle="1" w:styleId="xfm80313902">
    <w:name w:val="xfm_80313902"/>
    <w:rsid w:val="00A84230"/>
  </w:style>
  <w:style w:type="character" w:customStyle="1" w:styleId="xfm28943426">
    <w:name w:val="xfm_28943426"/>
    <w:rsid w:val="00A84230"/>
  </w:style>
  <w:style w:type="paragraph" w:customStyle="1" w:styleId="13">
    <w:name w:val="Звичайний1"/>
    <w:uiPriority w:val="99"/>
    <w:rsid w:val="00373D03"/>
    <w:pPr>
      <w:spacing w:after="160" w:line="259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af1">
    <w:name w:val="TOC Heading"/>
    <w:basedOn w:val="1"/>
    <w:next w:val="a"/>
    <w:uiPriority w:val="39"/>
    <w:unhideWhenUsed/>
    <w:qFormat/>
    <w:rsid w:val="00373D03"/>
    <w:pPr>
      <w:spacing w:line="259" w:lineRule="auto"/>
      <w:outlineLvl w:val="9"/>
    </w:pPr>
    <w:rPr>
      <w:rFonts w:ascii="Cambria" w:hAnsi="Cambria"/>
      <w:color w:val="365F91"/>
    </w:rPr>
  </w:style>
  <w:style w:type="paragraph" w:styleId="14">
    <w:name w:val="toc 1"/>
    <w:basedOn w:val="a"/>
    <w:next w:val="a"/>
    <w:autoRedefine/>
    <w:uiPriority w:val="39"/>
    <w:unhideWhenUsed/>
    <w:rsid w:val="00373D03"/>
    <w:pPr>
      <w:suppressAutoHyphens w:val="0"/>
      <w:spacing w:after="100" w:line="259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373D03"/>
    <w:pPr>
      <w:suppressAutoHyphens w:val="0"/>
      <w:spacing w:after="100" w:line="259" w:lineRule="auto"/>
      <w:ind w:left="220"/>
    </w:pPr>
    <w:rPr>
      <w:rFonts w:ascii="Calibri" w:eastAsia="Calibri" w:hAnsi="Calibri" w:cs="Calibri"/>
      <w:sz w:val="22"/>
      <w:szCs w:val="22"/>
      <w:lang w:eastAsia="en-US"/>
    </w:rPr>
  </w:style>
  <w:style w:type="paragraph" w:styleId="af2">
    <w:name w:val="footnote text"/>
    <w:basedOn w:val="a"/>
    <w:link w:val="af3"/>
    <w:uiPriority w:val="99"/>
    <w:unhideWhenUsed/>
    <w:rsid w:val="008814F9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3">
    <w:name w:val="Текст виноски Знак"/>
    <w:link w:val="af2"/>
    <w:uiPriority w:val="99"/>
    <w:rsid w:val="008814F9"/>
    <w:rPr>
      <w:rFonts w:ascii="Calibri" w:eastAsia="Calibri" w:hAnsi="Calibri"/>
      <w:lang w:eastAsia="en-US"/>
    </w:rPr>
  </w:style>
  <w:style w:type="character" w:styleId="af4">
    <w:name w:val="footnote reference"/>
    <w:uiPriority w:val="99"/>
    <w:unhideWhenUsed/>
    <w:rsid w:val="008814F9"/>
    <w:rPr>
      <w:vertAlign w:val="superscript"/>
    </w:rPr>
  </w:style>
  <w:style w:type="paragraph" w:styleId="af5">
    <w:name w:val="Plain Text"/>
    <w:basedOn w:val="a"/>
    <w:link w:val="af6"/>
    <w:rsid w:val="00232703"/>
    <w:pPr>
      <w:suppressAutoHyphens w:val="0"/>
    </w:pPr>
    <w:rPr>
      <w:rFonts w:ascii="Courier New" w:hAnsi="Courier New"/>
      <w:sz w:val="20"/>
      <w:szCs w:val="20"/>
      <w:lang w:val="ru-RU" w:eastAsia="ru-RU"/>
    </w:rPr>
  </w:style>
  <w:style w:type="character" w:customStyle="1" w:styleId="af6">
    <w:name w:val="Текст Знак"/>
    <w:basedOn w:val="a1"/>
    <w:link w:val="af5"/>
    <w:rsid w:val="00232703"/>
    <w:rPr>
      <w:rFonts w:ascii="Courier New" w:hAnsi="Courier New"/>
      <w:lang w:val="ru-RU" w:eastAsia="ru-RU"/>
    </w:rPr>
  </w:style>
  <w:style w:type="paragraph" w:customStyle="1" w:styleId="docdata">
    <w:name w:val="docdata"/>
    <w:aliases w:val="docy,v5,82217,baiaagaaboqcaaaddd0baawcpqeaaaaaaaaaaaaaaaaaaaaaaaaaaaaaaaaaaaaaaaaaaaaaaaaaaaaaaaaaaaaaaaaaaaaaaaaaaaaaaaaaaaaaaaaaaaaaaaaaaaaaaaaaaaaaaaaaaaaaaaaaaaaaaaaaaaaaaaaaaaaaaaaaaaaaaaaaaaaaaaaaaaaaaaaaaaaaaaaaaaaaaaaaaaaaaaaaaaaaaaaaaaa"/>
    <w:basedOn w:val="a"/>
    <w:rsid w:val="00634A05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af7">
    <w:name w:val="Нормальний текст"/>
    <w:basedOn w:val="a"/>
    <w:rsid w:val="00EB420E"/>
    <w:pPr>
      <w:suppressAutoHyphens w:val="0"/>
      <w:spacing w:before="120"/>
      <w:ind w:firstLine="567"/>
    </w:pPr>
    <w:rPr>
      <w:rFonts w:ascii="Antiqua" w:hAnsi="Antiqua"/>
      <w:sz w:val="26"/>
      <w:szCs w:val="20"/>
      <w:lang w:eastAsia="ru-RU"/>
    </w:rPr>
  </w:style>
  <w:style w:type="character" w:styleId="af8">
    <w:name w:val="Emphasis"/>
    <w:basedOn w:val="a1"/>
    <w:uiPriority w:val="20"/>
    <w:qFormat/>
    <w:rsid w:val="00A6765F"/>
    <w:rPr>
      <w:i/>
      <w:iCs/>
    </w:rPr>
  </w:style>
  <w:style w:type="paragraph" w:customStyle="1" w:styleId="af9">
    <w:name w:val="Типовий"/>
    <w:rsid w:val="004F1248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9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948A-B3AC-4878-99B5-26F98EE53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1690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cp:lastModifiedBy>user</cp:lastModifiedBy>
  <cp:revision>2</cp:revision>
  <cp:lastPrinted>2025-10-31T09:53:00Z</cp:lastPrinted>
  <dcterms:created xsi:type="dcterms:W3CDTF">2026-07-29T13:22:00Z</dcterms:created>
  <dcterms:modified xsi:type="dcterms:W3CDTF">2026-07-29T13:22:00Z</dcterms:modified>
</cp:coreProperties>
</file>