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78A" w:rsidRPr="0052478A" w:rsidRDefault="0052478A" w:rsidP="0052478A">
      <w:pPr>
        <w:ind w:left="6379" w:firstLine="709"/>
        <w:jc w:val="both"/>
        <w:rPr>
          <w:rFonts w:ascii="Arial" w:hAnsi="Arial" w:cs="Arial"/>
          <w:sz w:val="26"/>
          <w:szCs w:val="26"/>
        </w:rPr>
      </w:pPr>
      <w:r w:rsidRPr="0052478A">
        <w:rPr>
          <w:rFonts w:ascii="Arial" w:hAnsi="Arial" w:cs="Arial"/>
          <w:sz w:val="26"/>
          <w:szCs w:val="26"/>
        </w:rPr>
        <w:t>Додаток</w:t>
      </w:r>
    </w:p>
    <w:p w:rsidR="0052478A" w:rsidRPr="0052478A" w:rsidRDefault="0052478A" w:rsidP="0052478A">
      <w:pPr>
        <w:ind w:left="6379"/>
        <w:jc w:val="both"/>
        <w:rPr>
          <w:rFonts w:ascii="Arial" w:hAnsi="Arial" w:cs="Arial"/>
          <w:sz w:val="26"/>
          <w:szCs w:val="26"/>
        </w:rPr>
      </w:pPr>
      <w:r w:rsidRPr="0052478A">
        <w:rPr>
          <w:rFonts w:ascii="Arial" w:hAnsi="Arial" w:cs="Arial"/>
          <w:sz w:val="26"/>
          <w:szCs w:val="26"/>
        </w:rPr>
        <w:t>до ухвали  міської  ради</w:t>
      </w:r>
    </w:p>
    <w:p w:rsidR="0052478A" w:rsidRPr="0052478A" w:rsidRDefault="0052478A" w:rsidP="0052478A">
      <w:pPr>
        <w:ind w:left="6379"/>
        <w:jc w:val="both"/>
        <w:rPr>
          <w:rFonts w:ascii="Arial" w:hAnsi="Arial" w:cs="Arial"/>
          <w:sz w:val="26"/>
          <w:szCs w:val="26"/>
        </w:rPr>
      </w:pPr>
      <w:r w:rsidRPr="0052478A">
        <w:rPr>
          <w:rFonts w:ascii="Arial" w:hAnsi="Arial" w:cs="Arial"/>
          <w:sz w:val="26"/>
          <w:szCs w:val="26"/>
        </w:rPr>
        <w:t>від ___________№____</w:t>
      </w:r>
    </w:p>
    <w:p w:rsidR="0052478A" w:rsidRPr="0052478A" w:rsidRDefault="0052478A" w:rsidP="0052478A">
      <w:pPr>
        <w:jc w:val="both"/>
        <w:rPr>
          <w:rFonts w:ascii="Arial" w:hAnsi="Arial" w:cs="Arial"/>
          <w:sz w:val="26"/>
          <w:szCs w:val="26"/>
        </w:rPr>
      </w:pPr>
    </w:p>
    <w:p w:rsidR="0052478A" w:rsidRPr="0052478A" w:rsidRDefault="0052478A" w:rsidP="00947994">
      <w:pPr>
        <w:ind w:left="6379" w:firstLine="709"/>
        <w:jc w:val="both"/>
        <w:rPr>
          <w:rFonts w:ascii="Arial" w:hAnsi="Arial" w:cs="Arial"/>
          <w:sz w:val="26"/>
          <w:szCs w:val="26"/>
        </w:rPr>
      </w:pPr>
    </w:p>
    <w:p w:rsidR="00947994" w:rsidRPr="0052478A" w:rsidRDefault="0052478A" w:rsidP="00947994">
      <w:pPr>
        <w:ind w:left="6379" w:firstLine="709"/>
        <w:jc w:val="both"/>
        <w:rPr>
          <w:rFonts w:ascii="Arial" w:hAnsi="Arial" w:cs="Arial"/>
          <w:sz w:val="26"/>
          <w:szCs w:val="26"/>
        </w:rPr>
      </w:pPr>
      <w:r>
        <w:rPr>
          <w:rFonts w:ascii="Arial" w:hAnsi="Arial" w:cs="Arial"/>
          <w:sz w:val="26"/>
          <w:szCs w:val="26"/>
        </w:rPr>
        <w:t>"</w:t>
      </w:r>
      <w:r w:rsidR="00947994" w:rsidRPr="0052478A">
        <w:rPr>
          <w:rFonts w:ascii="Arial" w:hAnsi="Arial" w:cs="Arial"/>
          <w:sz w:val="26"/>
          <w:szCs w:val="26"/>
        </w:rPr>
        <w:t>Додаток</w:t>
      </w:r>
    </w:p>
    <w:p w:rsidR="00947994" w:rsidRPr="0052478A" w:rsidRDefault="00947994" w:rsidP="00947994">
      <w:pPr>
        <w:ind w:left="6379" w:firstLine="709"/>
        <w:jc w:val="both"/>
        <w:rPr>
          <w:rFonts w:ascii="Arial" w:hAnsi="Arial" w:cs="Arial"/>
          <w:sz w:val="26"/>
          <w:szCs w:val="26"/>
        </w:rPr>
      </w:pPr>
      <w:r w:rsidRPr="0052478A">
        <w:rPr>
          <w:rFonts w:ascii="Arial" w:hAnsi="Arial" w:cs="Arial"/>
          <w:sz w:val="26"/>
          <w:szCs w:val="26"/>
        </w:rPr>
        <w:t xml:space="preserve">Затверджено </w:t>
      </w:r>
    </w:p>
    <w:p w:rsidR="00947994" w:rsidRPr="0052478A" w:rsidRDefault="00947994" w:rsidP="00947994">
      <w:pPr>
        <w:ind w:left="6379"/>
        <w:jc w:val="both"/>
        <w:rPr>
          <w:rFonts w:ascii="Arial" w:hAnsi="Arial" w:cs="Arial"/>
          <w:sz w:val="26"/>
          <w:szCs w:val="26"/>
        </w:rPr>
      </w:pPr>
      <w:r w:rsidRPr="0052478A">
        <w:rPr>
          <w:rFonts w:ascii="Arial" w:hAnsi="Arial" w:cs="Arial"/>
          <w:sz w:val="26"/>
          <w:szCs w:val="26"/>
        </w:rPr>
        <w:t>ухвалою  міської  ради</w:t>
      </w:r>
    </w:p>
    <w:p w:rsidR="00403508" w:rsidRPr="0052478A" w:rsidRDefault="0052478A" w:rsidP="0052478A">
      <w:pPr>
        <w:ind w:left="5664" w:firstLine="708"/>
        <w:rPr>
          <w:rFonts w:ascii="Arial" w:hAnsi="Arial" w:cs="Arial"/>
          <w:sz w:val="26"/>
          <w:szCs w:val="26"/>
        </w:rPr>
      </w:pPr>
      <w:r w:rsidRPr="00C47944">
        <w:rPr>
          <w:rFonts w:ascii="Arial" w:hAnsi="Arial" w:cs="Arial"/>
          <w:sz w:val="26"/>
          <w:szCs w:val="26"/>
          <w:highlight w:val="white"/>
        </w:rPr>
        <w:t xml:space="preserve">від </w:t>
      </w:r>
      <w:r w:rsidRPr="0052478A">
        <w:rPr>
          <w:rFonts w:ascii="Arial" w:hAnsi="Arial" w:cs="Arial"/>
          <w:sz w:val="26"/>
          <w:szCs w:val="26"/>
          <w:u w:val="single"/>
        </w:rPr>
        <w:t>25.05.2023</w:t>
      </w:r>
      <w:r w:rsidRPr="00C47944">
        <w:rPr>
          <w:rFonts w:ascii="Arial" w:hAnsi="Arial" w:cs="Arial"/>
          <w:sz w:val="26"/>
          <w:szCs w:val="26"/>
        </w:rPr>
        <w:t xml:space="preserve"> № </w:t>
      </w:r>
      <w:r w:rsidRPr="0052478A">
        <w:rPr>
          <w:rFonts w:ascii="Arial" w:hAnsi="Arial" w:cs="Arial"/>
          <w:sz w:val="26"/>
          <w:szCs w:val="26"/>
          <w:u w:val="single"/>
        </w:rPr>
        <w:t>3199</w:t>
      </w:r>
    </w:p>
    <w:p w:rsidR="00FD37AB" w:rsidRPr="0052478A" w:rsidRDefault="00FD37AB" w:rsidP="00FD37AB">
      <w:pPr>
        <w:rPr>
          <w:rFonts w:ascii="Arial" w:hAnsi="Arial" w:cs="Arial"/>
          <w:sz w:val="26"/>
          <w:szCs w:val="26"/>
        </w:rPr>
      </w:pPr>
    </w:p>
    <w:p w:rsidR="0052478A" w:rsidRPr="0052478A" w:rsidRDefault="0052478A" w:rsidP="0052478A">
      <w:pPr>
        <w:jc w:val="center"/>
        <w:rPr>
          <w:rFonts w:ascii="Arial" w:hAnsi="Arial" w:cs="Arial"/>
          <w:sz w:val="26"/>
          <w:szCs w:val="26"/>
        </w:rPr>
      </w:pPr>
    </w:p>
    <w:p w:rsidR="0052478A" w:rsidRPr="0052478A" w:rsidRDefault="0052478A" w:rsidP="0052478A">
      <w:pPr>
        <w:jc w:val="center"/>
        <w:rPr>
          <w:rFonts w:ascii="Arial" w:hAnsi="Arial" w:cs="Arial"/>
          <w:sz w:val="26"/>
          <w:szCs w:val="26"/>
        </w:rPr>
      </w:pPr>
      <w:r w:rsidRPr="0052478A">
        <w:rPr>
          <w:rFonts w:ascii="Arial" w:hAnsi="Arial" w:cs="Arial"/>
          <w:sz w:val="26"/>
          <w:szCs w:val="26"/>
        </w:rPr>
        <w:t>ПРОГРАМА</w:t>
      </w:r>
    </w:p>
    <w:p w:rsidR="0052478A" w:rsidRPr="0052478A" w:rsidRDefault="0052478A" w:rsidP="00B17DE6">
      <w:pPr>
        <w:jc w:val="center"/>
        <w:rPr>
          <w:rFonts w:ascii="Arial" w:hAnsi="Arial" w:cs="Arial"/>
          <w:sz w:val="26"/>
          <w:szCs w:val="26"/>
        </w:rPr>
      </w:pPr>
      <w:proofErr w:type="spellStart"/>
      <w:r w:rsidRPr="0052478A">
        <w:rPr>
          <w:rFonts w:ascii="Arial" w:hAnsi="Arial" w:cs="Arial"/>
          <w:sz w:val="26"/>
          <w:szCs w:val="26"/>
        </w:rPr>
        <w:t>співфінансування</w:t>
      </w:r>
      <w:proofErr w:type="spellEnd"/>
      <w:r w:rsidRPr="0052478A">
        <w:rPr>
          <w:rFonts w:ascii="Arial" w:hAnsi="Arial" w:cs="Arial"/>
          <w:sz w:val="26"/>
          <w:szCs w:val="26"/>
        </w:rPr>
        <w:t xml:space="preserve"> виконання реставрації, ремонту (реставраційного)</w:t>
      </w:r>
      <w:r w:rsidR="0037039D">
        <w:rPr>
          <w:rFonts w:ascii="Arial" w:hAnsi="Arial" w:cs="Arial"/>
          <w:sz w:val="26"/>
          <w:szCs w:val="26"/>
          <w:lang w:val="en-US"/>
        </w:rPr>
        <w:t xml:space="preserve"> </w:t>
      </w:r>
      <w:r w:rsidRPr="0052478A">
        <w:rPr>
          <w:rFonts w:ascii="Arial" w:hAnsi="Arial" w:cs="Arial"/>
          <w:sz w:val="26"/>
          <w:szCs w:val="26"/>
        </w:rPr>
        <w:t>балконів житлових будинків – пам’яток культурної спадщини на</w:t>
      </w:r>
      <w:r w:rsidR="0037039D">
        <w:rPr>
          <w:rFonts w:ascii="Arial" w:hAnsi="Arial" w:cs="Arial"/>
          <w:sz w:val="26"/>
          <w:szCs w:val="26"/>
          <w:lang w:val="en-US"/>
        </w:rPr>
        <w:t xml:space="preserve"> </w:t>
      </w:r>
      <w:r w:rsidRPr="0052478A">
        <w:rPr>
          <w:rFonts w:ascii="Arial" w:hAnsi="Arial" w:cs="Arial"/>
          <w:sz w:val="26"/>
          <w:szCs w:val="26"/>
        </w:rPr>
        <w:t>території Львівської міської територіальної громади</w:t>
      </w:r>
      <w:r w:rsidR="0037039D">
        <w:rPr>
          <w:rFonts w:ascii="Arial" w:hAnsi="Arial" w:cs="Arial"/>
          <w:sz w:val="26"/>
          <w:szCs w:val="26"/>
          <w:lang w:val="en-US"/>
        </w:rPr>
        <w:t xml:space="preserve"> </w:t>
      </w:r>
      <w:r w:rsidRPr="0052478A">
        <w:rPr>
          <w:rFonts w:ascii="Arial" w:hAnsi="Arial" w:cs="Arial"/>
          <w:sz w:val="26"/>
          <w:szCs w:val="26"/>
        </w:rPr>
        <w:t>у 2023-2028 роках</w:t>
      </w:r>
    </w:p>
    <w:p w:rsidR="0052478A" w:rsidRPr="0052478A" w:rsidRDefault="0052478A" w:rsidP="0052478A">
      <w:pPr>
        <w:jc w:val="both"/>
        <w:rPr>
          <w:rFonts w:ascii="Arial" w:hAnsi="Arial" w:cs="Arial"/>
          <w:sz w:val="26"/>
          <w:szCs w:val="26"/>
        </w:rPr>
      </w:pPr>
    </w:p>
    <w:p w:rsidR="0052478A" w:rsidRDefault="0052478A" w:rsidP="0052478A">
      <w:pPr>
        <w:jc w:val="center"/>
        <w:rPr>
          <w:rFonts w:ascii="Arial" w:hAnsi="Arial" w:cs="Arial"/>
          <w:b/>
          <w:bCs/>
          <w:sz w:val="26"/>
          <w:szCs w:val="26"/>
        </w:rPr>
      </w:pPr>
      <w:r w:rsidRPr="0052478A">
        <w:rPr>
          <w:rFonts w:ascii="Arial" w:hAnsi="Arial" w:cs="Arial"/>
          <w:b/>
          <w:bCs/>
          <w:sz w:val="26"/>
          <w:szCs w:val="26"/>
        </w:rPr>
        <w:t>1. Паспорт Програми</w:t>
      </w:r>
    </w:p>
    <w:p w:rsidR="0052478A" w:rsidRPr="0052478A" w:rsidRDefault="0052478A" w:rsidP="0052478A">
      <w:pPr>
        <w:jc w:val="center"/>
        <w:rPr>
          <w:rFonts w:ascii="Arial" w:hAnsi="Arial" w:cs="Arial"/>
          <w:sz w:val="26"/>
          <w:szCs w:val="26"/>
        </w:rPr>
      </w:pPr>
    </w:p>
    <w:tbl>
      <w:tblPr>
        <w:tblW w:w="9348" w:type="dxa"/>
        <w:tblBorders>
          <w:insideH w:val="nil"/>
          <w:insideV w:val="nil"/>
        </w:tblBorders>
        <w:tblLayout w:type="fixed"/>
        <w:tblLook w:val="0600" w:firstRow="0" w:lastRow="0" w:firstColumn="0" w:lastColumn="0" w:noHBand="1" w:noVBand="1"/>
      </w:tblPr>
      <w:tblGrid>
        <w:gridCol w:w="559"/>
        <w:gridCol w:w="3261"/>
        <w:gridCol w:w="5528"/>
      </w:tblGrid>
      <w:tr w:rsidR="0052478A" w:rsidRPr="0052478A" w:rsidTr="0037039D">
        <w:trPr>
          <w:trHeight w:val="615"/>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center"/>
              <w:rPr>
                <w:rFonts w:ascii="Arial" w:hAnsi="Arial" w:cs="Arial"/>
                <w:sz w:val="26"/>
                <w:szCs w:val="26"/>
              </w:rPr>
            </w:pPr>
            <w:r w:rsidRPr="0052478A">
              <w:rPr>
                <w:rFonts w:ascii="Arial" w:hAnsi="Arial" w:cs="Arial"/>
                <w:sz w:val="26"/>
                <w:szCs w:val="26"/>
              </w:rPr>
              <w:t>1.</w:t>
            </w:r>
          </w:p>
        </w:tc>
        <w:tc>
          <w:tcPr>
            <w:tcW w:w="3261"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both"/>
              <w:rPr>
                <w:rFonts w:ascii="Arial" w:hAnsi="Arial" w:cs="Arial"/>
                <w:sz w:val="26"/>
                <w:szCs w:val="26"/>
              </w:rPr>
            </w:pPr>
            <w:r w:rsidRPr="0052478A">
              <w:rPr>
                <w:rFonts w:ascii="Arial" w:hAnsi="Arial" w:cs="Arial"/>
                <w:sz w:val="26"/>
                <w:szCs w:val="26"/>
              </w:rPr>
              <w:t>Ініціатор розроблення Програми</w:t>
            </w:r>
          </w:p>
        </w:tc>
        <w:tc>
          <w:tcPr>
            <w:tcW w:w="5528"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both"/>
              <w:rPr>
                <w:rFonts w:ascii="Arial" w:hAnsi="Arial" w:cs="Arial"/>
                <w:sz w:val="26"/>
                <w:szCs w:val="26"/>
              </w:rPr>
            </w:pPr>
            <w:r w:rsidRPr="0052478A">
              <w:rPr>
                <w:rFonts w:ascii="Arial" w:hAnsi="Arial" w:cs="Arial"/>
                <w:sz w:val="26"/>
                <w:szCs w:val="26"/>
              </w:rPr>
              <w:t>Офіс охорони культурної спадщини</w:t>
            </w:r>
          </w:p>
        </w:tc>
      </w:tr>
      <w:tr w:rsidR="0052478A" w:rsidRPr="0052478A" w:rsidTr="0037039D">
        <w:trPr>
          <w:trHeight w:val="615"/>
        </w:trPr>
        <w:tc>
          <w:tcPr>
            <w:tcW w:w="559"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center"/>
              <w:rPr>
                <w:rFonts w:ascii="Arial" w:hAnsi="Arial" w:cs="Arial"/>
                <w:sz w:val="26"/>
                <w:szCs w:val="26"/>
              </w:rPr>
            </w:pPr>
            <w:r w:rsidRPr="0052478A">
              <w:rPr>
                <w:rFonts w:ascii="Arial" w:hAnsi="Arial" w:cs="Arial"/>
                <w:sz w:val="26"/>
                <w:szCs w:val="26"/>
              </w:rPr>
              <w:t>2.</w:t>
            </w:r>
          </w:p>
        </w:tc>
        <w:tc>
          <w:tcPr>
            <w:tcW w:w="3261" w:type="dxa"/>
            <w:tcBorders>
              <w:top w:val="nil"/>
              <w:left w:val="nil"/>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both"/>
              <w:rPr>
                <w:rFonts w:ascii="Arial" w:hAnsi="Arial" w:cs="Arial"/>
                <w:sz w:val="26"/>
                <w:szCs w:val="26"/>
              </w:rPr>
            </w:pPr>
            <w:r w:rsidRPr="0052478A">
              <w:rPr>
                <w:rFonts w:ascii="Arial" w:hAnsi="Arial" w:cs="Arial"/>
                <w:sz w:val="26"/>
                <w:szCs w:val="26"/>
              </w:rPr>
              <w:t>Розробник та координатор Програми</w:t>
            </w:r>
          </w:p>
        </w:tc>
        <w:tc>
          <w:tcPr>
            <w:tcW w:w="5528"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both"/>
              <w:rPr>
                <w:rFonts w:ascii="Arial" w:hAnsi="Arial" w:cs="Arial"/>
                <w:sz w:val="26"/>
                <w:szCs w:val="26"/>
              </w:rPr>
            </w:pPr>
            <w:r w:rsidRPr="0052478A">
              <w:rPr>
                <w:rFonts w:ascii="Arial" w:hAnsi="Arial" w:cs="Arial"/>
                <w:sz w:val="26"/>
                <w:szCs w:val="26"/>
              </w:rPr>
              <w:t>Офіс охорони культурної спадщини</w:t>
            </w:r>
          </w:p>
        </w:tc>
      </w:tr>
      <w:tr w:rsidR="0052478A" w:rsidRPr="0052478A" w:rsidTr="0037039D">
        <w:trPr>
          <w:trHeight w:val="615"/>
        </w:trPr>
        <w:tc>
          <w:tcPr>
            <w:tcW w:w="559"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center"/>
              <w:rPr>
                <w:rFonts w:ascii="Arial" w:hAnsi="Arial" w:cs="Arial"/>
                <w:sz w:val="26"/>
                <w:szCs w:val="26"/>
              </w:rPr>
            </w:pPr>
            <w:r w:rsidRPr="0052478A">
              <w:rPr>
                <w:rFonts w:ascii="Arial" w:hAnsi="Arial" w:cs="Arial"/>
                <w:sz w:val="26"/>
                <w:szCs w:val="26"/>
              </w:rPr>
              <w:t>3.</w:t>
            </w:r>
          </w:p>
        </w:tc>
        <w:tc>
          <w:tcPr>
            <w:tcW w:w="3261" w:type="dxa"/>
            <w:tcBorders>
              <w:top w:val="nil"/>
              <w:left w:val="nil"/>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both"/>
              <w:rPr>
                <w:rFonts w:ascii="Arial" w:hAnsi="Arial" w:cs="Arial"/>
                <w:sz w:val="26"/>
                <w:szCs w:val="26"/>
              </w:rPr>
            </w:pPr>
            <w:r w:rsidRPr="0052478A">
              <w:rPr>
                <w:rFonts w:ascii="Arial" w:hAnsi="Arial" w:cs="Arial"/>
                <w:sz w:val="26"/>
                <w:szCs w:val="26"/>
              </w:rPr>
              <w:t>Виконавець Програми</w:t>
            </w:r>
          </w:p>
        </w:tc>
        <w:tc>
          <w:tcPr>
            <w:tcW w:w="5528" w:type="dxa"/>
            <w:tcBorders>
              <w:top w:val="nil"/>
              <w:left w:val="nil"/>
              <w:bottom w:val="single" w:sz="6" w:space="0" w:color="000000"/>
              <w:right w:val="single" w:sz="6" w:space="0" w:color="000000"/>
            </w:tcBorders>
            <w:tcMar>
              <w:top w:w="0" w:type="dxa"/>
              <w:left w:w="100" w:type="dxa"/>
              <w:bottom w:w="0" w:type="dxa"/>
              <w:right w:w="100" w:type="dxa"/>
            </w:tcMar>
            <w:hideMark/>
          </w:tcPr>
          <w:p w:rsidR="0052478A" w:rsidRPr="0052478A" w:rsidRDefault="0052478A" w:rsidP="0037039D">
            <w:pPr>
              <w:jc w:val="both"/>
              <w:rPr>
                <w:rFonts w:ascii="Arial" w:hAnsi="Arial" w:cs="Arial"/>
                <w:sz w:val="26"/>
                <w:szCs w:val="26"/>
              </w:rPr>
            </w:pPr>
            <w:r w:rsidRPr="0052478A">
              <w:rPr>
                <w:rFonts w:ascii="Arial" w:hAnsi="Arial" w:cs="Arial"/>
                <w:sz w:val="26"/>
                <w:szCs w:val="26"/>
              </w:rPr>
              <w:t xml:space="preserve">Львівське комунальне підприємство </w:t>
            </w:r>
            <w:r w:rsidR="0037039D">
              <w:rPr>
                <w:rFonts w:ascii="Arial" w:hAnsi="Arial" w:cs="Arial"/>
                <w:sz w:val="26"/>
                <w:szCs w:val="26"/>
              </w:rPr>
              <w:t>"</w:t>
            </w:r>
            <w:r w:rsidRPr="0052478A">
              <w:rPr>
                <w:rFonts w:ascii="Arial" w:hAnsi="Arial" w:cs="Arial"/>
                <w:sz w:val="26"/>
                <w:szCs w:val="26"/>
              </w:rPr>
              <w:t>Бюро спадщини</w:t>
            </w:r>
            <w:r w:rsidR="0037039D">
              <w:rPr>
                <w:rFonts w:ascii="Arial" w:hAnsi="Arial" w:cs="Arial"/>
                <w:sz w:val="26"/>
                <w:szCs w:val="26"/>
              </w:rPr>
              <w:t>"</w:t>
            </w:r>
          </w:p>
        </w:tc>
      </w:tr>
      <w:tr w:rsidR="0052478A" w:rsidRPr="0052478A" w:rsidTr="0037039D">
        <w:trPr>
          <w:trHeight w:val="1215"/>
        </w:trPr>
        <w:tc>
          <w:tcPr>
            <w:tcW w:w="559"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center"/>
              <w:rPr>
                <w:rFonts w:ascii="Arial" w:hAnsi="Arial" w:cs="Arial"/>
                <w:sz w:val="26"/>
                <w:szCs w:val="26"/>
              </w:rPr>
            </w:pPr>
            <w:r w:rsidRPr="0052478A">
              <w:rPr>
                <w:rFonts w:ascii="Arial" w:hAnsi="Arial" w:cs="Arial"/>
                <w:sz w:val="26"/>
                <w:szCs w:val="26"/>
              </w:rPr>
              <w:t>4.</w:t>
            </w:r>
          </w:p>
        </w:tc>
        <w:tc>
          <w:tcPr>
            <w:tcW w:w="3261" w:type="dxa"/>
            <w:tcBorders>
              <w:top w:val="nil"/>
              <w:left w:val="nil"/>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both"/>
              <w:rPr>
                <w:rFonts w:ascii="Arial" w:hAnsi="Arial" w:cs="Arial"/>
                <w:sz w:val="26"/>
                <w:szCs w:val="26"/>
              </w:rPr>
            </w:pPr>
            <w:r w:rsidRPr="0052478A">
              <w:rPr>
                <w:rFonts w:ascii="Arial" w:hAnsi="Arial" w:cs="Arial"/>
                <w:sz w:val="26"/>
                <w:szCs w:val="26"/>
              </w:rPr>
              <w:t>Учасники Програми</w:t>
            </w:r>
          </w:p>
        </w:tc>
        <w:tc>
          <w:tcPr>
            <w:tcW w:w="5528" w:type="dxa"/>
            <w:tcBorders>
              <w:top w:val="nil"/>
              <w:left w:val="nil"/>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both"/>
              <w:rPr>
                <w:rFonts w:ascii="Arial" w:hAnsi="Arial" w:cs="Arial"/>
                <w:sz w:val="26"/>
                <w:szCs w:val="26"/>
              </w:rPr>
            </w:pPr>
            <w:r w:rsidRPr="0052478A">
              <w:rPr>
                <w:rFonts w:ascii="Arial" w:hAnsi="Arial" w:cs="Arial"/>
                <w:sz w:val="26"/>
                <w:szCs w:val="26"/>
              </w:rPr>
              <w:t>Фізичні особи – власники житлових квартир, балкони, еркери, лоджії яких розташовані на головному фасаді будинку – пам’ятки культурної спадщини</w:t>
            </w:r>
          </w:p>
        </w:tc>
      </w:tr>
      <w:tr w:rsidR="0052478A" w:rsidRPr="0052478A" w:rsidTr="0037039D">
        <w:trPr>
          <w:trHeight w:val="615"/>
        </w:trPr>
        <w:tc>
          <w:tcPr>
            <w:tcW w:w="559"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center"/>
              <w:rPr>
                <w:rFonts w:ascii="Arial" w:hAnsi="Arial" w:cs="Arial"/>
                <w:sz w:val="26"/>
                <w:szCs w:val="26"/>
              </w:rPr>
            </w:pPr>
            <w:r w:rsidRPr="0052478A">
              <w:rPr>
                <w:rFonts w:ascii="Arial" w:hAnsi="Arial" w:cs="Arial"/>
                <w:sz w:val="26"/>
                <w:szCs w:val="26"/>
              </w:rPr>
              <w:t>5.</w:t>
            </w:r>
          </w:p>
        </w:tc>
        <w:tc>
          <w:tcPr>
            <w:tcW w:w="3261" w:type="dxa"/>
            <w:tcBorders>
              <w:top w:val="nil"/>
              <w:left w:val="nil"/>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both"/>
              <w:rPr>
                <w:rFonts w:ascii="Arial" w:hAnsi="Arial" w:cs="Arial"/>
                <w:sz w:val="26"/>
                <w:szCs w:val="26"/>
              </w:rPr>
            </w:pPr>
            <w:r w:rsidRPr="0052478A">
              <w:rPr>
                <w:rFonts w:ascii="Arial" w:hAnsi="Arial" w:cs="Arial"/>
                <w:sz w:val="26"/>
                <w:szCs w:val="26"/>
              </w:rPr>
              <w:t>Термін реалізації Програми</w:t>
            </w:r>
          </w:p>
        </w:tc>
        <w:tc>
          <w:tcPr>
            <w:tcW w:w="5528" w:type="dxa"/>
            <w:tcBorders>
              <w:top w:val="nil"/>
              <w:left w:val="nil"/>
              <w:bottom w:val="single" w:sz="6" w:space="0" w:color="000000"/>
              <w:right w:val="single" w:sz="6" w:space="0" w:color="000000"/>
            </w:tcBorders>
            <w:tcMar>
              <w:top w:w="0" w:type="dxa"/>
              <w:left w:w="100" w:type="dxa"/>
              <w:bottom w:w="0" w:type="dxa"/>
              <w:right w:w="100" w:type="dxa"/>
            </w:tcMar>
            <w:hideMark/>
          </w:tcPr>
          <w:p w:rsidR="0052478A" w:rsidRPr="00B17DE6" w:rsidRDefault="0052478A">
            <w:pPr>
              <w:jc w:val="both"/>
              <w:rPr>
                <w:rFonts w:ascii="Arial" w:hAnsi="Arial" w:cs="Arial"/>
                <w:sz w:val="26"/>
                <w:szCs w:val="26"/>
              </w:rPr>
            </w:pPr>
            <w:r w:rsidRPr="00B17DE6">
              <w:rPr>
                <w:rFonts w:ascii="Arial" w:hAnsi="Arial" w:cs="Arial"/>
                <w:sz w:val="26"/>
                <w:szCs w:val="26"/>
              </w:rPr>
              <w:t>2023-2028 роки</w:t>
            </w:r>
          </w:p>
        </w:tc>
      </w:tr>
      <w:tr w:rsidR="0052478A" w:rsidRPr="0052478A" w:rsidTr="000B4872">
        <w:trPr>
          <w:trHeight w:val="2644"/>
        </w:trPr>
        <w:tc>
          <w:tcPr>
            <w:tcW w:w="559"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center"/>
              <w:rPr>
                <w:rFonts w:ascii="Arial" w:hAnsi="Arial" w:cs="Arial"/>
                <w:sz w:val="26"/>
                <w:szCs w:val="26"/>
              </w:rPr>
            </w:pPr>
            <w:r w:rsidRPr="0052478A">
              <w:rPr>
                <w:rFonts w:ascii="Arial" w:hAnsi="Arial" w:cs="Arial"/>
                <w:sz w:val="26"/>
                <w:szCs w:val="26"/>
              </w:rPr>
              <w:t>6.</w:t>
            </w:r>
          </w:p>
        </w:tc>
        <w:tc>
          <w:tcPr>
            <w:tcW w:w="3261" w:type="dxa"/>
            <w:tcBorders>
              <w:top w:val="nil"/>
              <w:left w:val="nil"/>
              <w:bottom w:val="single" w:sz="6" w:space="0" w:color="000000"/>
              <w:right w:val="single" w:sz="6" w:space="0" w:color="000000"/>
            </w:tcBorders>
            <w:tcMar>
              <w:top w:w="0" w:type="dxa"/>
              <w:left w:w="100" w:type="dxa"/>
              <w:bottom w:w="0" w:type="dxa"/>
              <w:right w:w="100" w:type="dxa"/>
            </w:tcMar>
            <w:hideMark/>
          </w:tcPr>
          <w:p w:rsidR="0052478A" w:rsidRPr="0052478A" w:rsidRDefault="0052478A">
            <w:pPr>
              <w:jc w:val="both"/>
              <w:rPr>
                <w:rFonts w:ascii="Arial" w:hAnsi="Arial" w:cs="Arial"/>
                <w:sz w:val="26"/>
                <w:szCs w:val="26"/>
              </w:rPr>
            </w:pPr>
            <w:r w:rsidRPr="0052478A">
              <w:rPr>
                <w:rFonts w:ascii="Arial" w:hAnsi="Arial" w:cs="Arial"/>
                <w:sz w:val="26"/>
                <w:szCs w:val="26"/>
              </w:rPr>
              <w:t>Загальний обсяг фінансування</w:t>
            </w:r>
          </w:p>
        </w:tc>
        <w:tc>
          <w:tcPr>
            <w:tcW w:w="5528" w:type="dxa"/>
            <w:tcBorders>
              <w:top w:val="nil"/>
              <w:left w:val="nil"/>
              <w:bottom w:val="single" w:sz="6" w:space="0" w:color="000000"/>
              <w:right w:val="single" w:sz="6" w:space="0" w:color="000000"/>
            </w:tcBorders>
            <w:tcMar>
              <w:top w:w="0" w:type="dxa"/>
              <w:left w:w="100" w:type="dxa"/>
              <w:bottom w:w="0" w:type="dxa"/>
              <w:right w:w="100" w:type="dxa"/>
            </w:tcMar>
            <w:hideMark/>
          </w:tcPr>
          <w:p w:rsidR="0052478A" w:rsidRPr="00B17DE6" w:rsidRDefault="00025161" w:rsidP="00B17DE6">
            <w:pPr>
              <w:jc w:val="both"/>
              <w:rPr>
                <w:rFonts w:ascii="Arial" w:hAnsi="Arial" w:cs="Arial"/>
                <w:sz w:val="26"/>
                <w:szCs w:val="26"/>
              </w:rPr>
            </w:pPr>
            <w:r w:rsidRPr="00B17DE6">
              <w:rPr>
                <w:rFonts w:ascii="Arial" w:hAnsi="Arial" w:cs="Arial"/>
                <w:sz w:val="26"/>
                <w:szCs w:val="26"/>
              </w:rPr>
              <w:t xml:space="preserve">Фінансування Програми здійснюється за </w:t>
            </w:r>
            <w:r w:rsidR="00B17DE6">
              <w:rPr>
                <w:rFonts w:ascii="Arial" w:hAnsi="Arial" w:cs="Arial"/>
                <w:sz w:val="26"/>
                <w:szCs w:val="26"/>
              </w:rPr>
              <w:t>кошти</w:t>
            </w:r>
            <w:r w:rsidRPr="00B17DE6">
              <w:rPr>
                <w:rFonts w:ascii="Arial" w:hAnsi="Arial" w:cs="Arial"/>
                <w:sz w:val="26"/>
                <w:szCs w:val="26"/>
              </w:rPr>
              <w:t xml:space="preserve"> бюджету Львівської міської територіальної громади в межах бюджетних призначень на публічні </w:t>
            </w:r>
            <w:r w:rsidR="00B17DE6">
              <w:rPr>
                <w:rFonts w:ascii="Arial" w:hAnsi="Arial" w:cs="Arial"/>
                <w:sz w:val="26"/>
                <w:szCs w:val="26"/>
              </w:rPr>
              <w:t xml:space="preserve">інвестиційні </w:t>
            </w:r>
            <w:proofErr w:type="spellStart"/>
            <w:r w:rsidR="00B17DE6">
              <w:rPr>
                <w:rFonts w:ascii="Arial" w:hAnsi="Arial" w:cs="Arial"/>
                <w:sz w:val="26"/>
                <w:szCs w:val="26"/>
              </w:rPr>
              <w:t>проє</w:t>
            </w:r>
            <w:r w:rsidRPr="00B17DE6">
              <w:rPr>
                <w:rFonts w:ascii="Arial" w:hAnsi="Arial" w:cs="Arial"/>
                <w:sz w:val="26"/>
                <w:szCs w:val="26"/>
              </w:rPr>
              <w:t>кти</w:t>
            </w:r>
            <w:proofErr w:type="spellEnd"/>
            <w:r w:rsidRPr="00B17DE6">
              <w:rPr>
                <w:rFonts w:ascii="Arial" w:hAnsi="Arial" w:cs="Arial"/>
                <w:sz w:val="26"/>
                <w:szCs w:val="26"/>
              </w:rPr>
              <w:t xml:space="preserve"> та коштів власників балконів будинку відповідно до механізму реалізації Програми.</w:t>
            </w:r>
          </w:p>
        </w:tc>
      </w:tr>
    </w:tbl>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Default="0052478A" w:rsidP="0052478A">
      <w:pPr>
        <w:jc w:val="center"/>
        <w:rPr>
          <w:rFonts w:ascii="Arial" w:hAnsi="Arial" w:cs="Arial"/>
          <w:b/>
          <w:bCs/>
          <w:sz w:val="26"/>
          <w:szCs w:val="26"/>
        </w:rPr>
      </w:pPr>
      <w:r w:rsidRPr="0052478A">
        <w:rPr>
          <w:rFonts w:ascii="Arial" w:hAnsi="Arial" w:cs="Arial"/>
          <w:b/>
          <w:bCs/>
          <w:sz w:val="26"/>
          <w:szCs w:val="26"/>
        </w:rPr>
        <w:t>2. Мета і завдання Програми</w:t>
      </w:r>
    </w:p>
    <w:p w:rsidR="0052478A" w:rsidRPr="0052478A" w:rsidRDefault="0052478A" w:rsidP="0052478A">
      <w:pPr>
        <w:jc w:val="center"/>
        <w:rPr>
          <w:rFonts w:ascii="Arial" w:hAnsi="Arial" w:cs="Arial"/>
          <w:b/>
          <w:bCs/>
          <w:sz w:val="26"/>
          <w:szCs w:val="26"/>
        </w:rPr>
      </w:pPr>
    </w:p>
    <w:p w:rsidR="0052478A" w:rsidRPr="0052478A" w:rsidRDefault="0052478A" w:rsidP="0037039D">
      <w:pPr>
        <w:ind w:firstLine="700"/>
        <w:jc w:val="both"/>
        <w:rPr>
          <w:rFonts w:ascii="Arial" w:hAnsi="Arial" w:cs="Arial"/>
          <w:sz w:val="26"/>
          <w:szCs w:val="26"/>
        </w:rPr>
      </w:pPr>
      <w:r w:rsidRPr="0052478A">
        <w:rPr>
          <w:rFonts w:ascii="Arial" w:hAnsi="Arial" w:cs="Arial"/>
          <w:sz w:val="26"/>
          <w:szCs w:val="26"/>
        </w:rPr>
        <w:t xml:space="preserve">2.1. Основною метою Програми </w:t>
      </w:r>
      <w:proofErr w:type="spellStart"/>
      <w:r w:rsidRPr="0052478A">
        <w:rPr>
          <w:rFonts w:ascii="Arial" w:hAnsi="Arial" w:cs="Arial"/>
          <w:sz w:val="26"/>
          <w:szCs w:val="26"/>
        </w:rPr>
        <w:t>співфінансування</w:t>
      </w:r>
      <w:proofErr w:type="spellEnd"/>
      <w:r w:rsidRPr="0052478A">
        <w:rPr>
          <w:rFonts w:ascii="Arial" w:hAnsi="Arial" w:cs="Arial"/>
          <w:sz w:val="26"/>
          <w:szCs w:val="26"/>
        </w:rPr>
        <w:t xml:space="preserve"> виконання реставрації, ремонту (реставраційного) балконів житлових будинків – пам’яток культурної спадщини на території Львівської міської територіальної громади у 2023-2028 роках (надалі – Програма) є об’єднання зусиль Львівської міської ради та власників житлових квартир задля збереження пам’яток культурної спадщини Львівської міської територіальної громади.</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lastRenderedPageBreak/>
        <w:t>2.2. Завданням реалізації Програми є здійснення реставрації, ремонту (реста</w:t>
      </w:r>
      <w:r w:rsidR="000B4872">
        <w:rPr>
          <w:rFonts w:ascii="Arial" w:hAnsi="Arial" w:cs="Arial"/>
          <w:sz w:val="26"/>
          <w:szCs w:val="26"/>
        </w:rPr>
        <w:t>враційного) ‒ надалі – реставрація ‒</w:t>
      </w:r>
      <w:r w:rsidRPr="0052478A">
        <w:rPr>
          <w:rFonts w:ascii="Arial" w:hAnsi="Arial" w:cs="Arial"/>
          <w:sz w:val="26"/>
          <w:szCs w:val="26"/>
        </w:rPr>
        <w:t xml:space="preserve"> балконів, еркерів, лоджій, які належать до житлових квартир, що є у приватній власності та розташовані на головному фасаді будинку – пам’ятки культурної спадщини (надалі – балкони будинку).</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Default="0052478A" w:rsidP="0052478A">
      <w:pPr>
        <w:jc w:val="center"/>
        <w:rPr>
          <w:rFonts w:ascii="Arial" w:hAnsi="Arial" w:cs="Arial"/>
          <w:b/>
          <w:bCs/>
          <w:sz w:val="26"/>
          <w:szCs w:val="26"/>
        </w:rPr>
      </w:pPr>
      <w:r w:rsidRPr="0052478A">
        <w:rPr>
          <w:rFonts w:ascii="Arial" w:hAnsi="Arial" w:cs="Arial"/>
          <w:b/>
          <w:bCs/>
          <w:sz w:val="26"/>
          <w:szCs w:val="26"/>
        </w:rPr>
        <w:t>3. Фінансування Програми</w:t>
      </w:r>
    </w:p>
    <w:p w:rsidR="0052478A" w:rsidRPr="0052478A" w:rsidRDefault="0052478A" w:rsidP="0052478A">
      <w:pPr>
        <w:jc w:val="center"/>
        <w:rPr>
          <w:rFonts w:ascii="Arial" w:hAnsi="Arial" w:cs="Arial"/>
          <w:b/>
          <w:bCs/>
          <w:sz w:val="26"/>
          <w:szCs w:val="26"/>
        </w:rPr>
      </w:pPr>
    </w:p>
    <w:p w:rsidR="0052478A" w:rsidRPr="00B17DE6" w:rsidRDefault="0052478A" w:rsidP="0037039D">
      <w:pPr>
        <w:ind w:firstLine="700"/>
        <w:jc w:val="both"/>
        <w:rPr>
          <w:rFonts w:ascii="Arial" w:hAnsi="Arial" w:cs="Arial"/>
          <w:sz w:val="26"/>
          <w:szCs w:val="26"/>
        </w:rPr>
      </w:pPr>
      <w:r w:rsidRPr="00B17DE6">
        <w:rPr>
          <w:rFonts w:ascii="Arial" w:hAnsi="Arial" w:cs="Arial"/>
          <w:sz w:val="26"/>
          <w:szCs w:val="26"/>
        </w:rPr>
        <w:t xml:space="preserve">3.1. </w:t>
      </w:r>
      <w:r w:rsidR="00025161" w:rsidRPr="00B17DE6">
        <w:rPr>
          <w:rFonts w:ascii="Arial" w:hAnsi="Arial" w:cs="Arial"/>
          <w:sz w:val="26"/>
          <w:szCs w:val="26"/>
        </w:rPr>
        <w:t xml:space="preserve">Фінансування Програми здійснюється за </w:t>
      </w:r>
      <w:r w:rsidR="00B17DE6">
        <w:rPr>
          <w:rFonts w:ascii="Arial" w:hAnsi="Arial" w:cs="Arial"/>
          <w:sz w:val="26"/>
          <w:szCs w:val="26"/>
        </w:rPr>
        <w:t>кошти</w:t>
      </w:r>
      <w:r w:rsidR="00025161" w:rsidRPr="00B17DE6">
        <w:rPr>
          <w:rFonts w:ascii="Arial" w:hAnsi="Arial" w:cs="Arial"/>
          <w:sz w:val="26"/>
          <w:szCs w:val="26"/>
        </w:rPr>
        <w:t xml:space="preserve"> бюджету Львівської міської територіальної громади в межах бюджетних призначень на публічні інвестиц</w:t>
      </w:r>
      <w:r w:rsidR="004313F4">
        <w:rPr>
          <w:rFonts w:ascii="Arial" w:hAnsi="Arial" w:cs="Arial"/>
          <w:sz w:val="26"/>
          <w:szCs w:val="26"/>
        </w:rPr>
        <w:t xml:space="preserve">ійні </w:t>
      </w:r>
      <w:proofErr w:type="spellStart"/>
      <w:r w:rsidR="004313F4">
        <w:rPr>
          <w:rFonts w:ascii="Arial" w:hAnsi="Arial" w:cs="Arial"/>
          <w:sz w:val="26"/>
          <w:szCs w:val="26"/>
        </w:rPr>
        <w:t>проє</w:t>
      </w:r>
      <w:r w:rsidR="00025161" w:rsidRPr="00B17DE6">
        <w:rPr>
          <w:rFonts w:ascii="Arial" w:hAnsi="Arial" w:cs="Arial"/>
          <w:sz w:val="26"/>
          <w:szCs w:val="26"/>
        </w:rPr>
        <w:t>кти</w:t>
      </w:r>
      <w:proofErr w:type="spellEnd"/>
      <w:r w:rsidR="00025161" w:rsidRPr="00B17DE6">
        <w:rPr>
          <w:rFonts w:ascii="Arial" w:hAnsi="Arial" w:cs="Arial"/>
          <w:sz w:val="26"/>
          <w:szCs w:val="26"/>
        </w:rPr>
        <w:t xml:space="preserve"> та коштів власників балконів будинку відповідно до механізму реалізації Програми.</w:t>
      </w:r>
    </w:p>
    <w:p w:rsidR="0052478A" w:rsidRPr="0052478A" w:rsidRDefault="0052478A" w:rsidP="0052478A">
      <w:pPr>
        <w:ind w:firstLine="700"/>
        <w:jc w:val="both"/>
        <w:rPr>
          <w:rFonts w:ascii="Arial" w:hAnsi="Arial" w:cs="Arial"/>
          <w:sz w:val="26"/>
          <w:szCs w:val="26"/>
        </w:rPr>
      </w:pPr>
      <w:r w:rsidRPr="00B17DE6">
        <w:rPr>
          <w:rFonts w:ascii="Arial" w:hAnsi="Arial" w:cs="Arial"/>
          <w:sz w:val="26"/>
          <w:szCs w:val="26"/>
        </w:rPr>
        <w:t>3.</w:t>
      </w:r>
      <w:r w:rsidR="00025161" w:rsidRPr="00B17DE6">
        <w:rPr>
          <w:rFonts w:ascii="Arial" w:hAnsi="Arial" w:cs="Arial"/>
          <w:sz w:val="26"/>
          <w:szCs w:val="26"/>
        </w:rPr>
        <w:t>2</w:t>
      </w:r>
      <w:r w:rsidRPr="00B17DE6">
        <w:rPr>
          <w:rFonts w:ascii="Arial" w:hAnsi="Arial" w:cs="Arial"/>
          <w:sz w:val="26"/>
          <w:szCs w:val="26"/>
        </w:rPr>
        <w:t>. Виконавець Програми здійснює фінансування</w:t>
      </w:r>
      <w:r w:rsidRPr="0052478A">
        <w:rPr>
          <w:rFonts w:ascii="Arial" w:hAnsi="Arial" w:cs="Arial"/>
          <w:sz w:val="26"/>
          <w:szCs w:val="26"/>
        </w:rPr>
        <w:t xml:space="preserve"> Програми на підставі погодженого координатором Програми розпису видатків виконавця Програми.</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Default="0052478A" w:rsidP="0052478A">
      <w:pPr>
        <w:jc w:val="center"/>
        <w:rPr>
          <w:rFonts w:ascii="Arial" w:hAnsi="Arial" w:cs="Arial"/>
          <w:b/>
          <w:bCs/>
          <w:sz w:val="26"/>
          <w:szCs w:val="26"/>
        </w:rPr>
      </w:pPr>
      <w:r w:rsidRPr="0052478A">
        <w:rPr>
          <w:rFonts w:ascii="Arial" w:hAnsi="Arial" w:cs="Arial"/>
          <w:b/>
          <w:bCs/>
          <w:sz w:val="26"/>
          <w:szCs w:val="26"/>
        </w:rPr>
        <w:t>4. Порядок участі у Програмі</w:t>
      </w:r>
    </w:p>
    <w:p w:rsidR="0052478A" w:rsidRPr="0052478A" w:rsidRDefault="0052478A" w:rsidP="0052478A">
      <w:pPr>
        <w:jc w:val="center"/>
        <w:rPr>
          <w:rFonts w:ascii="Arial" w:hAnsi="Arial" w:cs="Arial"/>
          <w:b/>
          <w:bCs/>
          <w:sz w:val="26"/>
          <w:szCs w:val="26"/>
        </w:rPr>
      </w:pPr>
    </w:p>
    <w:p w:rsidR="0052478A" w:rsidRPr="0052478A" w:rsidRDefault="0052478A" w:rsidP="0037039D">
      <w:pPr>
        <w:ind w:firstLine="700"/>
        <w:jc w:val="both"/>
        <w:rPr>
          <w:rFonts w:ascii="Arial" w:hAnsi="Arial" w:cs="Arial"/>
          <w:sz w:val="26"/>
          <w:szCs w:val="26"/>
        </w:rPr>
      </w:pPr>
      <w:r w:rsidRPr="0052478A">
        <w:rPr>
          <w:rFonts w:ascii="Arial" w:hAnsi="Arial" w:cs="Arial"/>
          <w:sz w:val="26"/>
          <w:szCs w:val="26"/>
        </w:rPr>
        <w:t>4.1. Учасники Програми подають на розгляд координатора і виконавця Програми через Центр надання адміністративних послуг м. Львова одну спільну заявку за зразком, наведеним у додатку 1 до Програми (надалі – заявка).</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4.2. У разі якщо окремий(-і) власник(-и) балконів будинку відмовляється від участі у Програмі до заявки долучається відповідна письмова</w:t>
      </w:r>
      <w:r w:rsidRPr="0052478A">
        <w:rPr>
          <w:rFonts w:ascii="Arial" w:hAnsi="Arial" w:cs="Arial"/>
          <w:color w:val="FF0000"/>
          <w:sz w:val="26"/>
          <w:szCs w:val="26"/>
        </w:rPr>
        <w:t xml:space="preserve"> </w:t>
      </w:r>
      <w:r w:rsidRPr="0052478A">
        <w:rPr>
          <w:rFonts w:ascii="Arial" w:hAnsi="Arial" w:cs="Arial"/>
          <w:sz w:val="26"/>
          <w:szCs w:val="26"/>
        </w:rPr>
        <w:t>заява-відмова від участі у Програмі за зразком, наведеним у додатку 2 до Програми.</w:t>
      </w:r>
    </w:p>
    <w:p w:rsidR="0052478A" w:rsidRPr="0052478A" w:rsidRDefault="0052478A" w:rsidP="0052478A">
      <w:pPr>
        <w:ind w:firstLine="720"/>
        <w:jc w:val="both"/>
        <w:rPr>
          <w:rFonts w:ascii="Arial" w:hAnsi="Arial" w:cs="Arial"/>
          <w:sz w:val="26"/>
          <w:szCs w:val="26"/>
        </w:rPr>
      </w:pPr>
      <w:r w:rsidRPr="0052478A">
        <w:rPr>
          <w:rFonts w:ascii="Arial" w:hAnsi="Arial" w:cs="Arial"/>
          <w:sz w:val="26"/>
          <w:szCs w:val="26"/>
        </w:rPr>
        <w:t>4.3. У разі якщо окремий(-і) власник(-и) квартири</w:t>
      </w:r>
      <w:r w:rsidR="00AE5518">
        <w:rPr>
          <w:rFonts w:ascii="Arial" w:hAnsi="Arial" w:cs="Arial"/>
          <w:sz w:val="26"/>
          <w:szCs w:val="26"/>
        </w:rPr>
        <w:t xml:space="preserve"> до якої належить (-</w:t>
      </w:r>
      <w:proofErr w:type="spellStart"/>
      <w:r w:rsidR="00AE5518">
        <w:rPr>
          <w:rFonts w:ascii="Arial" w:hAnsi="Arial" w:cs="Arial"/>
          <w:sz w:val="26"/>
          <w:szCs w:val="26"/>
        </w:rPr>
        <w:t>ать</w:t>
      </w:r>
      <w:proofErr w:type="spellEnd"/>
      <w:r w:rsidR="00AE5518">
        <w:rPr>
          <w:rFonts w:ascii="Arial" w:hAnsi="Arial" w:cs="Arial"/>
          <w:sz w:val="26"/>
          <w:szCs w:val="26"/>
        </w:rPr>
        <w:t>) балкон</w:t>
      </w:r>
      <w:r w:rsidRPr="0052478A">
        <w:rPr>
          <w:rFonts w:ascii="Arial" w:hAnsi="Arial" w:cs="Arial"/>
          <w:sz w:val="26"/>
          <w:szCs w:val="26"/>
        </w:rPr>
        <w:t>(-и) у будинку фактично не проживає(-</w:t>
      </w:r>
      <w:proofErr w:type="spellStart"/>
      <w:r w:rsidRPr="0052478A">
        <w:rPr>
          <w:rFonts w:ascii="Arial" w:hAnsi="Arial" w:cs="Arial"/>
          <w:sz w:val="26"/>
          <w:szCs w:val="26"/>
        </w:rPr>
        <w:t>ють</w:t>
      </w:r>
      <w:proofErr w:type="spellEnd"/>
      <w:r w:rsidRPr="0052478A">
        <w:rPr>
          <w:rFonts w:ascii="Arial" w:hAnsi="Arial" w:cs="Arial"/>
          <w:sz w:val="26"/>
          <w:szCs w:val="26"/>
        </w:rPr>
        <w:t>) у цьому будинку та отримати від нього (них) документи для участі у Програмі або письмову заяву-відмову від участі у Програмі не є можливим у зв’язку з неможливістю встановлення контакту з таким(-и) власником(-</w:t>
      </w:r>
      <w:proofErr w:type="spellStart"/>
      <w:r w:rsidRPr="0052478A">
        <w:rPr>
          <w:rFonts w:ascii="Arial" w:hAnsi="Arial" w:cs="Arial"/>
          <w:sz w:val="26"/>
          <w:szCs w:val="26"/>
        </w:rPr>
        <w:t>ами</w:t>
      </w:r>
      <w:proofErr w:type="spellEnd"/>
      <w:r w:rsidRPr="0052478A">
        <w:rPr>
          <w:rFonts w:ascii="Arial" w:hAnsi="Arial" w:cs="Arial"/>
          <w:sz w:val="26"/>
          <w:szCs w:val="26"/>
        </w:rPr>
        <w:t xml:space="preserve">) у період, що передує поданню спільної заявки та становить не менше трьох місяців, складається акт про відсутність заявника. Акт про відсутність заявника підписується не менш ніж трьома мешканцями будинку та представниками ЛКП, яке обслуговує територію, на якій розташований будинок, або обслуговуючої компанії. Акт про відсутність заявника є підставою вважати, що </w:t>
      </w:r>
      <w:r w:rsidR="00AE5518">
        <w:rPr>
          <w:rFonts w:ascii="Arial" w:hAnsi="Arial" w:cs="Arial"/>
          <w:sz w:val="26"/>
          <w:szCs w:val="26"/>
        </w:rPr>
        <w:t xml:space="preserve">                    </w:t>
      </w:r>
      <w:r w:rsidRPr="0052478A">
        <w:rPr>
          <w:rFonts w:ascii="Arial" w:hAnsi="Arial" w:cs="Arial"/>
          <w:sz w:val="26"/>
          <w:szCs w:val="26"/>
        </w:rPr>
        <w:t>відповідний(-і) власник(-и) не подав(-</w:t>
      </w:r>
      <w:proofErr w:type="spellStart"/>
      <w:r w:rsidRPr="0052478A">
        <w:rPr>
          <w:rFonts w:ascii="Arial" w:hAnsi="Arial" w:cs="Arial"/>
          <w:sz w:val="26"/>
          <w:szCs w:val="26"/>
        </w:rPr>
        <w:t>ли</w:t>
      </w:r>
      <w:proofErr w:type="spellEnd"/>
      <w:r w:rsidRPr="0052478A">
        <w:rPr>
          <w:rFonts w:ascii="Arial" w:hAnsi="Arial" w:cs="Arial"/>
          <w:sz w:val="26"/>
          <w:szCs w:val="26"/>
        </w:rPr>
        <w:t>) документів для участі у Програмі та не надав(-</w:t>
      </w:r>
      <w:proofErr w:type="spellStart"/>
      <w:r w:rsidRPr="0052478A">
        <w:rPr>
          <w:rFonts w:ascii="Arial" w:hAnsi="Arial" w:cs="Arial"/>
          <w:sz w:val="26"/>
          <w:szCs w:val="26"/>
        </w:rPr>
        <w:t>ли</w:t>
      </w:r>
      <w:proofErr w:type="spellEnd"/>
      <w:r w:rsidRPr="0052478A">
        <w:rPr>
          <w:rFonts w:ascii="Arial" w:hAnsi="Arial" w:cs="Arial"/>
          <w:sz w:val="26"/>
          <w:szCs w:val="26"/>
        </w:rPr>
        <w:t>) заяви-відмови, і приймається координатором та виконавцем Програми для подальшого розгляду заявки без урахування документів такого(-</w:t>
      </w:r>
      <w:proofErr w:type="spellStart"/>
      <w:r w:rsidRPr="0052478A">
        <w:rPr>
          <w:rFonts w:ascii="Arial" w:hAnsi="Arial" w:cs="Arial"/>
          <w:sz w:val="26"/>
          <w:szCs w:val="26"/>
        </w:rPr>
        <w:t>их</w:t>
      </w:r>
      <w:proofErr w:type="spellEnd"/>
      <w:r w:rsidRPr="0052478A">
        <w:rPr>
          <w:rFonts w:ascii="Arial" w:hAnsi="Arial" w:cs="Arial"/>
          <w:sz w:val="26"/>
          <w:szCs w:val="26"/>
        </w:rPr>
        <w:t>) власника(-</w:t>
      </w:r>
      <w:proofErr w:type="spellStart"/>
      <w:r w:rsidRPr="0052478A">
        <w:rPr>
          <w:rFonts w:ascii="Arial" w:hAnsi="Arial" w:cs="Arial"/>
          <w:sz w:val="26"/>
          <w:szCs w:val="26"/>
        </w:rPr>
        <w:t>ів</w:t>
      </w:r>
      <w:proofErr w:type="spellEnd"/>
      <w:r w:rsidRPr="0052478A">
        <w:rPr>
          <w:rFonts w:ascii="Arial" w:hAnsi="Arial" w:cs="Arial"/>
          <w:sz w:val="26"/>
          <w:szCs w:val="26"/>
        </w:rPr>
        <w:t>).</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4.4. Учасники Програми у заявці підтверджують зобов’язання:</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4.4.1. Надати нотаріально засвідчену згоду на проведення реставрації балконів будинку.</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4.4.2. Оплатити обов’язко</w:t>
      </w:r>
      <w:r w:rsidR="00AE5518">
        <w:rPr>
          <w:rFonts w:ascii="Arial" w:hAnsi="Arial" w:cs="Arial"/>
          <w:sz w:val="26"/>
          <w:szCs w:val="26"/>
        </w:rPr>
        <w:t>вий платіж у розмірі 10 000 грн</w:t>
      </w:r>
      <w:r w:rsidRPr="0052478A">
        <w:rPr>
          <w:rFonts w:ascii="Arial" w:hAnsi="Arial" w:cs="Arial"/>
          <w:sz w:val="26"/>
          <w:szCs w:val="26"/>
        </w:rPr>
        <w:t xml:space="preserve"> за один балкон, еркер чи лоджію згідно з умовами, передбаченими Програмою та договором на виконання реставрації балконів будинку.</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4.4.3. Забезпечити доступ до балконів будинку, які пропонуються для реставрації.</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lastRenderedPageBreak/>
        <w:t>4.4.4. Дозволити безоплатне використання інженерних мереж (електрики, води, каналізації) для проведення реставрації балконів будинку.</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4.5. До заявки додаються:</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4.5.1. Копії технічних паспортів на приміщення житлових квартир пам’ятки, балкони, еркери та лоджії яких підлягають реставрації.</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4.5.2. Копії поверхових планів будинку – пам’ятки культурної спадщини.</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4.5.3. Фотофіксація стану балкону(-</w:t>
      </w:r>
      <w:proofErr w:type="spellStart"/>
      <w:r w:rsidRPr="0052478A">
        <w:rPr>
          <w:rFonts w:ascii="Arial" w:hAnsi="Arial" w:cs="Arial"/>
          <w:sz w:val="26"/>
          <w:szCs w:val="26"/>
        </w:rPr>
        <w:t>ів</w:t>
      </w:r>
      <w:proofErr w:type="spellEnd"/>
      <w:r w:rsidRPr="0052478A">
        <w:rPr>
          <w:rFonts w:ascii="Arial" w:hAnsi="Arial" w:cs="Arial"/>
          <w:sz w:val="26"/>
          <w:szCs w:val="26"/>
        </w:rPr>
        <w:t>), еркера(-</w:t>
      </w:r>
      <w:proofErr w:type="spellStart"/>
      <w:r w:rsidRPr="0052478A">
        <w:rPr>
          <w:rFonts w:ascii="Arial" w:hAnsi="Arial" w:cs="Arial"/>
          <w:sz w:val="26"/>
          <w:szCs w:val="26"/>
        </w:rPr>
        <w:t>ів</w:t>
      </w:r>
      <w:proofErr w:type="spellEnd"/>
      <w:r w:rsidRPr="0052478A">
        <w:rPr>
          <w:rFonts w:ascii="Arial" w:hAnsi="Arial" w:cs="Arial"/>
          <w:sz w:val="26"/>
          <w:szCs w:val="26"/>
        </w:rPr>
        <w:t>), лоджії(-й), які пропонуються для реставрації.</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4.5.4. Копії укладеного(-</w:t>
      </w:r>
      <w:proofErr w:type="spellStart"/>
      <w:r w:rsidRPr="0052478A">
        <w:rPr>
          <w:rFonts w:ascii="Arial" w:hAnsi="Arial" w:cs="Arial"/>
          <w:sz w:val="26"/>
          <w:szCs w:val="26"/>
        </w:rPr>
        <w:t>их</w:t>
      </w:r>
      <w:proofErr w:type="spellEnd"/>
      <w:r w:rsidRPr="0052478A">
        <w:rPr>
          <w:rFonts w:ascii="Arial" w:hAnsi="Arial" w:cs="Arial"/>
          <w:sz w:val="26"/>
          <w:szCs w:val="26"/>
        </w:rPr>
        <w:t>) охоронного(-</w:t>
      </w:r>
      <w:proofErr w:type="spellStart"/>
      <w:r w:rsidRPr="0052478A">
        <w:rPr>
          <w:rFonts w:ascii="Arial" w:hAnsi="Arial" w:cs="Arial"/>
          <w:sz w:val="26"/>
          <w:szCs w:val="26"/>
        </w:rPr>
        <w:t>их</w:t>
      </w:r>
      <w:proofErr w:type="spellEnd"/>
      <w:r w:rsidRPr="0052478A">
        <w:rPr>
          <w:rFonts w:ascii="Arial" w:hAnsi="Arial" w:cs="Arial"/>
          <w:sz w:val="26"/>
          <w:szCs w:val="26"/>
        </w:rPr>
        <w:t>) договору(-</w:t>
      </w:r>
      <w:proofErr w:type="spellStart"/>
      <w:r w:rsidRPr="0052478A">
        <w:rPr>
          <w:rFonts w:ascii="Arial" w:hAnsi="Arial" w:cs="Arial"/>
          <w:sz w:val="26"/>
          <w:szCs w:val="26"/>
        </w:rPr>
        <w:t>ів</w:t>
      </w:r>
      <w:proofErr w:type="spellEnd"/>
      <w:r w:rsidRPr="0052478A">
        <w:rPr>
          <w:rFonts w:ascii="Arial" w:hAnsi="Arial" w:cs="Arial"/>
          <w:sz w:val="26"/>
          <w:szCs w:val="26"/>
        </w:rPr>
        <w:t>) на кожну квартиру як частину пам’ятки культурної спадщини, балкони, еркери, лоджії якої пропонуються для реставрації у рамках Програми.</w:t>
      </w:r>
    </w:p>
    <w:p w:rsidR="0052478A" w:rsidRPr="00AE5518" w:rsidRDefault="0052478A" w:rsidP="0052478A">
      <w:pPr>
        <w:ind w:firstLine="700"/>
        <w:jc w:val="both"/>
        <w:rPr>
          <w:rFonts w:ascii="Arial" w:hAnsi="Arial" w:cs="Arial"/>
          <w:sz w:val="26"/>
          <w:szCs w:val="26"/>
        </w:rPr>
      </w:pPr>
      <w:r w:rsidRPr="0052478A">
        <w:rPr>
          <w:rFonts w:ascii="Arial" w:hAnsi="Arial" w:cs="Arial"/>
          <w:sz w:val="26"/>
          <w:szCs w:val="26"/>
        </w:rPr>
        <w:t>4.5</w:t>
      </w:r>
      <w:r w:rsidRPr="00AE5518">
        <w:rPr>
          <w:rFonts w:ascii="Arial" w:hAnsi="Arial" w:cs="Arial"/>
          <w:sz w:val="26"/>
          <w:szCs w:val="26"/>
        </w:rPr>
        <w:t>.5. Довіреність про уповноваження особи на участь у Програмі (нотаріально посвідчена).</w:t>
      </w:r>
    </w:p>
    <w:p w:rsidR="0052478A" w:rsidRPr="00AE5518" w:rsidRDefault="0052478A" w:rsidP="0052478A">
      <w:pPr>
        <w:ind w:firstLine="700"/>
        <w:jc w:val="both"/>
        <w:rPr>
          <w:rFonts w:ascii="Arial" w:hAnsi="Arial" w:cs="Arial"/>
          <w:sz w:val="26"/>
          <w:szCs w:val="26"/>
        </w:rPr>
      </w:pPr>
      <w:r w:rsidRPr="00AE5518">
        <w:rPr>
          <w:rFonts w:ascii="Arial" w:hAnsi="Arial" w:cs="Arial"/>
          <w:sz w:val="26"/>
          <w:szCs w:val="26"/>
        </w:rPr>
        <w:t>4.5.6. Письмова заява-відмова від участі у Програмі відповідно до Додатка 2 (за наявності).</w:t>
      </w:r>
    </w:p>
    <w:p w:rsidR="0052478A" w:rsidRPr="00AE5518" w:rsidRDefault="0052478A" w:rsidP="0052478A">
      <w:pPr>
        <w:ind w:firstLine="700"/>
        <w:jc w:val="both"/>
        <w:rPr>
          <w:rFonts w:ascii="Arial" w:hAnsi="Arial" w:cs="Arial"/>
          <w:sz w:val="26"/>
          <w:szCs w:val="26"/>
        </w:rPr>
      </w:pPr>
      <w:r w:rsidRPr="00AE5518">
        <w:rPr>
          <w:rFonts w:ascii="Arial" w:hAnsi="Arial" w:cs="Arial"/>
          <w:sz w:val="26"/>
          <w:szCs w:val="26"/>
        </w:rPr>
        <w:t>4.5.7. Акт про відс</w:t>
      </w:r>
      <w:r w:rsidR="00AE5518" w:rsidRPr="00AE5518">
        <w:rPr>
          <w:rFonts w:ascii="Arial" w:hAnsi="Arial" w:cs="Arial"/>
          <w:sz w:val="26"/>
          <w:szCs w:val="26"/>
        </w:rPr>
        <w:t>утність заявника відповідно до д</w:t>
      </w:r>
      <w:r w:rsidRPr="00AE5518">
        <w:rPr>
          <w:rFonts w:ascii="Arial" w:hAnsi="Arial" w:cs="Arial"/>
          <w:sz w:val="26"/>
          <w:szCs w:val="26"/>
        </w:rPr>
        <w:t>одатка 3 (за наявності).</w:t>
      </w:r>
    </w:p>
    <w:p w:rsidR="0052478A" w:rsidRPr="0052478A" w:rsidRDefault="0052478A" w:rsidP="0052478A">
      <w:pPr>
        <w:ind w:firstLine="700"/>
        <w:jc w:val="both"/>
        <w:rPr>
          <w:rFonts w:ascii="Arial" w:hAnsi="Arial" w:cs="Arial"/>
          <w:sz w:val="26"/>
          <w:szCs w:val="26"/>
        </w:rPr>
      </w:pPr>
      <w:r w:rsidRPr="00AE5518">
        <w:rPr>
          <w:rFonts w:ascii="Arial" w:hAnsi="Arial" w:cs="Arial"/>
          <w:sz w:val="26"/>
          <w:szCs w:val="26"/>
        </w:rPr>
        <w:t xml:space="preserve">4.6. У разі невідповідності </w:t>
      </w:r>
      <w:r w:rsidRPr="0052478A">
        <w:rPr>
          <w:rFonts w:ascii="Arial" w:hAnsi="Arial" w:cs="Arial"/>
          <w:sz w:val="26"/>
          <w:szCs w:val="26"/>
        </w:rPr>
        <w:t>заявки, її форми та додатків до неї вимогам, передбачених Програмою, координатор та виконавець Програми не беруть до розгляду таку заявку.</w:t>
      </w:r>
    </w:p>
    <w:p w:rsidR="0052478A" w:rsidRPr="0052478A" w:rsidRDefault="00401FBD" w:rsidP="0052478A">
      <w:pPr>
        <w:ind w:firstLine="700"/>
        <w:jc w:val="both"/>
        <w:rPr>
          <w:rFonts w:ascii="Arial" w:hAnsi="Arial" w:cs="Arial"/>
          <w:sz w:val="26"/>
          <w:szCs w:val="26"/>
        </w:rPr>
      </w:pPr>
      <w:r>
        <w:rPr>
          <w:rFonts w:ascii="Arial" w:hAnsi="Arial" w:cs="Arial"/>
          <w:sz w:val="26"/>
          <w:szCs w:val="26"/>
        </w:rPr>
        <w:t>4.7</w:t>
      </w:r>
      <w:r w:rsidR="0052478A" w:rsidRPr="0052478A">
        <w:rPr>
          <w:rFonts w:ascii="Arial" w:hAnsi="Arial" w:cs="Arial"/>
          <w:sz w:val="26"/>
          <w:szCs w:val="26"/>
        </w:rPr>
        <w:t>. Виконавець Програми розглядає заявку учасника Програми на відповідність таким критеріям:</w:t>
      </w:r>
    </w:p>
    <w:p w:rsidR="0052478A" w:rsidRPr="0052478A" w:rsidRDefault="00401FBD" w:rsidP="0052478A">
      <w:pPr>
        <w:ind w:firstLine="700"/>
        <w:jc w:val="both"/>
        <w:rPr>
          <w:rFonts w:ascii="Arial" w:hAnsi="Arial" w:cs="Arial"/>
          <w:sz w:val="26"/>
          <w:szCs w:val="26"/>
        </w:rPr>
      </w:pPr>
      <w:r>
        <w:rPr>
          <w:rFonts w:ascii="Arial" w:hAnsi="Arial" w:cs="Arial"/>
          <w:sz w:val="26"/>
          <w:szCs w:val="26"/>
        </w:rPr>
        <w:t>4.7</w:t>
      </w:r>
      <w:r w:rsidR="0052478A" w:rsidRPr="0052478A">
        <w:rPr>
          <w:rFonts w:ascii="Arial" w:hAnsi="Arial" w:cs="Arial"/>
          <w:sz w:val="26"/>
          <w:szCs w:val="26"/>
        </w:rPr>
        <w:t>.1. Реставрація балконів будинку виконується лише на головних фасадах житлових будинків – пам’яток культурної спадщини, які розташовані на території Львівської міської територіальної громади.</w:t>
      </w:r>
    </w:p>
    <w:p w:rsidR="0052478A" w:rsidRPr="0052478A" w:rsidRDefault="00401FBD" w:rsidP="0052478A">
      <w:pPr>
        <w:ind w:firstLine="700"/>
        <w:jc w:val="both"/>
        <w:rPr>
          <w:rFonts w:ascii="Arial" w:hAnsi="Arial" w:cs="Arial"/>
          <w:sz w:val="26"/>
          <w:szCs w:val="26"/>
        </w:rPr>
      </w:pPr>
      <w:r>
        <w:rPr>
          <w:rFonts w:ascii="Arial" w:hAnsi="Arial" w:cs="Arial"/>
          <w:sz w:val="26"/>
          <w:szCs w:val="26"/>
        </w:rPr>
        <w:t>4.7</w:t>
      </w:r>
      <w:r w:rsidR="0052478A" w:rsidRPr="0052478A">
        <w:rPr>
          <w:rFonts w:ascii="Arial" w:hAnsi="Arial" w:cs="Arial"/>
          <w:sz w:val="26"/>
          <w:szCs w:val="26"/>
        </w:rPr>
        <w:t>.2. Наявний укладений охоронний договір між учасником Програми та органом охорони культурної спадщини.</w:t>
      </w:r>
    </w:p>
    <w:p w:rsidR="0052478A" w:rsidRPr="0052478A" w:rsidRDefault="00401FBD" w:rsidP="0052478A">
      <w:pPr>
        <w:ind w:firstLine="700"/>
        <w:jc w:val="both"/>
        <w:rPr>
          <w:rFonts w:ascii="Arial" w:hAnsi="Arial" w:cs="Arial"/>
          <w:sz w:val="26"/>
          <w:szCs w:val="26"/>
        </w:rPr>
      </w:pPr>
      <w:r>
        <w:rPr>
          <w:rFonts w:ascii="Arial" w:hAnsi="Arial" w:cs="Arial"/>
          <w:sz w:val="26"/>
          <w:szCs w:val="26"/>
        </w:rPr>
        <w:t>4.7</w:t>
      </w:r>
      <w:r w:rsidR="0052478A" w:rsidRPr="0052478A">
        <w:rPr>
          <w:rFonts w:ascii="Arial" w:hAnsi="Arial" w:cs="Arial"/>
          <w:sz w:val="26"/>
          <w:szCs w:val="26"/>
        </w:rPr>
        <w:t>.3. Незадовільний або аварійний стан балконів будинку, які потребують реставрації.</w:t>
      </w:r>
    </w:p>
    <w:p w:rsidR="0052478A" w:rsidRPr="0052478A" w:rsidRDefault="00401FBD" w:rsidP="0052478A">
      <w:pPr>
        <w:ind w:firstLine="700"/>
        <w:jc w:val="both"/>
        <w:rPr>
          <w:rFonts w:ascii="Arial" w:hAnsi="Arial" w:cs="Arial"/>
          <w:sz w:val="26"/>
          <w:szCs w:val="26"/>
        </w:rPr>
      </w:pPr>
      <w:r>
        <w:rPr>
          <w:rFonts w:ascii="Arial" w:hAnsi="Arial" w:cs="Arial"/>
          <w:sz w:val="26"/>
          <w:szCs w:val="26"/>
        </w:rPr>
        <w:t>4.8</w:t>
      </w:r>
      <w:r w:rsidR="0052478A" w:rsidRPr="0052478A">
        <w:rPr>
          <w:rFonts w:ascii="Arial" w:hAnsi="Arial" w:cs="Arial"/>
          <w:sz w:val="26"/>
          <w:szCs w:val="26"/>
        </w:rPr>
        <w:t>. Заявки, які не відповідають кр</w:t>
      </w:r>
      <w:r>
        <w:rPr>
          <w:rFonts w:ascii="Arial" w:hAnsi="Arial" w:cs="Arial"/>
          <w:sz w:val="26"/>
          <w:szCs w:val="26"/>
        </w:rPr>
        <w:t>итеріям, зазначеним у пункті 4.7</w:t>
      </w:r>
      <w:r w:rsidR="0052478A" w:rsidRPr="0052478A">
        <w:rPr>
          <w:rFonts w:ascii="Arial" w:hAnsi="Arial" w:cs="Arial"/>
          <w:sz w:val="26"/>
          <w:szCs w:val="26"/>
        </w:rPr>
        <w:t xml:space="preserve"> Програми, відхиляються виконавцем Програми, про що учасника Програми повідомляється письмово.</w:t>
      </w:r>
    </w:p>
    <w:p w:rsidR="0052478A" w:rsidRPr="0052478A" w:rsidRDefault="00401FBD" w:rsidP="0052478A">
      <w:pPr>
        <w:ind w:firstLine="700"/>
        <w:jc w:val="both"/>
        <w:rPr>
          <w:rFonts w:ascii="Arial" w:hAnsi="Arial" w:cs="Arial"/>
          <w:sz w:val="26"/>
          <w:szCs w:val="26"/>
        </w:rPr>
      </w:pPr>
      <w:r>
        <w:rPr>
          <w:rFonts w:ascii="Arial" w:hAnsi="Arial" w:cs="Arial"/>
          <w:sz w:val="26"/>
          <w:szCs w:val="26"/>
        </w:rPr>
        <w:t>4.9</w:t>
      </w:r>
      <w:r w:rsidR="0052478A" w:rsidRPr="0052478A">
        <w:rPr>
          <w:rFonts w:ascii="Arial" w:hAnsi="Arial" w:cs="Arial"/>
          <w:sz w:val="26"/>
          <w:szCs w:val="26"/>
        </w:rPr>
        <w:t>. За результатами розгляду заявки виконавець Програми складає титульний список на виконання реставрації балконів будинку, який затверджується координатором Програми та погоджується з профільним керівником, якому підзвітний координатор Програми.</w:t>
      </w:r>
    </w:p>
    <w:p w:rsidR="0052478A" w:rsidRPr="0052478A" w:rsidRDefault="00401FBD" w:rsidP="0052478A">
      <w:pPr>
        <w:ind w:firstLine="700"/>
        <w:jc w:val="both"/>
        <w:rPr>
          <w:rFonts w:ascii="Arial" w:hAnsi="Arial" w:cs="Arial"/>
          <w:sz w:val="26"/>
          <w:szCs w:val="26"/>
        </w:rPr>
      </w:pPr>
      <w:r>
        <w:rPr>
          <w:rFonts w:ascii="Arial" w:hAnsi="Arial" w:cs="Arial"/>
          <w:sz w:val="26"/>
          <w:szCs w:val="26"/>
        </w:rPr>
        <w:t>4.10</w:t>
      </w:r>
      <w:r w:rsidR="0052478A" w:rsidRPr="0052478A">
        <w:rPr>
          <w:rFonts w:ascii="Arial" w:hAnsi="Arial" w:cs="Arial"/>
          <w:sz w:val="26"/>
          <w:szCs w:val="26"/>
        </w:rPr>
        <w:t xml:space="preserve">. Після погодження та затвердження титульного списку реставрації балконів </w:t>
      </w:r>
      <w:r>
        <w:rPr>
          <w:rFonts w:ascii="Arial" w:hAnsi="Arial" w:cs="Arial"/>
          <w:sz w:val="26"/>
          <w:szCs w:val="26"/>
        </w:rPr>
        <w:t>будинку відповідно до пункту 4.9</w:t>
      </w:r>
      <w:r w:rsidR="0052478A" w:rsidRPr="0052478A">
        <w:rPr>
          <w:rFonts w:ascii="Arial" w:hAnsi="Arial" w:cs="Arial"/>
          <w:sz w:val="26"/>
          <w:szCs w:val="26"/>
        </w:rPr>
        <w:t xml:space="preserve"> Програми виконавець Програми письмово повідомляє учасника Програми про участь у Програмі.</w:t>
      </w:r>
    </w:p>
    <w:p w:rsidR="0052478A" w:rsidRPr="0052478A" w:rsidRDefault="00401FBD" w:rsidP="0052478A">
      <w:pPr>
        <w:ind w:firstLine="700"/>
        <w:jc w:val="both"/>
        <w:rPr>
          <w:rFonts w:ascii="Arial" w:hAnsi="Arial" w:cs="Arial"/>
          <w:sz w:val="26"/>
          <w:szCs w:val="26"/>
        </w:rPr>
      </w:pPr>
      <w:r>
        <w:rPr>
          <w:rFonts w:ascii="Arial" w:hAnsi="Arial" w:cs="Arial"/>
          <w:sz w:val="26"/>
          <w:szCs w:val="26"/>
        </w:rPr>
        <w:t>4.11</w:t>
      </w:r>
      <w:r w:rsidR="0052478A" w:rsidRPr="0052478A">
        <w:rPr>
          <w:rFonts w:ascii="Arial" w:hAnsi="Arial" w:cs="Arial"/>
          <w:sz w:val="26"/>
          <w:szCs w:val="26"/>
        </w:rPr>
        <w:t xml:space="preserve">. Учасник Програми у розумний строк, але не пізніше моменту підписання договору на виконання робіт з будівельного </w:t>
      </w:r>
      <w:proofErr w:type="spellStart"/>
      <w:r w:rsidR="0052478A" w:rsidRPr="0052478A">
        <w:rPr>
          <w:rFonts w:ascii="Arial" w:hAnsi="Arial" w:cs="Arial"/>
          <w:sz w:val="26"/>
          <w:szCs w:val="26"/>
        </w:rPr>
        <w:t>підряду</w:t>
      </w:r>
      <w:proofErr w:type="spellEnd"/>
      <w:r w:rsidR="0052478A" w:rsidRPr="0052478A">
        <w:rPr>
          <w:rFonts w:ascii="Arial" w:hAnsi="Arial" w:cs="Arial"/>
          <w:sz w:val="26"/>
          <w:szCs w:val="26"/>
        </w:rPr>
        <w:t>, зобов’язаний надати виконавцю Програми нотаріально посвідчену згоду на проведення робіт і засвідчені у встановленому законом порядку документи про право власності на квартиру, до якої належить балкон(-и), еркер(-и), лоджія(-ї).</w:t>
      </w:r>
    </w:p>
    <w:p w:rsidR="0052478A" w:rsidRPr="0052478A" w:rsidRDefault="00401FBD" w:rsidP="0052478A">
      <w:pPr>
        <w:ind w:firstLine="700"/>
        <w:jc w:val="both"/>
        <w:rPr>
          <w:rFonts w:ascii="Arial" w:hAnsi="Arial" w:cs="Arial"/>
          <w:sz w:val="26"/>
          <w:szCs w:val="26"/>
        </w:rPr>
      </w:pPr>
      <w:r>
        <w:rPr>
          <w:rFonts w:ascii="Arial" w:hAnsi="Arial" w:cs="Arial"/>
          <w:sz w:val="26"/>
          <w:szCs w:val="26"/>
        </w:rPr>
        <w:t>4.12</w:t>
      </w:r>
      <w:r w:rsidR="0052478A" w:rsidRPr="0052478A">
        <w:rPr>
          <w:rFonts w:ascii="Arial" w:hAnsi="Arial" w:cs="Arial"/>
          <w:sz w:val="26"/>
          <w:szCs w:val="26"/>
        </w:rPr>
        <w:t>. Підстави припинення участі у Програмі:</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4.1</w:t>
      </w:r>
      <w:r w:rsidR="00401FBD">
        <w:rPr>
          <w:rFonts w:ascii="Arial" w:hAnsi="Arial" w:cs="Arial"/>
          <w:sz w:val="26"/>
          <w:szCs w:val="26"/>
        </w:rPr>
        <w:t>2</w:t>
      </w:r>
      <w:r w:rsidRPr="0052478A">
        <w:rPr>
          <w:rFonts w:ascii="Arial" w:hAnsi="Arial" w:cs="Arial"/>
          <w:sz w:val="26"/>
          <w:szCs w:val="26"/>
        </w:rPr>
        <w:t>.1. Ненадання учасником Програми у порядку, передбаченому Програмою, згоди власника(-</w:t>
      </w:r>
      <w:proofErr w:type="spellStart"/>
      <w:r w:rsidRPr="0052478A">
        <w:rPr>
          <w:rFonts w:ascii="Arial" w:hAnsi="Arial" w:cs="Arial"/>
          <w:sz w:val="26"/>
          <w:szCs w:val="26"/>
        </w:rPr>
        <w:t>ів</w:t>
      </w:r>
      <w:proofErr w:type="spellEnd"/>
      <w:r w:rsidRPr="0052478A">
        <w:rPr>
          <w:rFonts w:ascii="Arial" w:hAnsi="Arial" w:cs="Arial"/>
          <w:sz w:val="26"/>
          <w:szCs w:val="26"/>
        </w:rPr>
        <w:t>) балконів будинку на виконання реставрації відповідно до умов Програми.</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lastRenderedPageBreak/>
        <w:t>4.1</w:t>
      </w:r>
      <w:r w:rsidR="00401FBD">
        <w:rPr>
          <w:rFonts w:ascii="Arial" w:hAnsi="Arial" w:cs="Arial"/>
          <w:sz w:val="26"/>
          <w:szCs w:val="26"/>
        </w:rPr>
        <w:t>2</w:t>
      </w:r>
      <w:r w:rsidRPr="0052478A">
        <w:rPr>
          <w:rFonts w:ascii="Arial" w:hAnsi="Arial" w:cs="Arial"/>
          <w:sz w:val="26"/>
          <w:szCs w:val="26"/>
        </w:rPr>
        <w:t xml:space="preserve">.2. </w:t>
      </w:r>
      <w:proofErr w:type="spellStart"/>
      <w:r w:rsidRPr="0052478A">
        <w:rPr>
          <w:rFonts w:ascii="Arial" w:hAnsi="Arial" w:cs="Arial"/>
          <w:sz w:val="26"/>
          <w:szCs w:val="26"/>
        </w:rPr>
        <w:t>Неукладення</w:t>
      </w:r>
      <w:proofErr w:type="spellEnd"/>
      <w:r w:rsidRPr="0052478A">
        <w:rPr>
          <w:rFonts w:ascii="Arial" w:hAnsi="Arial" w:cs="Arial"/>
          <w:sz w:val="26"/>
          <w:szCs w:val="26"/>
        </w:rPr>
        <w:t xml:space="preserve"> договору на виконання реставрації балконів будинку або розірвання цього договору.</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4.1</w:t>
      </w:r>
      <w:r w:rsidR="00401FBD">
        <w:rPr>
          <w:rFonts w:ascii="Arial" w:hAnsi="Arial" w:cs="Arial"/>
          <w:sz w:val="26"/>
          <w:szCs w:val="26"/>
        </w:rPr>
        <w:t>2</w:t>
      </w:r>
      <w:r w:rsidRPr="0052478A">
        <w:rPr>
          <w:rFonts w:ascii="Arial" w:hAnsi="Arial" w:cs="Arial"/>
          <w:sz w:val="26"/>
          <w:szCs w:val="26"/>
        </w:rPr>
        <w:t>.3. Невнесення учасником Програми обов’язкового платежу відповідно до вимог, передбачених Програмою.</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4.1</w:t>
      </w:r>
      <w:r w:rsidR="00401FBD">
        <w:rPr>
          <w:rFonts w:ascii="Arial" w:hAnsi="Arial" w:cs="Arial"/>
          <w:sz w:val="26"/>
          <w:szCs w:val="26"/>
        </w:rPr>
        <w:t>2</w:t>
      </w:r>
      <w:r w:rsidRPr="0052478A">
        <w:rPr>
          <w:rFonts w:ascii="Arial" w:hAnsi="Arial" w:cs="Arial"/>
          <w:sz w:val="26"/>
          <w:szCs w:val="26"/>
        </w:rPr>
        <w:t>.4. Незабезпечення доступу до відповідних балконів будинку та до інженерних мереж (електрики, води, каналізації).</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4.1</w:t>
      </w:r>
      <w:r w:rsidR="00401FBD">
        <w:rPr>
          <w:rFonts w:ascii="Arial" w:hAnsi="Arial" w:cs="Arial"/>
          <w:sz w:val="26"/>
          <w:szCs w:val="26"/>
        </w:rPr>
        <w:t>2</w:t>
      </w:r>
      <w:r w:rsidRPr="0052478A">
        <w:rPr>
          <w:rFonts w:ascii="Arial" w:hAnsi="Arial" w:cs="Arial"/>
          <w:sz w:val="26"/>
          <w:szCs w:val="26"/>
        </w:rPr>
        <w:t>.5. Відсутність фінансування виконання Програми.</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jc w:val="center"/>
        <w:rPr>
          <w:rFonts w:ascii="Arial" w:hAnsi="Arial" w:cs="Arial"/>
          <w:b/>
          <w:bCs/>
          <w:sz w:val="26"/>
          <w:szCs w:val="26"/>
        </w:rPr>
      </w:pPr>
      <w:r w:rsidRPr="0052478A">
        <w:rPr>
          <w:rFonts w:ascii="Arial" w:hAnsi="Arial" w:cs="Arial"/>
          <w:b/>
          <w:bCs/>
          <w:sz w:val="26"/>
          <w:szCs w:val="26"/>
        </w:rPr>
        <w:t>5. Порядок виконання реставрації балконів будинку</w:t>
      </w:r>
    </w:p>
    <w:p w:rsidR="0052478A" w:rsidRDefault="0052478A" w:rsidP="0052478A">
      <w:pPr>
        <w:jc w:val="center"/>
        <w:rPr>
          <w:rFonts w:ascii="Arial" w:hAnsi="Arial" w:cs="Arial"/>
          <w:b/>
          <w:bCs/>
          <w:sz w:val="26"/>
          <w:szCs w:val="26"/>
        </w:rPr>
      </w:pPr>
      <w:r w:rsidRPr="0052478A">
        <w:rPr>
          <w:rFonts w:ascii="Arial" w:hAnsi="Arial" w:cs="Arial"/>
          <w:b/>
          <w:bCs/>
          <w:sz w:val="26"/>
          <w:szCs w:val="26"/>
        </w:rPr>
        <w:t>відповідно до Програми</w:t>
      </w:r>
    </w:p>
    <w:p w:rsidR="0052478A" w:rsidRPr="0052478A" w:rsidRDefault="0052478A" w:rsidP="0052478A">
      <w:pPr>
        <w:jc w:val="center"/>
        <w:rPr>
          <w:rFonts w:ascii="Arial" w:hAnsi="Arial" w:cs="Arial"/>
          <w:b/>
          <w:bCs/>
          <w:sz w:val="26"/>
          <w:szCs w:val="26"/>
        </w:rPr>
      </w:pPr>
    </w:p>
    <w:p w:rsidR="0052478A" w:rsidRPr="0052478A" w:rsidRDefault="0052478A" w:rsidP="0037039D">
      <w:pPr>
        <w:ind w:firstLine="700"/>
        <w:jc w:val="both"/>
        <w:rPr>
          <w:rFonts w:ascii="Arial" w:hAnsi="Arial" w:cs="Arial"/>
          <w:sz w:val="26"/>
          <w:szCs w:val="26"/>
        </w:rPr>
      </w:pPr>
      <w:r w:rsidRPr="0052478A">
        <w:rPr>
          <w:rFonts w:ascii="Arial" w:hAnsi="Arial" w:cs="Arial"/>
          <w:sz w:val="26"/>
          <w:szCs w:val="26"/>
        </w:rPr>
        <w:t>5.1. Для реалізації Програми виконавець Програми виступає замовником виконання реставрації на балконах будинку та укладає з цією метою відповідні договори.</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 xml:space="preserve">5.2. На замовлення виконавця Програми розробляється </w:t>
      </w:r>
      <w:proofErr w:type="spellStart"/>
      <w:r w:rsidRPr="0052478A">
        <w:rPr>
          <w:rFonts w:ascii="Arial" w:hAnsi="Arial" w:cs="Arial"/>
          <w:sz w:val="26"/>
          <w:szCs w:val="26"/>
        </w:rPr>
        <w:t>проєктно</w:t>
      </w:r>
      <w:proofErr w:type="spellEnd"/>
      <w:r w:rsidRPr="0052478A">
        <w:rPr>
          <w:rFonts w:ascii="Arial" w:hAnsi="Arial" w:cs="Arial"/>
          <w:sz w:val="26"/>
          <w:szCs w:val="26"/>
        </w:rPr>
        <w:t xml:space="preserve">-кошторисна документація для виконання реставрації балконів будинку (надалі – </w:t>
      </w:r>
      <w:proofErr w:type="spellStart"/>
      <w:r w:rsidRPr="0052478A">
        <w:rPr>
          <w:rFonts w:ascii="Arial" w:hAnsi="Arial" w:cs="Arial"/>
          <w:sz w:val="26"/>
          <w:szCs w:val="26"/>
        </w:rPr>
        <w:t>проєктно</w:t>
      </w:r>
      <w:proofErr w:type="spellEnd"/>
      <w:r w:rsidRPr="0052478A">
        <w:rPr>
          <w:rFonts w:ascii="Arial" w:hAnsi="Arial" w:cs="Arial"/>
          <w:sz w:val="26"/>
          <w:szCs w:val="26"/>
        </w:rPr>
        <w:t>-кошторисна документація).</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 xml:space="preserve">5.3. </w:t>
      </w:r>
      <w:proofErr w:type="spellStart"/>
      <w:r w:rsidRPr="0052478A">
        <w:rPr>
          <w:rFonts w:ascii="Arial" w:hAnsi="Arial" w:cs="Arial"/>
          <w:sz w:val="26"/>
          <w:szCs w:val="26"/>
        </w:rPr>
        <w:t>Проєктно</w:t>
      </w:r>
      <w:proofErr w:type="spellEnd"/>
      <w:r w:rsidRPr="0052478A">
        <w:rPr>
          <w:rFonts w:ascii="Arial" w:hAnsi="Arial" w:cs="Arial"/>
          <w:sz w:val="26"/>
          <w:szCs w:val="26"/>
        </w:rPr>
        <w:t>-кошторисна документація, замовником якої виступає виконавець Програми, підлягає обов’язковій державній експертизі відповідно до законодавства України.</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 xml:space="preserve">5.4. Відповідно до </w:t>
      </w:r>
      <w:proofErr w:type="spellStart"/>
      <w:r w:rsidRPr="0052478A">
        <w:rPr>
          <w:rFonts w:ascii="Arial" w:hAnsi="Arial" w:cs="Arial"/>
          <w:sz w:val="26"/>
          <w:szCs w:val="26"/>
        </w:rPr>
        <w:t>проєктно</w:t>
      </w:r>
      <w:proofErr w:type="spellEnd"/>
      <w:r w:rsidRPr="0052478A">
        <w:rPr>
          <w:rFonts w:ascii="Arial" w:hAnsi="Arial" w:cs="Arial"/>
          <w:sz w:val="26"/>
          <w:szCs w:val="26"/>
        </w:rPr>
        <w:t>-кошторисної документації виконавець Програми здійснює закупівлю робіт з реставрації балконів будинку із застосуванням процедур, передбачених законодавством України.</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5.5. Для виконання реставрації балконів будинку виконавець Програми отримує передбачені законодавством України дозвільні документи.</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5.6. За результатами проведених процедур закупівлі робіт, визначених пунктом 5.4 Програми, між виконавцем Програми, підрядною організацією та учасником Програми укладається відповідний договір на виконання реставрації балконів будинку (надалі – договір на виконання робіт).</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 xml:space="preserve">5.7. Відповідно до умов Програми за договором на виконання робіт виконавець Програми реалізує функції замовника реставрації балконів будинку та </w:t>
      </w:r>
      <w:proofErr w:type="spellStart"/>
      <w:r w:rsidRPr="0052478A">
        <w:rPr>
          <w:rFonts w:ascii="Arial" w:hAnsi="Arial" w:cs="Arial"/>
          <w:sz w:val="26"/>
          <w:szCs w:val="26"/>
        </w:rPr>
        <w:t>співфінансує</w:t>
      </w:r>
      <w:proofErr w:type="spellEnd"/>
      <w:r w:rsidRPr="0052478A">
        <w:rPr>
          <w:rFonts w:ascii="Arial" w:hAnsi="Arial" w:cs="Arial"/>
          <w:sz w:val="26"/>
          <w:szCs w:val="26"/>
        </w:rPr>
        <w:t xml:space="preserve"> виконання робіт, учасник Програми здійснює </w:t>
      </w:r>
      <w:proofErr w:type="spellStart"/>
      <w:r w:rsidRPr="0052478A">
        <w:rPr>
          <w:rFonts w:ascii="Arial" w:hAnsi="Arial" w:cs="Arial"/>
          <w:sz w:val="26"/>
          <w:szCs w:val="26"/>
        </w:rPr>
        <w:t>співфінансування</w:t>
      </w:r>
      <w:proofErr w:type="spellEnd"/>
      <w:r w:rsidRPr="0052478A">
        <w:rPr>
          <w:rFonts w:ascii="Arial" w:hAnsi="Arial" w:cs="Arial"/>
          <w:sz w:val="26"/>
          <w:szCs w:val="26"/>
        </w:rPr>
        <w:t xml:space="preserve"> зазначених робіт, а підрядна організація виконує відповідну реставрацію балконів будинку.</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5.8. Відповідний учасник Програми здійснює обов’язко</w:t>
      </w:r>
      <w:r w:rsidR="00401FBD">
        <w:rPr>
          <w:rFonts w:ascii="Arial" w:hAnsi="Arial" w:cs="Arial"/>
          <w:sz w:val="26"/>
          <w:szCs w:val="26"/>
        </w:rPr>
        <w:t>вий платіж у розмірі 10 000 грн</w:t>
      </w:r>
      <w:r w:rsidRPr="0052478A">
        <w:rPr>
          <w:rFonts w:ascii="Arial" w:hAnsi="Arial" w:cs="Arial"/>
          <w:sz w:val="26"/>
          <w:szCs w:val="26"/>
        </w:rPr>
        <w:t xml:space="preserve"> за кожний свій балкон, еркер чи лоджію, які підлягають реставрації на умовах Програми (надалі – обов’язковий платіж).</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5.9. Обов’язковий платіж перераховується учасниками Програми безпосередньо підрядній організації до початку виконання робіт на об’єкті відповідно до умов, зазначених у договорі на виконання робіт.</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5.10. Відповідно до умов договору на виконання робіт виконавець Програми та підрядник підписують акти виконаних робіт, які є підставою для здійснення оплати за виконані роботи.</w:t>
      </w:r>
    </w:p>
    <w:p w:rsidR="0052478A" w:rsidRPr="0052478A" w:rsidRDefault="0052478A" w:rsidP="000143A7">
      <w:pPr>
        <w:ind w:firstLine="700"/>
        <w:jc w:val="both"/>
        <w:rPr>
          <w:rFonts w:ascii="Arial" w:hAnsi="Arial" w:cs="Arial"/>
          <w:sz w:val="26"/>
          <w:szCs w:val="26"/>
        </w:rPr>
      </w:pPr>
      <w:r w:rsidRPr="0052478A">
        <w:rPr>
          <w:rFonts w:ascii="Arial" w:hAnsi="Arial" w:cs="Arial"/>
          <w:sz w:val="26"/>
          <w:szCs w:val="26"/>
        </w:rPr>
        <w:t xml:space="preserve">5.11. У разі виникнення під час виконання реставрації балконів будинку додаткових робіт, які непередбачені у </w:t>
      </w:r>
      <w:proofErr w:type="spellStart"/>
      <w:r w:rsidRPr="0052478A">
        <w:rPr>
          <w:rFonts w:ascii="Arial" w:hAnsi="Arial" w:cs="Arial"/>
          <w:sz w:val="26"/>
          <w:szCs w:val="26"/>
        </w:rPr>
        <w:t>проєктно</w:t>
      </w:r>
      <w:proofErr w:type="spellEnd"/>
      <w:r w:rsidRPr="0052478A">
        <w:rPr>
          <w:rFonts w:ascii="Arial" w:hAnsi="Arial" w:cs="Arial"/>
          <w:sz w:val="26"/>
          <w:szCs w:val="26"/>
        </w:rPr>
        <w:t>-кошторисній документації, такі роботи фінансуються за кошти виконавця Програми. Договір на виконання додаткових робіт з реставрації балконів будинку укладається без участі учасника Програми.</w:t>
      </w:r>
    </w:p>
    <w:p w:rsidR="0052478A" w:rsidRPr="0052478A" w:rsidRDefault="0052478A" w:rsidP="0052478A">
      <w:pPr>
        <w:ind w:left="5667" w:firstLine="705"/>
        <w:jc w:val="both"/>
        <w:rPr>
          <w:rFonts w:ascii="Arial" w:hAnsi="Arial" w:cs="Arial"/>
          <w:sz w:val="26"/>
          <w:szCs w:val="26"/>
        </w:rPr>
      </w:pPr>
      <w:r w:rsidRPr="0052478A">
        <w:rPr>
          <w:rFonts w:ascii="Arial" w:hAnsi="Arial" w:cs="Arial"/>
          <w:sz w:val="26"/>
          <w:szCs w:val="26"/>
        </w:rPr>
        <w:lastRenderedPageBreak/>
        <w:t>Додаток 1</w:t>
      </w:r>
    </w:p>
    <w:p w:rsidR="0052478A" w:rsidRPr="0052478A" w:rsidRDefault="0052478A" w:rsidP="0052478A">
      <w:pPr>
        <w:ind w:left="4820"/>
        <w:jc w:val="both"/>
        <w:rPr>
          <w:rFonts w:ascii="Arial" w:hAnsi="Arial" w:cs="Arial"/>
          <w:sz w:val="26"/>
          <w:szCs w:val="26"/>
        </w:rPr>
      </w:pPr>
      <w:r w:rsidRPr="0052478A">
        <w:rPr>
          <w:rFonts w:ascii="Arial" w:hAnsi="Arial" w:cs="Arial"/>
          <w:sz w:val="26"/>
          <w:szCs w:val="26"/>
        </w:rPr>
        <w:t xml:space="preserve">до Програми </w:t>
      </w:r>
      <w:proofErr w:type="spellStart"/>
      <w:r w:rsidRPr="0052478A">
        <w:rPr>
          <w:rFonts w:ascii="Arial" w:hAnsi="Arial" w:cs="Arial"/>
          <w:sz w:val="26"/>
          <w:szCs w:val="26"/>
        </w:rPr>
        <w:t>співфінансування</w:t>
      </w:r>
      <w:proofErr w:type="spellEnd"/>
      <w:r>
        <w:rPr>
          <w:rFonts w:ascii="Arial" w:hAnsi="Arial" w:cs="Arial"/>
          <w:sz w:val="26"/>
          <w:szCs w:val="26"/>
        </w:rPr>
        <w:t xml:space="preserve"> </w:t>
      </w:r>
      <w:r w:rsidRPr="0052478A">
        <w:rPr>
          <w:rFonts w:ascii="Arial" w:hAnsi="Arial" w:cs="Arial"/>
          <w:sz w:val="26"/>
          <w:szCs w:val="26"/>
        </w:rPr>
        <w:t>виконання реставрації, ремонту</w:t>
      </w:r>
      <w:r>
        <w:rPr>
          <w:rFonts w:ascii="Arial" w:hAnsi="Arial" w:cs="Arial"/>
          <w:sz w:val="26"/>
          <w:szCs w:val="26"/>
        </w:rPr>
        <w:t xml:space="preserve"> </w:t>
      </w:r>
      <w:r w:rsidRPr="0052478A">
        <w:rPr>
          <w:rFonts w:ascii="Arial" w:hAnsi="Arial" w:cs="Arial"/>
          <w:sz w:val="26"/>
          <w:szCs w:val="26"/>
        </w:rPr>
        <w:t>(реставраційного) балконів житлових</w:t>
      </w:r>
      <w:r>
        <w:rPr>
          <w:rFonts w:ascii="Arial" w:hAnsi="Arial" w:cs="Arial"/>
          <w:sz w:val="26"/>
          <w:szCs w:val="26"/>
        </w:rPr>
        <w:t xml:space="preserve"> </w:t>
      </w:r>
      <w:r w:rsidRPr="0052478A">
        <w:rPr>
          <w:rFonts w:ascii="Arial" w:hAnsi="Arial" w:cs="Arial"/>
          <w:sz w:val="26"/>
          <w:szCs w:val="26"/>
        </w:rPr>
        <w:t>будинків – пам’яток культурної</w:t>
      </w:r>
      <w:r>
        <w:rPr>
          <w:rFonts w:ascii="Arial" w:hAnsi="Arial" w:cs="Arial"/>
          <w:sz w:val="26"/>
          <w:szCs w:val="26"/>
        </w:rPr>
        <w:t xml:space="preserve"> </w:t>
      </w:r>
      <w:r w:rsidRPr="0052478A">
        <w:rPr>
          <w:rFonts w:ascii="Arial" w:hAnsi="Arial" w:cs="Arial"/>
          <w:sz w:val="26"/>
          <w:szCs w:val="26"/>
        </w:rPr>
        <w:t>спадщини на території Львівської</w:t>
      </w:r>
      <w:r>
        <w:rPr>
          <w:rFonts w:ascii="Arial" w:hAnsi="Arial" w:cs="Arial"/>
          <w:sz w:val="26"/>
          <w:szCs w:val="26"/>
        </w:rPr>
        <w:t xml:space="preserve"> </w:t>
      </w:r>
      <w:r w:rsidRPr="0052478A">
        <w:rPr>
          <w:rFonts w:ascii="Arial" w:hAnsi="Arial" w:cs="Arial"/>
          <w:sz w:val="26"/>
          <w:szCs w:val="26"/>
        </w:rPr>
        <w:t>міської територіальної громади у</w:t>
      </w:r>
      <w:r>
        <w:rPr>
          <w:rFonts w:ascii="Arial" w:hAnsi="Arial" w:cs="Arial"/>
          <w:sz w:val="26"/>
          <w:szCs w:val="26"/>
        </w:rPr>
        <w:t xml:space="preserve"> </w:t>
      </w:r>
      <w:r w:rsidRPr="0052478A">
        <w:rPr>
          <w:rFonts w:ascii="Arial" w:hAnsi="Arial" w:cs="Arial"/>
          <w:sz w:val="26"/>
          <w:szCs w:val="26"/>
        </w:rPr>
        <w:t>2023-2028 роках</w:t>
      </w:r>
    </w:p>
    <w:p w:rsidR="0052478A" w:rsidRDefault="0052478A" w:rsidP="0052478A">
      <w:pPr>
        <w:ind w:firstLine="13"/>
        <w:jc w:val="both"/>
        <w:rPr>
          <w:rFonts w:ascii="Arial" w:hAnsi="Arial" w:cs="Arial"/>
          <w:sz w:val="26"/>
          <w:szCs w:val="26"/>
        </w:rPr>
      </w:pPr>
      <w:r w:rsidRPr="0052478A">
        <w:rPr>
          <w:rFonts w:ascii="Arial" w:hAnsi="Arial" w:cs="Arial"/>
          <w:sz w:val="26"/>
          <w:szCs w:val="26"/>
        </w:rPr>
        <w:t xml:space="preserve"> </w:t>
      </w:r>
    </w:p>
    <w:p w:rsidR="000561FD" w:rsidRPr="0052478A" w:rsidRDefault="000561FD" w:rsidP="0052478A">
      <w:pPr>
        <w:ind w:firstLine="13"/>
        <w:jc w:val="both"/>
        <w:rPr>
          <w:rFonts w:ascii="Arial" w:hAnsi="Arial" w:cs="Arial"/>
          <w:sz w:val="26"/>
          <w:szCs w:val="26"/>
        </w:rPr>
      </w:pPr>
    </w:p>
    <w:p w:rsidR="0052478A" w:rsidRPr="000561FD" w:rsidRDefault="0052478A" w:rsidP="000561FD">
      <w:pPr>
        <w:ind w:left="4956"/>
        <w:jc w:val="both"/>
        <w:rPr>
          <w:rFonts w:ascii="Arial" w:hAnsi="Arial" w:cs="Arial"/>
          <w:sz w:val="26"/>
          <w:szCs w:val="26"/>
        </w:rPr>
      </w:pPr>
      <w:r w:rsidRPr="000561FD">
        <w:rPr>
          <w:rFonts w:ascii="Arial" w:hAnsi="Arial" w:cs="Arial"/>
          <w:sz w:val="26"/>
          <w:szCs w:val="26"/>
        </w:rPr>
        <w:t>Директору офісу охорони культурної спадщини</w:t>
      </w:r>
    </w:p>
    <w:p w:rsidR="0052478A" w:rsidRPr="000561FD" w:rsidRDefault="000561FD" w:rsidP="000561FD">
      <w:pPr>
        <w:ind w:left="4956"/>
        <w:jc w:val="both"/>
        <w:rPr>
          <w:rFonts w:ascii="Arial" w:hAnsi="Arial" w:cs="Arial"/>
          <w:sz w:val="26"/>
          <w:szCs w:val="26"/>
        </w:rPr>
      </w:pPr>
      <w:r>
        <w:rPr>
          <w:rFonts w:ascii="Arial" w:hAnsi="Arial" w:cs="Arial"/>
          <w:sz w:val="26"/>
          <w:szCs w:val="26"/>
        </w:rPr>
        <w:t>______________________________</w:t>
      </w:r>
    </w:p>
    <w:p w:rsidR="0052478A" w:rsidRPr="000561FD" w:rsidRDefault="0052478A" w:rsidP="000561FD">
      <w:pPr>
        <w:jc w:val="both"/>
        <w:rPr>
          <w:rFonts w:ascii="Arial" w:hAnsi="Arial" w:cs="Arial"/>
          <w:sz w:val="26"/>
          <w:szCs w:val="26"/>
        </w:rPr>
      </w:pPr>
      <w:r w:rsidRPr="000561FD">
        <w:rPr>
          <w:rFonts w:ascii="Arial" w:hAnsi="Arial" w:cs="Arial"/>
          <w:sz w:val="26"/>
          <w:szCs w:val="26"/>
        </w:rPr>
        <w:tab/>
      </w:r>
      <w:r w:rsidR="000561FD">
        <w:rPr>
          <w:rFonts w:ascii="Arial" w:hAnsi="Arial" w:cs="Arial"/>
          <w:sz w:val="26"/>
          <w:szCs w:val="26"/>
        </w:rPr>
        <w:tab/>
      </w:r>
      <w:r w:rsidR="000561FD">
        <w:rPr>
          <w:rFonts w:ascii="Arial" w:hAnsi="Arial" w:cs="Arial"/>
          <w:sz w:val="26"/>
          <w:szCs w:val="26"/>
        </w:rPr>
        <w:tab/>
      </w:r>
      <w:r w:rsidR="000561FD">
        <w:rPr>
          <w:rFonts w:ascii="Arial" w:hAnsi="Arial" w:cs="Arial"/>
          <w:sz w:val="26"/>
          <w:szCs w:val="26"/>
        </w:rPr>
        <w:tab/>
      </w:r>
      <w:r w:rsidR="000561FD">
        <w:rPr>
          <w:rFonts w:ascii="Arial" w:hAnsi="Arial" w:cs="Arial"/>
          <w:sz w:val="26"/>
          <w:szCs w:val="26"/>
        </w:rPr>
        <w:tab/>
      </w:r>
      <w:r w:rsidR="000561FD">
        <w:rPr>
          <w:rFonts w:ascii="Arial" w:hAnsi="Arial" w:cs="Arial"/>
          <w:sz w:val="26"/>
          <w:szCs w:val="26"/>
        </w:rPr>
        <w:tab/>
      </w:r>
      <w:r w:rsidR="000561FD">
        <w:rPr>
          <w:rFonts w:ascii="Arial" w:hAnsi="Arial" w:cs="Arial"/>
          <w:sz w:val="26"/>
          <w:szCs w:val="26"/>
        </w:rPr>
        <w:tab/>
      </w:r>
      <w:r w:rsidR="000561FD">
        <w:rPr>
          <w:rFonts w:ascii="Arial" w:hAnsi="Arial" w:cs="Arial"/>
          <w:sz w:val="26"/>
          <w:szCs w:val="26"/>
        </w:rPr>
        <w:tab/>
      </w:r>
      <w:r w:rsidR="000561FD">
        <w:rPr>
          <w:rFonts w:ascii="Arial" w:hAnsi="Arial" w:cs="Arial"/>
          <w:sz w:val="26"/>
          <w:szCs w:val="26"/>
        </w:rPr>
        <w:tab/>
      </w:r>
      <w:r w:rsidRPr="000561FD">
        <w:rPr>
          <w:rFonts w:ascii="Arial" w:hAnsi="Arial" w:cs="Arial"/>
          <w:sz w:val="26"/>
          <w:szCs w:val="26"/>
        </w:rPr>
        <w:t>(ім’я, прізвище)</w:t>
      </w:r>
    </w:p>
    <w:p w:rsidR="0052478A" w:rsidRPr="000561FD" w:rsidRDefault="000561FD" w:rsidP="000561FD">
      <w:pPr>
        <w:ind w:left="1416" w:firstLine="708"/>
        <w:jc w:val="both"/>
        <w:rPr>
          <w:rFonts w:ascii="Arial" w:hAnsi="Arial" w:cs="Arial"/>
          <w:sz w:val="26"/>
          <w:szCs w:val="26"/>
        </w:rPr>
      </w:pPr>
      <w:r>
        <w:rPr>
          <w:rFonts w:ascii="Arial" w:hAnsi="Arial" w:cs="Arial"/>
          <w:sz w:val="26"/>
          <w:szCs w:val="26"/>
        </w:rPr>
        <w:t>Уповноважена особа:</w:t>
      </w:r>
      <w:r>
        <w:rPr>
          <w:rFonts w:ascii="Arial" w:hAnsi="Arial" w:cs="Arial"/>
          <w:sz w:val="26"/>
          <w:szCs w:val="26"/>
        </w:rPr>
        <w:tab/>
        <w:t>______________________________</w:t>
      </w:r>
    </w:p>
    <w:p w:rsidR="0052478A" w:rsidRPr="000561FD" w:rsidRDefault="0052478A" w:rsidP="000561FD">
      <w:pPr>
        <w:ind w:left="6372" w:firstLine="708"/>
        <w:jc w:val="both"/>
        <w:rPr>
          <w:rFonts w:ascii="Arial" w:hAnsi="Arial" w:cs="Arial"/>
          <w:sz w:val="26"/>
          <w:szCs w:val="26"/>
        </w:rPr>
      </w:pPr>
      <w:r w:rsidRPr="000561FD">
        <w:rPr>
          <w:rFonts w:ascii="Arial" w:hAnsi="Arial" w:cs="Arial"/>
          <w:sz w:val="26"/>
          <w:szCs w:val="26"/>
        </w:rPr>
        <w:t>(ПІП)</w:t>
      </w:r>
    </w:p>
    <w:p w:rsidR="0052478A" w:rsidRPr="000561FD" w:rsidRDefault="0052478A" w:rsidP="000561FD">
      <w:pPr>
        <w:ind w:left="4248" w:firstLine="708"/>
        <w:jc w:val="both"/>
        <w:rPr>
          <w:rFonts w:ascii="Arial" w:hAnsi="Arial" w:cs="Arial"/>
          <w:sz w:val="26"/>
          <w:szCs w:val="26"/>
        </w:rPr>
      </w:pPr>
      <w:r w:rsidRPr="000561FD">
        <w:rPr>
          <w:rFonts w:ascii="Arial" w:hAnsi="Arial" w:cs="Arial"/>
          <w:sz w:val="26"/>
          <w:szCs w:val="26"/>
        </w:rPr>
        <w:t>___________________________</w:t>
      </w:r>
      <w:r w:rsidR="000561FD">
        <w:rPr>
          <w:rFonts w:ascii="Arial" w:hAnsi="Arial" w:cs="Arial"/>
          <w:sz w:val="26"/>
          <w:szCs w:val="26"/>
        </w:rPr>
        <w:t>___</w:t>
      </w:r>
    </w:p>
    <w:p w:rsidR="0052478A" w:rsidRPr="000561FD" w:rsidRDefault="000561FD" w:rsidP="000561FD">
      <w:pPr>
        <w:ind w:left="4956"/>
        <w:jc w:val="both"/>
        <w:rPr>
          <w:rFonts w:ascii="Arial" w:hAnsi="Arial" w:cs="Arial"/>
          <w:sz w:val="26"/>
          <w:szCs w:val="26"/>
        </w:rPr>
      </w:pPr>
      <w:r>
        <w:rPr>
          <w:rFonts w:ascii="Arial" w:hAnsi="Arial" w:cs="Arial"/>
          <w:sz w:val="26"/>
          <w:szCs w:val="26"/>
        </w:rPr>
        <w:t xml:space="preserve">  </w:t>
      </w:r>
      <w:r w:rsidR="0052478A" w:rsidRPr="000561FD">
        <w:rPr>
          <w:rFonts w:ascii="Arial" w:hAnsi="Arial" w:cs="Arial"/>
          <w:sz w:val="26"/>
          <w:szCs w:val="26"/>
        </w:rPr>
        <w:t>(адреса проживання заявника(-</w:t>
      </w:r>
      <w:proofErr w:type="spellStart"/>
      <w:r w:rsidR="0052478A" w:rsidRPr="000561FD">
        <w:rPr>
          <w:rFonts w:ascii="Arial" w:hAnsi="Arial" w:cs="Arial"/>
          <w:sz w:val="26"/>
          <w:szCs w:val="26"/>
        </w:rPr>
        <w:t>ів</w:t>
      </w:r>
      <w:proofErr w:type="spellEnd"/>
      <w:r w:rsidR="0052478A" w:rsidRPr="000561FD">
        <w:rPr>
          <w:rFonts w:ascii="Arial" w:hAnsi="Arial" w:cs="Arial"/>
          <w:sz w:val="26"/>
          <w:szCs w:val="26"/>
        </w:rPr>
        <w:t>)</w:t>
      </w:r>
    </w:p>
    <w:p w:rsidR="0052478A" w:rsidRPr="000561FD" w:rsidRDefault="000561FD" w:rsidP="000561FD">
      <w:pPr>
        <w:ind w:left="4956"/>
        <w:jc w:val="both"/>
        <w:rPr>
          <w:rFonts w:ascii="Arial" w:hAnsi="Arial" w:cs="Arial"/>
          <w:sz w:val="26"/>
          <w:szCs w:val="26"/>
        </w:rPr>
      </w:pPr>
      <w:r>
        <w:rPr>
          <w:rFonts w:ascii="Arial" w:hAnsi="Arial" w:cs="Arial"/>
          <w:sz w:val="26"/>
          <w:szCs w:val="26"/>
        </w:rPr>
        <w:t>______________________________</w:t>
      </w:r>
    </w:p>
    <w:p w:rsidR="0052478A" w:rsidRPr="000561FD" w:rsidRDefault="005E6D7D" w:rsidP="000561FD">
      <w:pPr>
        <w:ind w:left="6372"/>
        <w:jc w:val="both"/>
        <w:rPr>
          <w:rFonts w:ascii="Arial" w:hAnsi="Arial" w:cs="Arial"/>
          <w:sz w:val="26"/>
          <w:szCs w:val="26"/>
        </w:rPr>
      </w:pPr>
      <w:r>
        <w:rPr>
          <w:rFonts w:ascii="Arial" w:hAnsi="Arial" w:cs="Arial"/>
          <w:sz w:val="26"/>
          <w:szCs w:val="26"/>
        </w:rPr>
        <w:t xml:space="preserve"> </w:t>
      </w:r>
      <w:r w:rsidR="0052478A" w:rsidRPr="000561FD">
        <w:rPr>
          <w:rFonts w:ascii="Arial" w:hAnsi="Arial" w:cs="Arial"/>
          <w:sz w:val="26"/>
          <w:szCs w:val="26"/>
        </w:rPr>
        <w:t>(телефон)</w:t>
      </w:r>
    </w:p>
    <w:p w:rsidR="0052478A" w:rsidRPr="000561FD" w:rsidRDefault="0052478A" w:rsidP="000561FD">
      <w:pPr>
        <w:rPr>
          <w:rFonts w:ascii="Arial" w:hAnsi="Arial" w:cs="Arial"/>
          <w:sz w:val="26"/>
          <w:szCs w:val="26"/>
        </w:rPr>
      </w:pPr>
    </w:p>
    <w:p w:rsidR="0052478A" w:rsidRPr="000561FD" w:rsidRDefault="0052478A" w:rsidP="000561FD">
      <w:pPr>
        <w:jc w:val="center"/>
        <w:rPr>
          <w:rFonts w:ascii="Arial" w:hAnsi="Arial" w:cs="Arial"/>
          <w:sz w:val="26"/>
          <w:szCs w:val="26"/>
        </w:rPr>
      </w:pPr>
      <w:r w:rsidRPr="000561FD">
        <w:rPr>
          <w:rFonts w:ascii="Arial" w:hAnsi="Arial" w:cs="Arial"/>
          <w:sz w:val="26"/>
          <w:szCs w:val="26"/>
        </w:rPr>
        <w:t>ЗАЯВКА</w:t>
      </w:r>
    </w:p>
    <w:p w:rsidR="0052478A" w:rsidRPr="000561FD" w:rsidRDefault="0052478A" w:rsidP="0052478A">
      <w:pPr>
        <w:jc w:val="both"/>
        <w:rPr>
          <w:rFonts w:ascii="Arial" w:hAnsi="Arial" w:cs="Arial"/>
          <w:sz w:val="26"/>
          <w:szCs w:val="26"/>
        </w:rPr>
      </w:pPr>
      <w:r w:rsidRPr="0052478A">
        <w:rPr>
          <w:rFonts w:ascii="Arial" w:hAnsi="Arial" w:cs="Arial"/>
          <w:sz w:val="26"/>
          <w:szCs w:val="26"/>
        </w:rPr>
        <w:t xml:space="preserve"> </w:t>
      </w:r>
    </w:p>
    <w:p w:rsidR="00156CFF" w:rsidRDefault="000561FD" w:rsidP="00156CFF">
      <w:pPr>
        <w:ind w:firstLine="700"/>
        <w:jc w:val="both"/>
        <w:rPr>
          <w:rFonts w:ascii="Arial" w:hAnsi="Arial" w:cs="Arial"/>
          <w:sz w:val="26"/>
          <w:szCs w:val="26"/>
        </w:rPr>
      </w:pPr>
      <w:r w:rsidRPr="000561FD">
        <w:rPr>
          <w:rFonts w:ascii="Arial" w:hAnsi="Arial" w:cs="Arial"/>
          <w:sz w:val="26"/>
          <w:szCs w:val="26"/>
        </w:rPr>
        <w:t xml:space="preserve">Просимо включити до Програми </w:t>
      </w:r>
      <w:proofErr w:type="spellStart"/>
      <w:r w:rsidRPr="000561FD">
        <w:rPr>
          <w:rFonts w:ascii="Arial" w:hAnsi="Arial" w:cs="Arial"/>
          <w:sz w:val="26"/>
          <w:szCs w:val="26"/>
        </w:rPr>
        <w:t>співфінансування</w:t>
      </w:r>
      <w:proofErr w:type="spellEnd"/>
      <w:r w:rsidRPr="000561FD">
        <w:rPr>
          <w:rFonts w:ascii="Arial" w:hAnsi="Arial" w:cs="Arial"/>
          <w:sz w:val="26"/>
          <w:szCs w:val="26"/>
        </w:rPr>
        <w:t xml:space="preserve"> виконання реставрації, ремонту (реставраційного) балконів житлових будинків – пам’яток культурної спадщини на території Львівської міської територіальної громади у 2023-2028 роках та виступити замовником робіт з реставрації, ремонту (реставраційного) </w:t>
      </w:r>
      <w:r w:rsidR="00156CFF">
        <w:rPr>
          <w:rFonts w:ascii="Arial" w:hAnsi="Arial" w:cs="Arial"/>
          <w:sz w:val="26"/>
          <w:szCs w:val="26"/>
        </w:rPr>
        <w:t xml:space="preserve"> </w:t>
      </w:r>
      <w:r w:rsidRPr="000561FD">
        <w:rPr>
          <w:rFonts w:ascii="Arial" w:hAnsi="Arial" w:cs="Arial"/>
          <w:sz w:val="26"/>
          <w:szCs w:val="26"/>
        </w:rPr>
        <w:t>балкону(-</w:t>
      </w:r>
      <w:proofErr w:type="spellStart"/>
      <w:r w:rsidRPr="000561FD">
        <w:rPr>
          <w:rFonts w:ascii="Arial" w:hAnsi="Arial" w:cs="Arial"/>
          <w:sz w:val="26"/>
          <w:szCs w:val="26"/>
        </w:rPr>
        <w:t>ів</w:t>
      </w:r>
      <w:proofErr w:type="spellEnd"/>
      <w:r w:rsidRPr="000561FD">
        <w:rPr>
          <w:rFonts w:ascii="Arial" w:hAnsi="Arial" w:cs="Arial"/>
          <w:sz w:val="26"/>
          <w:szCs w:val="26"/>
        </w:rPr>
        <w:t xml:space="preserve">), </w:t>
      </w:r>
      <w:r w:rsidR="00156CFF">
        <w:rPr>
          <w:rFonts w:ascii="Arial" w:hAnsi="Arial" w:cs="Arial"/>
          <w:sz w:val="26"/>
          <w:szCs w:val="26"/>
        </w:rPr>
        <w:t xml:space="preserve"> </w:t>
      </w:r>
      <w:r w:rsidRPr="000561FD">
        <w:rPr>
          <w:rFonts w:ascii="Arial" w:hAnsi="Arial" w:cs="Arial"/>
          <w:sz w:val="26"/>
          <w:szCs w:val="26"/>
        </w:rPr>
        <w:t>еркера(-</w:t>
      </w:r>
      <w:proofErr w:type="spellStart"/>
      <w:r w:rsidRPr="000561FD">
        <w:rPr>
          <w:rFonts w:ascii="Arial" w:hAnsi="Arial" w:cs="Arial"/>
          <w:sz w:val="26"/>
          <w:szCs w:val="26"/>
        </w:rPr>
        <w:t>ів</w:t>
      </w:r>
      <w:proofErr w:type="spellEnd"/>
      <w:r w:rsidRPr="000561FD">
        <w:rPr>
          <w:rFonts w:ascii="Arial" w:hAnsi="Arial" w:cs="Arial"/>
          <w:sz w:val="26"/>
          <w:szCs w:val="26"/>
        </w:rPr>
        <w:t xml:space="preserve">), </w:t>
      </w:r>
      <w:r w:rsidR="00156CFF">
        <w:rPr>
          <w:rFonts w:ascii="Arial" w:hAnsi="Arial" w:cs="Arial"/>
          <w:sz w:val="26"/>
          <w:szCs w:val="26"/>
        </w:rPr>
        <w:t xml:space="preserve"> </w:t>
      </w:r>
      <w:r w:rsidRPr="000561FD">
        <w:rPr>
          <w:rFonts w:ascii="Arial" w:hAnsi="Arial" w:cs="Arial"/>
          <w:sz w:val="26"/>
          <w:szCs w:val="26"/>
        </w:rPr>
        <w:t xml:space="preserve">лоджії(-й), </w:t>
      </w:r>
      <w:r w:rsidR="00156CFF">
        <w:rPr>
          <w:rFonts w:ascii="Arial" w:hAnsi="Arial" w:cs="Arial"/>
          <w:sz w:val="26"/>
          <w:szCs w:val="26"/>
        </w:rPr>
        <w:t xml:space="preserve"> </w:t>
      </w:r>
      <w:r w:rsidRPr="000561FD">
        <w:rPr>
          <w:rFonts w:ascii="Arial" w:hAnsi="Arial" w:cs="Arial"/>
          <w:sz w:val="26"/>
          <w:szCs w:val="26"/>
        </w:rPr>
        <w:t xml:space="preserve">які </w:t>
      </w:r>
      <w:r w:rsidR="00156CFF">
        <w:rPr>
          <w:rFonts w:ascii="Arial" w:hAnsi="Arial" w:cs="Arial"/>
          <w:sz w:val="26"/>
          <w:szCs w:val="26"/>
        </w:rPr>
        <w:t xml:space="preserve"> </w:t>
      </w:r>
      <w:r w:rsidRPr="000561FD">
        <w:rPr>
          <w:rFonts w:ascii="Arial" w:hAnsi="Arial" w:cs="Arial"/>
          <w:sz w:val="26"/>
          <w:szCs w:val="26"/>
        </w:rPr>
        <w:t xml:space="preserve">належать </w:t>
      </w:r>
    </w:p>
    <w:p w:rsidR="00156CFF" w:rsidRPr="00156CFF" w:rsidRDefault="00156CFF" w:rsidP="00156CFF">
      <w:pPr>
        <w:ind w:left="4248"/>
        <w:jc w:val="both"/>
        <w:rPr>
          <w:rFonts w:ascii="Arial" w:hAnsi="Arial" w:cs="Arial"/>
          <w:sz w:val="26"/>
          <w:szCs w:val="26"/>
          <w:vertAlign w:val="superscript"/>
        </w:rPr>
      </w:pPr>
      <w:r w:rsidRPr="000561FD">
        <w:rPr>
          <w:rFonts w:ascii="Arial" w:hAnsi="Arial" w:cs="Arial"/>
          <w:sz w:val="26"/>
          <w:szCs w:val="26"/>
          <w:vertAlign w:val="superscript"/>
        </w:rPr>
        <w:t>(необхідне підкреслити)</w:t>
      </w:r>
    </w:p>
    <w:p w:rsidR="000561FD" w:rsidRPr="000561FD" w:rsidRDefault="000561FD" w:rsidP="00156CFF">
      <w:pPr>
        <w:jc w:val="both"/>
        <w:rPr>
          <w:rFonts w:ascii="Arial" w:hAnsi="Arial" w:cs="Arial"/>
          <w:sz w:val="26"/>
          <w:szCs w:val="26"/>
        </w:rPr>
      </w:pPr>
      <w:r w:rsidRPr="000561FD">
        <w:rPr>
          <w:rFonts w:ascii="Arial" w:hAnsi="Arial" w:cs="Arial"/>
          <w:sz w:val="26"/>
          <w:szCs w:val="26"/>
        </w:rPr>
        <w:t>до квартир(-и) № ___________</w:t>
      </w:r>
      <w:r w:rsidR="00156CFF">
        <w:rPr>
          <w:rFonts w:ascii="Arial" w:hAnsi="Arial" w:cs="Arial"/>
          <w:sz w:val="26"/>
          <w:szCs w:val="26"/>
        </w:rPr>
        <w:t xml:space="preserve"> </w:t>
      </w:r>
      <w:r w:rsidRPr="000561FD">
        <w:rPr>
          <w:rFonts w:ascii="Arial" w:hAnsi="Arial" w:cs="Arial"/>
          <w:sz w:val="26"/>
          <w:szCs w:val="26"/>
        </w:rPr>
        <w:t xml:space="preserve">та розташовані на головному фасаді будинку за </w:t>
      </w:r>
      <w:proofErr w:type="spellStart"/>
      <w:r w:rsidRPr="000561FD">
        <w:rPr>
          <w:rFonts w:ascii="Arial" w:hAnsi="Arial" w:cs="Arial"/>
          <w:sz w:val="26"/>
          <w:szCs w:val="26"/>
        </w:rPr>
        <w:t>адресою</w:t>
      </w:r>
      <w:proofErr w:type="spellEnd"/>
      <w:r w:rsidRPr="000561FD">
        <w:rPr>
          <w:rFonts w:ascii="Arial" w:hAnsi="Arial" w:cs="Arial"/>
          <w:sz w:val="26"/>
          <w:szCs w:val="26"/>
        </w:rPr>
        <w:t>: ____________________________________.</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Цією заявкою ми зобов’язуємося:</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1. Надати нотаріально засвідчену згоду на проведення реставрації балконів будинку.</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2. Оплатити обов’язко</w:t>
      </w:r>
      <w:r w:rsidR="00156CFF">
        <w:rPr>
          <w:rFonts w:ascii="Arial" w:hAnsi="Arial" w:cs="Arial"/>
          <w:sz w:val="26"/>
          <w:szCs w:val="26"/>
        </w:rPr>
        <w:t>вий внесок у розмірі 10 000 грн</w:t>
      </w:r>
      <w:r w:rsidRPr="0052478A">
        <w:rPr>
          <w:rFonts w:ascii="Arial" w:hAnsi="Arial" w:cs="Arial"/>
          <w:sz w:val="26"/>
          <w:szCs w:val="26"/>
        </w:rPr>
        <w:t xml:space="preserve"> за один балкон, еркер чи лоджію згідно з умовами, передбаченими Програмою.</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3. Забезпечити доступ до балконів, еркерів, лоджій, які пропонуються до реставрації.</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 Дозволити безоплатне використання інженерних мереж (електрики, води, каналізації) для проведення реставрації балконів будинку.</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Додатки:</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1. Копії технічних паспортів на приміщення житлових квартир пам’ятки, балкони, еркери та лоджії яких підлягають реставрації (засвідчені відповідним власником) – 1 примірник.</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2. Копії поверхових планів будинку – пам’ятки (засвідчені уповноваженою особою або органом) – 1 примірник.</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lastRenderedPageBreak/>
        <w:t>3. Фотофіксація стану балкону(</w:t>
      </w:r>
      <w:r w:rsidR="00156CFF">
        <w:rPr>
          <w:rFonts w:ascii="Arial" w:hAnsi="Arial" w:cs="Arial"/>
          <w:sz w:val="26"/>
          <w:szCs w:val="26"/>
        </w:rPr>
        <w:t>-</w:t>
      </w:r>
      <w:proofErr w:type="spellStart"/>
      <w:r w:rsidR="00156CFF">
        <w:rPr>
          <w:rFonts w:ascii="Arial" w:hAnsi="Arial" w:cs="Arial"/>
          <w:sz w:val="26"/>
          <w:szCs w:val="26"/>
        </w:rPr>
        <w:t>ів</w:t>
      </w:r>
      <w:proofErr w:type="spellEnd"/>
      <w:r w:rsidR="00156CFF">
        <w:rPr>
          <w:rFonts w:ascii="Arial" w:hAnsi="Arial" w:cs="Arial"/>
          <w:sz w:val="26"/>
          <w:szCs w:val="26"/>
        </w:rPr>
        <w:t>), еркера(-</w:t>
      </w:r>
      <w:proofErr w:type="spellStart"/>
      <w:r w:rsidR="00156CFF">
        <w:rPr>
          <w:rFonts w:ascii="Arial" w:hAnsi="Arial" w:cs="Arial"/>
          <w:sz w:val="26"/>
          <w:szCs w:val="26"/>
        </w:rPr>
        <w:t>ів</w:t>
      </w:r>
      <w:proofErr w:type="spellEnd"/>
      <w:r w:rsidR="00156CFF">
        <w:rPr>
          <w:rFonts w:ascii="Arial" w:hAnsi="Arial" w:cs="Arial"/>
          <w:sz w:val="26"/>
          <w:szCs w:val="26"/>
        </w:rPr>
        <w:t xml:space="preserve">), лоджії(-й), </w:t>
      </w:r>
      <w:r w:rsidRPr="0052478A">
        <w:rPr>
          <w:rFonts w:ascii="Arial" w:hAnsi="Arial" w:cs="Arial"/>
          <w:sz w:val="26"/>
          <w:szCs w:val="26"/>
        </w:rPr>
        <w:t>які пропонуються для реставрації – 1 примірник.</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4. Копії укладеного(-</w:t>
      </w:r>
      <w:proofErr w:type="spellStart"/>
      <w:r w:rsidRPr="0052478A">
        <w:rPr>
          <w:rFonts w:ascii="Arial" w:hAnsi="Arial" w:cs="Arial"/>
          <w:sz w:val="26"/>
          <w:szCs w:val="26"/>
        </w:rPr>
        <w:t>их</w:t>
      </w:r>
      <w:proofErr w:type="spellEnd"/>
      <w:r w:rsidRPr="0052478A">
        <w:rPr>
          <w:rFonts w:ascii="Arial" w:hAnsi="Arial" w:cs="Arial"/>
          <w:sz w:val="26"/>
          <w:szCs w:val="26"/>
        </w:rPr>
        <w:t>) охоронного(-</w:t>
      </w:r>
      <w:proofErr w:type="spellStart"/>
      <w:r w:rsidRPr="0052478A">
        <w:rPr>
          <w:rFonts w:ascii="Arial" w:hAnsi="Arial" w:cs="Arial"/>
          <w:sz w:val="26"/>
          <w:szCs w:val="26"/>
        </w:rPr>
        <w:t>их</w:t>
      </w:r>
      <w:proofErr w:type="spellEnd"/>
      <w:r w:rsidRPr="0052478A">
        <w:rPr>
          <w:rFonts w:ascii="Arial" w:hAnsi="Arial" w:cs="Arial"/>
          <w:sz w:val="26"/>
          <w:szCs w:val="26"/>
        </w:rPr>
        <w:t>) договору(-</w:t>
      </w:r>
      <w:proofErr w:type="spellStart"/>
      <w:r w:rsidRPr="0052478A">
        <w:rPr>
          <w:rFonts w:ascii="Arial" w:hAnsi="Arial" w:cs="Arial"/>
          <w:sz w:val="26"/>
          <w:szCs w:val="26"/>
        </w:rPr>
        <w:t>ів</w:t>
      </w:r>
      <w:proofErr w:type="spellEnd"/>
      <w:r w:rsidRPr="0052478A">
        <w:rPr>
          <w:rFonts w:ascii="Arial" w:hAnsi="Arial" w:cs="Arial"/>
          <w:sz w:val="26"/>
          <w:szCs w:val="26"/>
        </w:rPr>
        <w:t>) на кожну квартиру як частину пам’ятки культурної спадщини, балкони, еркери, лоджії якої підлягають реставрації у рамках Програми – 1 примірник.</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5. Довіреність про уповноваження особи на участь у Програмі (нотаріально посвідчена) – 1 примірник.</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6. * Заява-відмова від участі у Програмі – __ примірник (-</w:t>
      </w:r>
      <w:proofErr w:type="spellStart"/>
      <w:r w:rsidRPr="0052478A">
        <w:rPr>
          <w:rFonts w:ascii="Arial" w:hAnsi="Arial" w:cs="Arial"/>
          <w:sz w:val="26"/>
          <w:szCs w:val="26"/>
        </w:rPr>
        <w:t>ів</w:t>
      </w:r>
      <w:proofErr w:type="spellEnd"/>
      <w:r w:rsidRPr="0052478A">
        <w:rPr>
          <w:rFonts w:ascii="Arial" w:hAnsi="Arial" w:cs="Arial"/>
          <w:sz w:val="26"/>
          <w:szCs w:val="26"/>
        </w:rPr>
        <w:t>).</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7. ** Акт про відсутність заявника - __ примірник (-</w:t>
      </w:r>
      <w:proofErr w:type="spellStart"/>
      <w:r w:rsidRPr="0052478A">
        <w:rPr>
          <w:rFonts w:ascii="Arial" w:hAnsi="Arial" w:cs="Arial"/>
          <w:sz w:val="26"/>
          <w:szCs w:val="26"/>
        </w:rPr>
        <w:t>ів</w:t>
      </w:r>
      <w:proofErr w:type="spellEnd"/>
      <w:r w:rsidRPr="0052478A">
        <w:rPr>
          <w:rFonts w:ascii="Arial" w:hAnsi="Arial" w:cs="Arial"/>
          <w:sz w:val="26"/>
          <w:szCs w:val="26"/>
        </w:rPr>
        <w:t>).</w:t>
      </w:r>
    </w:p>
    <w:p w:rsidR="0052478A" w:rsidRPr="0052478A" w:rsidRDefault="0052478A" w:rsidP="0052478A">
      <w:pPr>
        <w:ind w:firstLine="700"/>
        <w:jc w:val="both"/>
        <w:rPr>
          <w:rFonts w:ascii="Arial" w:hAnsi="Arial" w:cs="Arial"/>
          <w:sz w:val="26"/>
          <w:szCs w:val="26"/>
        </w:rPr>
      </w:pPr>
    </w:p>
    <w:p w:rsidR="0052478A" w:rsidRPr="0052478A" w:rsidRDefault="00156CFF" w:rsidP="00156CFF">
      <w:pPr>
        <w:ind w:firstLine="700"/>
        <w:jc w:val="both"/>
        <w:rPr>
          <w:rFonts w:ascii="Arial" w:hAnsi="Arial" w:cs="Arial"/>
          <w:sz w:val="26"/>
          <w:szCs w:val="26"/>
        </w:rPr>
      </w:pPr>
      <w:r>
        <w:rPr>
          <w:rFonts w:ascii="Arial" w:hAnsi="Arial" w:cs="Arial"/>
          <w:sz w:val="26"/>
          <w:szCs w:val="26"/>
        </w:rPr>
        <w:t>Примітки:</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 xml:space="preserve">* Подається у разі відмови від участі у Програмі окремим </w:t>
      </w:r>
      <w:r w:rsidR="005E6D7D">
        <w:rPr>
          <w:rFonts w:ascii="Arial" w:hAnsi="Arial" w:cs="Arial"/>
          <w:sz w:val="26"/>
          <w:szCs w:val="26"/>
        </w:rPr>
        <w:t xml:space="preserve">                            </w:t>
      </w:r>
      <w:r w:rsidRPr="0052478A">
        <w:rPr>
          <w:rFonts w:ascii="Arial" w:hAnsi="Arial" w:cs="Arial"/>
          <w:sz w:val="26"/>
          <w:szCs w:val="26"/>
        </w:rPr>
        <w:t>власником(-</w:t>
      </w:r>
      <w:proofErr w:type="spellStart"/>
      <w:r w:rsidRPr="0052478A">
        <w:rPr>
          <w:rFonts w:ascii="Arial" w:hAnsi="Arial" w:cs="Arial"/>
          <w:sz w:val="26"/>
          <w:szCs w:val="26"/>
        </w:rPr>
        <w:t>ами</w:t>
      </w:r>
      <w:proofErr w:type="spellEnd"/>
      <w:r w:rsidRPr="0052478A">
        <w:rPr>
          <w:rFonts w:ascii="Arial" w:hAnsi="Arial" w:cs="Arial"/>
          <w:sz w:val="26"/>
          <w:szCs w:val="26"/>
        </w:rPr>
        <w:t>) балкону(-</w:t>
      </w:r>
      <w:proofErr w:type="spellStart"/>
      <w:r w:rsidRPr="0052478A">
        <w:rPr>
          <w:rFonts w:ascii="Arial" w:hAnsi="Arial" w:cs="Arial"/>
          <w:sz w:val="26"/>
          <w:szCs w:val="26"/>
        </w:rPr>
        <w:t>ів</w:t>
      </w:r>
      <w:proofErr w:type="spellEnd"/>
      <w:r w:rsidRPr="0052478A">
        <w:rPr>
          <w:rFonts w:ascii="Arial" w:hAnsi="Arial" w:cs="Arial"/>
          <w:sz w:val="26"/>
          <w:szCs w:val="26"/>
        </w:rPr>
        <w:t>), еркера(-</w:t>
      </w:r>
      <w:proofErr w:type="spellStart"/>
      <w:r w:rsidRPr="0052478A">
        <w:rPr>
          <w:rFonts w:ascii="Arial" w:hAnsi="Arial" w:cs="Arial"/>
          <w:sz w:val="26"/>
          <w:szCs w:val="26"/>
        </w:rPr>
        <w:t>ів</w:t>
      </w:r>
      <w:proofErr w:type="spellEnd"/>
      <w:r w:rsidRPr="0052478A">
        <w:rPr>
          <w:rFonts w:ascii="Arial" w:hAnsi="Arial" w:cs="Arial"/>
          <w:sz w:val="26"/>
          <w:szCs w:val="26"/>
        </w:rPr>
        <w:t>), лоджії(-й).</w:t>
      </w:r>
    </w:p>
    <w:p w:rsidR="0052478A" w:rsidRPr="0052478A" w:rsidRDefault="005E6D7D" w:rsidP="0052478A">
      <w:pPr>
        <w:ind w:firstLine="700"/>
        <w:jc w:val="both"/>
        <w:rPr>
          <w:rFonts w:ascii="Arial" w:hAnsi="Arial" w:cs="Arial"/>
          <w:sz w:val="26"/>
          <w:szCs w:val="26"/>
        </w:rPr>
      </w:pPr>
      <w:r>
        <w:rPr>
          <w:rFonts w:ascii="Arial" w:hAnsi="Arial" w:cs="Arial"/>
          <w:sz w:val="26"/>
          <w:szCs w:val="26"/>
        </w:rPr>
        <w:t>** По</w:t>
      </w:r>
      <w:r w:rsidR="0052478A" w:rsidRPr="0052478A">
        <w:rPr>
          <w:rFonts w:ascii="Arial" w:hAnsi="Arial" w:cs="Arial"/>
          <w:sz w:val="26"/>
          <w:szCs w:val="26"/>
        </w:rPr>
        <w:t>дається у зв’язку з неможливістю встановлення контакту з  власником(-</w:t>
      </w:r>
      <w:proofErr w:type="spellStart"/>
      <w:r w:rsidR="0052478A" w:rsidRPr="0052478A">
        <w:rPr>
          <w:rFonts w:ascii="Arial" w:hAnsi="Arial" w:cs="Arial"/>
          <w:sz w:val="26"/>
          <w:szCs w:val="26"/>
        </w:rPr>
        <w:t>ами</w:t>
      </w:r>
      <w:proofErr w:type="spellEnd"/>
      <w:r w:rsidR="0052478A" w:rsidRPr="0052478A">
        <w:rPr>
          <w:rFonts w:ascii="Arial" w:hAnsi="Arial" w:cs="Arial"/>
          <w:sz w:val="26"/>
          <w:szCs w:val="26"/>
        </w:rPr>
        <w:t>) балкону (-</w:t>
      </w:r>
      <w:proofErr w:type="spellStart"/>
      <w:r w:rsidR="0052478A" w:rsidRPr="0052478A">
        <w:rPr>
          <w:rFonts w:ascii="Arial" w:hAnsi="Arial" w:cs="Arial"/>
          <w:sz w:val="26"/>
          <w:szCs w:val="26"/>
        </w:rPr>
        <w:t>ів</w:t>
      </w:r>
      <w:proofErr w:type="spellEnd"/>
      <w:r w:rsidR="0052478A" w:rsidRPr="0052478A">
        <w:rPr>
          <w:rFonts w:ascii="Arial" w:hAnsi="Arial" w:cs="Arial"/>
          <w:sz w:val="26"/>
          <w:szCs w:val="26"/>
        </w:rPr>
        <w:t>) головного фасаду (-</w:t>
      </w:r>
      <w:proofErr w:type="spellStart"/>
      <w:r w:rsidR="0052478A" w:rsidRPr="0052478A">
        <w:rPr>
          <w:rFonts w:ascii="Arial" w:hAnsi="Arial" w:cs="Arial"/>
          <w:sz w:val="26"/>
          <w:szCs w:val="26"/>
        </w:rPr>
        <w:t>ів</w:t>
      </w:r>
      <w:proofErr w:type="spellEnd"/>
      <w:r w:rsidR="0052478A" w:rsidRPr="0052478A">
        <w:rPr>
          <w:rFonts w:ascii="Arial" w:hAnsi="Arial" w:cs="Arial"/>
          <w:sz w:val="26"/>
          <w:szCs w:val="26"/>
        </w:rPr>
        <w:t>).</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ind w:firstLine="700"/>
        <w:jc w:val="both"/>
        <w:rPr>
          <w:rFonts w:ascii="Arial" w:hAnsi="Arial" w:cs="Arial"/>
          <w:sz w:val="26"/>
          <w:szCs w:val="26"/>
        </w:rPr>
      </w:pPr>
      <w:r w:rsidRPr="0052478A">
        <w:rPr>
          <w:rFonts w:ascii="Arial" w:hAnsi="Arial" w:cs="Arial"/>
          <w:sz w:val="26"/>
          <w:szCs w:val="26"/>
        </w:rPr>
        <w:t xml:space="preserve">Надаємо згоду на обробку своїх персональних даних відповідно до Закону України </w:t>
      </w:r>
      <w:r w:rsidR="005E6D7D">
        <w:rPr>
          <w:rFonts w:ascii="Arial" w:hAnsi="Arial" w:cs="Arial"/>
          <w:sz w:val="26"/>
          <w:szCs w:val="26"/>
        </w:rPr>
        <w:t>"Про захист персональних даних"</w:t>
      </w:r>
      <w:r w:rsidRPr="0052478A">
        <w:rPr>
          <w:rFonts w:ascii="Arial" w:hAnsi="Arial" w:cs="Arial"/>
          <w:sz w:val="26"/>
          <w:szCs w:val="26"/>
        </w:rPr>
        <w:t xml:space="preserve"> з первинних джерел (у тому числі паспортні дані, ідентифікаційний код тощо).</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jc w:val="both"/>
        <w:rPr>
          <w:rFonts w:ascii="Arial" w:hAnsi="Arial" w:cs="Arial"/>
          <w:sz w:val="26"/>
          <w:szCs w:val="26"/>
        </w:rPr>
      </w:pPr>
      <w:r w:rsidRPr="0052478A">
        <w:rPr>
          <w:rFonts w:ascii="Arial" w:hAnsi="Arial" w:cs="Arial"/>
          <w:sz w:val="26"/>
          <w:szCs w:val="26"/>
        </w:rPr>
        <w:t>Заявник</w:t>
      </w:r>
    </w:p>
    <w:p w:rsidR="0052478A" w:rsidRPr="0052478A" w:rsidRDefault="0052478A" w:rsidP="005E6D7D">
      <w:pPr>
        <w:ind w:left="708" w:hanging="708"/>
        <w:jc w:val="both"/>
        <w:rPr>
          <w:rFonts w:ascii="Arial" w:hAnsi="Arial" w:cs="Arial"/>
          <w:sz w:val="26"/>
          <w:szCs w:val="26"/>
        </w:rPr>
      </w:pPr>
      <w:r w:rsidRPr="0052478A">
        <w:rPr>
          <w:rFonts w:ascii="Arial" w:hAnsi="Arial" w:cs="Arial"/>
          <w:sz w:val="26"/>
          <w:szCs w:val="26"/>
        </w:rPr>
        <w:t xml:space="preserve">_______________              </w:t>
      </w:r>
      <w:r w:rsidRPr="0052478A">
        <w:rPr>
          <w:rFonts w:ascii="Arial" w:hAnsi="Arial" w:cs="Arial"/>
          <w:sz w:val="26"/>
          <w:szCs w:val="26"/>
        </w:rPr>
        <w:tab/>
        <w:t xml:space="preserve">  ____</w:t>
      </w:r>
      <w:r w:rsidR="005E6D7D">
        <w:rPr>
          <w:rFonts w:ascii="Arial" w:hAnsi="Arial" w:cs="Arial"/>
          <w:sz w:val="26"/>
          <w:szCs w:val="26"/>
        </w:rPr>
        <w:t>______________________________</w:t>
      </w:r>
      <w:r w:rsidRPr="0052478A">
        <w:rPr>
          <w:rFonts w:ascii="Arial" w:hAnsi="Arial" w:cs="Arial"/>
          <w:sz w:val="26"/>
          <w:szCs w:val="26"/>
        </w:rPr>
        <w:t xml:space="preserve"> </w:t>
      </w:r>
      <w:r w:rsidR="005E6D7D">
        <w:rPr>
          <w:rFonts w:ascii="Arial" w:hAnsi="Arial" w:cs="Arial"/>
          <w:sz w:val="26"/>
          <w:szCs w:val="26"/>
        </w:rPr>
        <w:t xml:space="preserve">        </w:t>
      </w:r>
      <w:r w:rsidRPr="0052478A">
        <w:rPr>
          <w:rFonts w:ascii="Arial" w:hAnsi="Arial" w:cs="Arial"/>
          <w:sz w:val="26"/>
          <w:szCs w:val="26"/>
        </w:rPr>
        <w:t xml:space="preserve">(підпис)     </w:t>
      </w:r>
      <w:r w:rsidRPr="0052478A">
        <w:rPr>
          <w:rFonts w:ascii="Arial" w:hAnsi="Arial" w:cs="Arial"/>
          <w:sz w:val="26"/>
          <w:szCs w:val="26"/>
        </w:rPr>
        <w:tab/>
        <w:t xml:space="preserve">                 </w:t>
      </w:r>
      <w:r w:rsidR="005E6D7D">
        <w:rPr>
          <w:rFonts w:ascii="Arial" w:hAnsi="Arial" w:cs="Arial"/>
          <w:sz w:val="26"/>
          <w:szCs w:val="26"/>
        </w:rPr>
        <w:t xml:space="preserve">                          </w:t>
      </w:r>
      <w:r w:rsidR="005E6D7D">
        <w:rPr>
          <w:rFonts w:ascii="Arial" w:hAnsi="Arial" w:cs="Arial"/>
          <w:sz w:val="26"/>
          <w:szCs w:val="26"/>
        </w:rPr>
        <w:tab/>
        <w:t xml:space="preserve">    </w:t>
      </w:r>
      <w:r w:rsidRPr="0052478A">
        <w:rPr>
          <w:rFonts w:ascii="Arial" w:hAnsi="Arial" w:cs="Arial"/>
          <w:sz w:val="26"/>
          <w:szCs w:val="26"/>
        </w:rPr>
        <w:t>(ПІП)</w:t>
      </w:r>
    </w:p>
    <w:p w:rsidR="0052478A" w:rsidRPr="0052478A" w:rsidRDefault="0052478A" w:rsidP="0052478A">
      <w:pPr>
        <w:ind w:left="1400" w:hanging="700"/>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E6D7D" w:rsidP="0052478A">
      <w:pPr>
        <w:jc w:val="both"/>
        <w:rPr>
          <w:rFonts w:ascii="Arial" w:hAnsi="Arial" w:cs="Arial"/>
          <w:sz w:val="26"/>
          <w:szCs w:val="26"/>
        </w:rPr>
      </w:pPr>
      <w:r>
        <w:rPr>
          <w:rFonts w:ascii="Arial" w:hAnsi="Arial" w:cs="Arial"/>
          <w:sz w:val="26"/>
          <w:szCs w:val="26"/>
        </w:rPr>
        <w:t>"____"</w:t>
      </w:r>
      <w:r w:rsidR="0052478A" w:rsidRPr="0052478A">
        <w:rPr>
          <w:rFonts w:ascii="Arial" w:hAnsi="Arial" w:cs="Arial"/>
          <w:sz w:val="26"/>
          <w:szCs w:val="26"/>
        </w:rPr>
        <w:t>____________ 20___ року</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Default="0052478A" w:rsidP="00214F34">
      <w:pPr>
        <w:jc w:val="both"/>
        <w:rPr>
          <w:rFonts w:ascii="Arial" w:hAnsi="Arial" w:cs="Arial"/>
          <w:sz w:val="26"/>
          <w:szCs w:val="26"/>
        </w:rPr>
      </w:pPr>
      <w:r w:rsidRPr="0052478A">
        <w:rPr>
          <w:rFonts w:ascii="Arial" w:hAnsi="Arial" w:cs="Arial"/>
          <w:sz w:val="26"/>
          <w:szCs w:val="26"/>
        </w:rPr>
        <w:t xml:space="preserve"> </w:t>
      </w:r>
    </w:p>
    <w:p w:rsidR="00214F34" w:rsidRDefault="00214F34" w:rsidP="00214F34">
      <w:pPr>
        <w:jc w:val="both"/>
        <w:rPr>
          <w:rFonts w:ascii="Arial" w:hAnsi="Arial" w:cs="Arial"/>
          <w:sz w:val="26"/>
          <w:szCs w:val="26"/>
        </w:rPr>
      </w:pPr>
    </w:p>
    <w:p w:rsidR="00214F34" w:rsidRDefault="00214F34" w:rsidP="00214F34">
      <w:pPr>
        <w:jc w:val="both"/>
        <w:rPr>
          <w:rFonts w:ascii="Arial" w:hAnsi="Arial" w:cs="Arial"/>
          <w:sz w:val="26"/>
          <w:szCs w:val="26"/>
        </w:rPr>
      </w:pPr>
    </w:p>
    <w:p w:rsidR="00214F34" w:rsidRDefault="00214F34" w:rsidP="00214F34">
      <w:pPr>
        <w:jc w:val="both"/>
        <w:rPr>
          <w:rFonts w:ascii="Arial" w:hAnsi="Arial" w:cs="Arial"/>
          <w:sz w:val="26"/>
          <w:szCs w:val="26"/>
        </w:rPr>
      </w:pPr>
    </w:p>
    <w:p w:rsidR="00214F34" w:rsidRPr="0052478A" w:rsidRDefault="00214F34" w:rsidP="00214F34">
      <w:pPr>
        <w:jc w:val="both"/>
        <w:rPr>
          <w:rFonts w:ascii="Arial" w:hAnsi="Arial" w:cs="Arial"/>
          <w:sz w:val="26"/>
          <w:szCs w:val="26"/>
        </w:rPr>
      </w:pPr>
    </w:p>
    <w:p w:rsidR="0052478A" w:rsidRDefault="0052478A" w:rsidP="0052478A">
      <w:pPr>
        <w:ind w:left="2829" w:firstLine="3543"/>
        <w:jc w:val="both"/>
        <w:rPr>
          <w:rFonts w:ascii="Arial" w:hAnsi="Arial" w:cs="Arial"/>
          <w:sz w:val="26"/>
          <w:szCs w:val="26"/>
        </w:rPr>
      </w:pPr>
    </w:p>
    <w:p w:rsidR="0052478A" w:rsidRDefault="0052478A" w:rsidP="0052478A">
      <w:pPr>
        <w:ind w:left="2829" w:firstLine="3543"/>
        <w:jc w:val="both"/>
        <w:rPr>
          <w:rFonts w:ascii="Arial" w:hAnsi="Arial" w:cs="Arial"/>
          <w:sz w:val="26"/>
          <w:szCs w:val="26"/>
        </w:rPr>
      </w:pPr>
    </w:p>
    <w:p w:rsidR="005E6D7D" w:rsidRDefault="005E6D7D" w:rsidP="0052478A">
      <w:pPr>
        <w:ind w:left="2829" w:firstLine="3543"/>
        <w:jc w:val="both"/>
        <w:rPr>
          <w:rFonts w:ascii="Arial" w:hAnsi="Arial" w:cs="Arial"/>
          <w:sz w:val="26"/>
          <w:szCs w:val="26"/>
        </w:rPr>
      </w:pPr>
    </w:p>
    <w:p w:rsidR="005E6D7D" w:rsidRDefault="005E6D7D" w:rsidP="0052478A">
      <w:pPr>
        <w:ind w:left="2829" w:firstLine="3543"/>
        <w:jc w:val="both"/>
        <w:rPr>
          <w:rFonts w:ascii="Arial" w:hAnsi="Arial" w:cs="Arial"/>
          <w:sz w:val="26"/>
          <w:szCs w:val="26"/>
        </w:rPr>
      </w:pPr>
    </w:p>
    <w:p w:rsidR="005E6D7D" w:rsidRDefault="005E6D7D" w:rsidP="0052478A">
      <w:pPr>
        <w:ind w:left="2829" w:firstLine="3543"/>
        <w:jc w:val="both"/>
        <w:rPr>
          <w:rFonts w:ascii="Arial" w:hAnsi="Arial" w:cs="Arial"/>
          <w:sz w:val="26"/>
          <w:szCs w:val="26"/>
        </w:rPr>
      </w:pPr>
    </w:p>
    <w:p w:rsidR="005E6D7D" w:rsidRDefault="005E6D7D" w:rsidP="0052478A">
      <w:pPr>
        <w:ind w:left="2829" w:firstLine="3543"/>
        <w:jc w:val="both"/>
        <w:rPr>
          <w:rFonts w:ascii="Arial" w:hAnsi="Arial" w:cs="Arial"/>
          <w:sz w:val="26"/>
          <w:szCs w:val="26"/>
        </w:rPr>
      </w:pPr>
    </w:p>
    <w:p w:rsidR="0052478A" w:rsidRDefault="0052478A" w:rsidP="0052478A">
      <w:pPr>
        <w:ind w:left="2829" w:firstLine="3543"/>
        <w:jc w:val="both"/>
        <w:rPr>
          <w:rFonts w:ascii="Arial" w:hAnsi="Arial" w:cs="Arial"/>
          <w:sz w:val="26"/>
          <w:szCs w:val="26"/>
        </w:rPr>
      </w:pPr>
    </w:p>
    <w:p w:rsidR="0052478A" w:rsidRDefault="0052478A" w:rsidP="0052478A">
      <w:pPr>
        <w:ind w:left="2829" w:firstLine="3543"/>
        <w:jc w:val="both"/>
        <w:rPr>
          <w:rFonts w:ascii="Arial" w:hAnsi="Arial" w:cs="Arial"/>
          <w:sz w:val="26"/>
          <w:szCs w:val="26"/>
        </w:rPr>
      </w:pPr>
    </w:p>
    <w:p w:rsidR="0052478A" w:rsidRDefault="0052478A" w:rsidP="0052478A">
      <w:pPr>
        <w:ind w:left="2829" w:firstLine="3543"/>
        <w:jc w:val="both"/>
        <w:rPr>
          <w:rFonts w:ascii="Arial" w:hAnsi="Arial" w:cs="Arial"/>
          <w:sz w:val="26"/>
          <w:szCs w:val="26"/>
        </w:rPr>
      </w:pPr>
    </w:p>
    <w:p w:rsidR="0052478A" w:rsidRDefault="0052478A" w:rsidP="0052478A">
      <w:pPr>
        <w:ind w:left="2829" w:firstLine="3543"/>
        <w:jc w:val="both"/>
        <w:rPr>
          <w:rFonts w:ascii="Arial" w:hAnsi="Arial" w:cs="Arial"/>
          <w:sz w:val="26"/>
          <w:szCs w:val="26"/>
        </w:rPr>
      </w:pPr>
    </w:p>
    <w:p w:rsidR="0052478A" w:rsidRDefault="0052478A" w:rsidP="0052478A">
      <w:pPr>
        <w:ind w:left="2829" w:firstLine="3543"/>
        <w:jc w:val="both"/>
        <w:rPr>
          <w:rFonts w:ascii="Arial" w:hAnsi="Arial" w:cs="Arial"/>
          <w:sz w:val="26"/>
          <w:szCs w:val="26"/>
        </w:rPr>
      </w:pPr>
    </w:p>
    <w:p w:rsidR="0052478A" w:rsidRDefault="0052478A" w:rsidP="0052478A">
      <w:pPr>
        <w:ind w:left="2829" w:firstLine="3543"/>
        <w:jc w:val="both"/>
        <w:rPr>
          <w:rFonts w:ascii="Arial" w:hAnsi="Arial" w:cs="Arial"/>
          <w:sz w:val="26"/>
          <w:szCs w:val="26"/>
        </w:rPr>
      </w:pPr>
    </w:p>
    <w:p w:rsidR="0052478A" w:rsidRPr="0052478A" w:rsidRDefault="0052478A" w:rsidP="0052478A">
      <w:pPr>
        <w:ind w:left="2829" w:firstLine="3543"/>
        <w:jc w:val="both"/>
        <w:rPr>
          <w:rFonts w:ascii="Arial" w:hAnsi="Arial" w:cs="Arial"/>
          <w:sz w:val="26"/>
          <w:szCs w:val="26"/>
        </w:rPr>
      </w:pPr>
      <w:r w:rsidRPr="0052478A">
        <w:rPr>
          <w:rFonts w:ascii="Arial" w:hAnsi="Arial" w:cs="Arial"/>
          <w:sz w:val="26"/>
          <w:szCs w:val="26"/>
        </w:rPr>
        <w:lastRenderedPageBreak/>
        <w:t>Додаток 2</w:t>
      </w:r>
    </w:p>
    <w:p w:rsidR="0052478A" w:rsidRPr="0052478A" w:rsidRDefault="0052478A" w:rsidP="0052478A">
      <w:pPr>
        <w:ind w:left="4820"/>
        <w:jc w:val="both"/>
        <w:rPr>
          <w:rFonts w:ascii="Arial" w:hAnsi="Arial" w:cs="Arial"/>
          <w:sz w:val="26"/>
          <w:szCs w:val="26"/>
        </w:rPr>
      </w:pPr>
      <w:r w:rsidRPr="0052478A">
        <w:rPr>
          <w:rFonts w:ascii="Arial" w:hAnsi="Arial" w:cs="Arial"/>
          <w:sz w:val="26"/>
          <w:szCs w:val="26"/>
        </w:rPr>
        <w:t xml:space="preserve">до Програми </w:t>
      </w:r>
      <w:proofErr w:type="spellStart"/>
      <w:r w:rsidRPr="0052478A">
        <w:rPr>
          <w:rFonts w:ascii="Arial" w:hAnsi="Arial" w:cs="Arial"/>
          <w:sz w:val="26"/>
          <w:szCs w:val="26"/>
        </w:rPr>
        <w:t>співфінансування</w:t>
      </w:r>
      <w:proofErr w:type="spellEnd"/>
      <w:r>
        <w:rPr>
          <w:rFonts w:ascii="Arial" w:hAnsi="Arial" w:cs="Arial"/>
          <w:sz w:val="26"/>
          <w:szCs w:val="26"/>
        </w:rPr>
        <w:t xml:space="preserve"> </w:t>
      </w:r>
      <w:r w:rsidRPr="0052478A">
        <w:rPr>
          <w:rFonts w:ascii="Arial" w:hAnsi="Arial" w:cs="Arial"/>
          <w:sz w:val="26"/>
          <w:szCs w:val="26"/>
        </w:rPr>
        <w:t>виконання реставрації, ремонту</w:t>
      </w:r>
      <w:r>
        <w:rPr>
          <w:rFonts w:ascii="Arial" w:hAnsi="Arial" w:cs="Arial"/>
          <w:sz w:val="26"/>
          <w:szCs w:val="26"/>
        </w:rPr>
        <w:t xml:space="preserve"> </w:t>
      </w:r>
      <w:r w:rsidRPr="0052478A">
        <w:rPr>
          <w:rFonts w:ascii="Arial" w:hAnsi="Arial" w:cs="Arial"/>
          <w:sz w:val="26"/>
          <w:szCs w:val="26"/>
        </w:rPr>
        <w:t>(реставраційного) балконів житлових</w:t>
      </w:r>
      <w:r>
        <w:rPr>
          <w:rFonts w:ascii="Arial" w:hAnsi="Arial" w:cs="Arial"/>
          <w:sz w:val="26"/>
          <w:szCs w:val="26"/>
        </w:rPr>
        <w:t xml:space="preserve"> </w:t>
      </w:r>
      <w:r w:rsidRPr="0052478A">
        <w:rPr>
          <w:rFonts w:ascii="Arial" w:hAnsi="Arial" w:cs="Arial"/>
          <w:sz w:val="26"/>
          <w:szCs w:val="26"/>
        </w:rPr>
        <w:t>будинків – пам’яток культурної</w:t>
      </w:r>
      <w:r>
        <w:rPr>
          <w:rFonts w:ascii="Arial" w:hAnsi="Arial" w:cs="Arial"/>
          <w:sz w:val="26"/>
          <w:szCs w:val="26"/>
        </w:rPr>
        <w:t xml:space="preserve"> </w:t>
      </w:r>
      <w:r w:rsidRPr="0052478A">
        <w:rPr>
          <w:rFonts w:ascii="Arial" w:hAnsi="Arial" w:cs="Arial"/>
          <w:sz w:val="26"/>
          <w:szCs w:val="26"/>
        </w:rPr>
        <w:t>спадщини на території Львівської</w:t>
      </w:r>
      <w:r>
        <w:rPr>
          <w:rFonts w:ascii="Arial" w:hAnsi="Arial" w:cs="Arial"/>
          <w:sz w:val="26"/>
          <w:szCs w:val="26"/>
        </w:rPr>
        <w:t xml:space="preserve"> </w:t>
      </w:r>
      <w:r w:rsidRPr="0052478A">
        <w:rPr>
          <w:rFonts w:ascii="Arial" w:hAnsi="Arial" w:cs="Arial"/>
          <w:sz w:val="26"/>
          <w:szCs w:val="26"/>
        </w:rPr>
        <w:t>міської територіальної громади у</w:t>
      </w:r>
      <w:r>
        <w:rPr>
          <w:rFonts w:ascii="Arial" w:hAnsi="Arial" w:cs="Arial"/>
          <w:sz w:val="26"/>
          <w:szCs w:val="26"/>
        </w:rPr>
        <w:t xml:space="preserve"> </w:t>
      </w:r>
      <w:r w:rsidRPr="0052478A">
        <w:rPr>
          <w:rFonts w:ascii="Arial" w:hAnsi="Arial" w:cs="Arial"/>
          <w:sz w:val="26"/>
          <w:szCs w:val="26"/>
        </w:rPr>
        <w:t>2023-2028 роках</w:t>
      </w:r>
    </w:p>
    <w:p w:rsidR="0052478A" w:rsidRPr="0052478A" w:rsidRDefault="0052478A" w:rsidP="0052478A">
      <w:pPr>
        <w:spacing w:before="240" w:after="240"/>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E6D7D">
      <w:pPr>
        <w:ind w:left="4820"/>
        <w:jc w:val="both"/>
        <w:rPr>
          <w:rFonts w:ascii="Arial" w:hAnsi="Arial" w:cs="Arial"/>
          <w:sz w:val="26"/>
          <w:szCs w:val="26"/>
        </w:rPr>
      </w:pPr>
      <w:r w:rsidRPr="0052478A">
        <w:rPr>
          <w:rFonts w:ascii="Arial" w:hAnsi="Arial" w:cs="Arial"/>
          <w:sz w:val="26"/>
          <w:szCs w:val="26"/>
        </w:rPr>
        <w:t>Директору офісу охорони культурної спадщини</w:t>
      </w:r>
    </w:p>
    <w:p w:rsidR="0052478A" w:rsidRPr="0052478A" w:rsidRDefault="005E6D7D" w:rsidP="005E6D7D">
      <w:pPr>
        <w:ind w:left="4112" w:firstLine="708"/>
        <w:jc w:val="both"/>
        <w:rPr>
          <w:rFonts w:ascii="Arial" w:hAnsi="Arial" w:cs="Arial"/>
          <w:sz w:val="26"/>
          <w:szCs w:val="26"/>
        </w:rPr>
      </w:pPr>
      <w:r>
        <w:rPr>
          <w:rFonts w:ascii="Arial" w:hAnsi="Arial" w:cs="Arial"/>
          <w:sz w:val="26"/>
          <w:szCs w:val="26"/>
        </w:rPr>
        <w:t>_______________________________</w:t>
      </w:r>
    </w:p>
    <w:p w:rsidR="0052478A" w:rsidRPr="0052478A" w:rsidRDefault="0052478A" w:rsidP="005E6D7D">
      <w:pPr>
        <w:ind w:left="4820" w:firstLine="840"/>
        <w:jc w:val="both"/>
        <w:rPr>
          <w:rFonts w:ascii="Arial" w:hAnsi="Arial" w:cs="Arial"/>
          <w:sz w:val="26"/>
          <w:szCs w:val="26"/>
        </w:rPr>
      </w:pPr>
      <w:r w:rsidRPr="0052478A">
        <w:rPr>
          <w:rFonts w:ascii="Arial" w:hAnsi="Arial" w:cs="Arial"/>
          <w:sz w:val="26"/>
          <w:szCs w:val="26"/>
        </w:rPr>
        <w:t xml:space="preserve">   </w:t>
      </w:r>
      <w:r w:rsidR="004313F4">
        <w:rPr>
          <w:rFonts w:ascii="Arial" w:hAnsi="Arial" w:cs="Arial"/>
          <w:sz w:val="26"/>
          <w:szCs w:val="26"/>
        </w:rPr>
        <w:t xml:space="preserve">   </w:t>
      </w:r>
      <w:r w:rsidRPr="0052478A">
        <w:rPr>
          <w:rFonts w:ascii="Arial" w:hAnsi="Arial" w:cs="Arial"/>
          <w:sz w:val="26"/>
          <w:szCs w:val="26"/>
        </w:rPr>
        <w:t>(ім’я, прізвище)</w:t>
      </w:r>
    </w:p>
    <w:p w:rsidR="0052478A" w:rsidRPr="0052478A" w:rsidRDefault="005E6D7D" w:rsidP="005E6D7D">
      <w:pPr>
        <w:ind w:left="4820"/>
        <w:jc w:val="both"/>
        <w:rPr>
          <w:rFonts w:ascii="Arial" w:hAnsi="Arial" w:cs="Arial"/>
          <w:sz w:val="26"/>
          <w:szCs w:val="26"/>
        </w:rPr>
      </w:pPr>
      <w:r>
        <w:rPr>
          <w:rFonts w:ascii="Arial" w:hAnsi="Arial" w:cs="Arial"/>
          <w:sz w:val="26"/>
          <w:szCs w:val="26"/>
        </w:rPr>
        <w:t>_______________________________</w:t>
      </w:r>
    </w:p>
    <w:p w:rsidR="0052478A" w:rsidRPr="0052478A" w:rsidRDefault="005E6D7D" w:rsidP="005E6D7D">
      <w:pPr>
        <w:ind w:left="6372"/>
        <w:rPr>
          <w:rFonts w:ascii="Arial" w:hAnsi="Arial" w:cs="Arial"/>
          <w:sz w:val="26"/>
          <w:szCs w:val="26"/>
        </w:rPr>
      </w:pPr>
      <w:r>
        <w:rPr>
          <w:rFonts w:ascii="Arial" w:hAnsi="Arial" w:cs="Arial"/>
          <w:sz w:val="26"/>
          <w:szCs w:val="26"/>
        </w:rPr>
        <w:t xml:space="preserve">     </w:t>
      </w:r>
      <w:r w:rsidR="0052478A" w:rsidRPr="0052478A">
        <w:rPr>
          <w:rFonts w:ascii="Arial" w:hAnsi="Arial" w:cs="Arial"/>
          <w:sz w:val="26"/>
          <w:szCs w:val="26"/>
        </w:rPr>
        <w:t>(ПІП)</w:t>
      </w:r>
    </w:p>
    <w:p w:rsidR="0052478A" w:rsidRPr="0052478A" w:rsidRDefault="005E6D7D" w:rsidP="005E6D7D">
      <w:pPr>
        <w:ind w:left="4820"/>
        <w:jc w:val="both"/>
        <w:rPr>
          <w:rFonts w:ascii="Arial" w:hAnsi="Arial" w:cs="Arial"/>
          <w:sz w:val="26"/>
          <w:szCs w:val="26"/>
        </w:rPr>
      </w:pPr>
      <w:r>
        <w:rPr>
          <w:rFonts w:ascii="Arial" w:hAnsi="Arial" w:cs="Arial"/>
          <w:sz w:val="26"/>
          <w:szCs w:val="26"/>
        </w:rPr>
        <w:t>______________________________</w:t>
      </w:r>
    </w:p>
    <w:p w:rsidR="0052478A" w:rsidRPr="0052478A" w:rsidRDefault="005E6D7D" w:rsidP="005E6D7D">
      <w:pPr>
        <w:ind w:left="4820"/>
        <w:jc w:val="both"/>
        <w:rPr>
          <w:rFonts w:ascii="Arial" w:hAnsi="Arial" w:cs="Arial"/>
          <w:sz w:val="26"/>
          <w:szCs w:val="26"/>
        </w:rPr>
      </w:pPr>
      <w:r>
        <w:rPr>
          <w:rFonts w:ascii="Arial" w:hAnsi="Arial" w:cs="Arial"/>
          <w:sz w:val="26"/>
          <w:szCs w:val="26"/>
        </w:rPr>
        <w:t xml:space="preserve"> </w:t>
      </w:r>
      <w:r w:rsidR="0052478A" w:rsidRPr="0052478A">
        <w:rPr>
          <w:rFonts w:ascii="Arial" w:hAnsi="Arial" w:cs="Arial"/>
          <w:sz w:val="26"/>
          <w:szCs w:val="26"/>
        </w:rPr>
        <w:tab/>
      </w:r>
      <w:r>
        <w:rPr>
          <w:rFonts w:ascii="Arial" w:hAnsi="Arial" w:cs="Arial"/>
          <w:sz w:val="26"/>
          <w:szCs w:val="26"/>
        </w:rPr>
        <w:t xml:space="preserve">   </w:t>
      </w:r>
      <w:r w:rsidR="0052478A" w:rsidRPr="0052478A">
        <w:rPr>
          <w:rFonts w:ascii="Arial" w:hAnsi="Arial" w:cs="Arial"/>
          <w:sz w:val="26"/>
          <w:szCs w:val="26"/>
        </w:rPr>
        <w:t>(адреса проживання заявника)</w:t>
      </w:r>
    </w:p>
    <w:p w:rsidR="0052478A" w:rsidRPr="0052478A" w:rsidRDefault="005E6D7D" w:rsidP="005E6D7D">
      <w:pPr>
        <w:ind w:left="4820"/>
        <w:jc w:val="both"/>
        <w:rPr>
          <w:rFonts w:ascii="Arial" w:hAnsi="Arial" w:cs="Arial"/>
          <w:sz w:val="26"/>
          <w:szCs w:val="26"/>
        </w:rPr>
      </w:pPr>
      <w:r>
        <w:rPr>
          <w:rFonts w:ascii="Arial" w:hAnsi="Arial" w:cs="Arial"/>
          <w:sz w:val="26"/>
          <w:szCs w:val="26"/>
        </w:rPr>
        <w:t>______________________________</w:t>
      </w:r>
    </w:p>
    <w:p w:rsidR="0052478A" w:rsidRDefault="0052478A" w:rsidP="005E6D7D">
      <w:pPr>
        <w:ind w:left="1420" w:firstLine="700"/>
        <w:jc w:val="center"/>
        <w:rPr>
          <w:rFonts w:ascii="Arial" w:hAnsi="Arial" w:cs="Arial"/>
          <w:sz w:val="26"/>
          <w:szCs w:val="26"/>
        </w:rPr>
      </w:pPr>
      <w:r w:rsidRPr="0052478A">
        <w:rPr>
          <w:rFonts w:ascii="Arial" w:hAnsi="Arial" w:cs="Arial"/>
          <w:sz w:val="26"/>
          <w:szCs w:val="26"/>
        </w:rPr>
        <w:t xml:space="preserve">               </w:t>
      </w:r>
      <w:r w:rsidRPr="0052478A">
        <w:rPr>
          <w:rFonts w:ascii="Arial" w:hAnsi="Arial" w:cs="Arial"/>
          <w:sz w:val="26"/>
          <w:szCs w:val="26"/>
        </w:rPr>
        <w:tab/>
        <w:t xml:space="preserve"> </w:t>
      </w:r>
      <w:r w:rsidR="005E6D7D">
        <w:rPr>
          <w:rFonts w:ascii="Arial" w:hAnsi="Arial" w:cs="Arial"/>
          <w:sz w:val="26"/>
          <w:szCs w:val="26"/>
        </w:rPr>
        <w:t xml:space="preserve">         </w:t>
      </w:r>
      <w:r w:rsidRPr="0052478A">
        <w:rPr>
          <w:rFonts w:ascii="Arial" w:hAnsi="Arial" w:cs="Arial"/>
          <w:sz w:val="26"/>
          <w:szCs w:val="26"/>
        </w:rPr>
        <w:tab/>
        <w:t>(телефон)</w:t>
      </w:r>
    </w:p>
    <w:p w:rsidR="005E6D7D" w:rsidRPr="0052478A" w:rsidRDefault="005E6D7D" w:rsidP="005E6D7D">
      <w:pPr>
        <w:ind w:left="1420" w:firstLine="700"/>
        <w:jc w:val="center"/>
        <w:rPr>
          <w:rFonts w:ascii="Arial" w:hAnsi="Arial" w:cs="Arial"/>
          <w:sz w:val="26"/>
          <w:szCs w:val="26"/>
        </w:rPr>
      </w:pPr>
    </w:p>
    <w:p w:rsidR="0052478A" w:rsidRPr="0052478A" w:rsidRDefault="0052478A" w:rsidP="005E6D7D">
      <w:pPr>
        <w:spacing w:before="240" w:after="240"/>
        <w:jc w:val="center"/>
        <w:rPr>
          <w:rFonts w:ascii="Arial" w:hAnsi="Arial" w:cs="Arial"/>
          <w:sz w:val="26"/>
          <w:szCs w:val="26"/>
        </w:rPr>
      </w:pPr>
      <w:r w:rsidRPr="0052478A">
        <w:rPr>
          <w:rFonts w:ascii="Arial" w:hAnsi="Arial" w:cs="Arial"/>
          <w:sz w:val="26"/>
          <w:szCs w:val="26"/>
        </w:rPr>
        <w:t>ЗАЯВА-ВІДМОВА ВІД УЧАСТІ У ПРОГРАМІ</w:t>
      </w:r>
    </w:p>
    <w:p w:rsidR="0052478A" w:rsidRPr="0052478A" w:rsidRDefault="0052478A" w:rsidP="0052478A">
      <w:pPr>
        <w:spacing w:before="240" w:after="240"/>
        <w:ind w:firstLine="700"/>
        <w:jc w:val="both"/>
        <w:rPr>
          <w:rFonts w:ascii="Arial" w:hAnsi="Arial" w:cs="Arial"/>
          <w:sz w:val="26"/>
          <w:szCs w:val="26"/>
        </w:rPr>
      </w:pPr>
      <w:r w:rsidRPr="0052478A">
        <w:rPr>
          <w:rFonts w:ascii="Arial" w:hAnsi="Arial" w:cs="Arial"/>
          <w:sz w:val="26"/>
          <w:szCs w:val="26"/>
        </w:rPr>
        <w:t xml:space="preserve">Прошу не включати до Програми </w:t>
      </w:r>
      <w:proofErr w:type="spellStart"/>
      <w:r w:rsidRPr="0052478A">
        <w:rPr>
          <w:rFonts w:ascii="Arial" w:hAnsi="Arial" w:cs="Arial"/>
          <w:sz w:val="26"/>
          <w:szCs w:val="26"/>
        </w:rPr>
        <w:t>співфінансування</w:t>
      </w:r>
      <w:proofErr w:type="spellEnd"/>
      <w:r w:rsidRPr="0052478A">
        <w:rPr>
          <w:rFonts w:ascii="Arial" w:hAnsi="Arial" w:cs="Arial"/>
          <w:sz w:val="26"/>
          <w:szCs w:val="26"/>
        </w:rPr>
        <w:t xml:space="preserve"> виконання реставрації, ремонту (реставраційного) балконів житлових будинків – пам’яток культурної спадщини на території Львівської міської територіальної громади у 2023-2028 роках ба</w:t>
      </w:r>
      <w:r w:rsidR="005E6D7D">
        <w:rPr>
          <w:rFonts w:ascii="Arial" w:hAnsi="Arial" w:cs="Arial"/>
          <w:sz w:val="26"/>
          <w:szCs w:val="26"/>
        </w:rPr>
        <w:t>лкон(-и), еркер(-и), лоджію(-ї)</w:t>
      </w:r>
      <w:r w:rsidRPr="0052478A">
        <w:rPr>
          <w:rFonts w:ascii="Arial" w:hAnsi="Arial" w:cs="Arial"/>
          <w:sz w:val="26"/>
          <w:szCs w:val="26"/>
        </w:rPr>
        <w:t xml:space="preserve"> квартир(-и) (необхідне підкреслити)  № ____________________,  які  розташовані  на головному фасаді будинку за </w:t>
      </w:r>
      <w:proofErr w:type="spellStart"/>
      <w:r w:rsidRPr="0052478A">
        <w:rPr>
          <w:rFonts w:ascii="Arial" w:hAnsi="Arial" w:cs="Arial"/>
          <w:sz w:val="26"/>
          <w:szCs w:val="26"/>
        </w:rPr>
        <w:t>адресою</w:t>
      </w:r>
      <w:proofErr w:type="spellEnd"/>
      <w:r w:rsidRPr="0052478A">
        <w:rPr>
          <w:rFonts w:ascii="Arial" w:hAnsi="Arial" w:cs="Arial"/>
          <w:sz w:val="26"/>
          <w:szCs w:val="26"/>
        </w:rPr>
        <w:t>:___________________________.</w:t>
      </w:r>
    </w:p>
    <w:p w:rsidR="0052478A" w:rsidRPr="0052478A" w:rsidRDefault="0052478A" w:rsidP="0052478A">
      <w:pPr>
        <w:spacing w:before="240" w:after="240"/>
        <w:ind w:firstLine="700"/>
        <w:jc w:val="both"/>
        <w:rPr>
          <w:rFonts w:ascii="Arial" w:hAnsi="Arial" w:cs="Arial"/>
          <w:sz w:val="26"/>
          <w:szCs w:val="26"/>
        </w:rPr>
      </w:pPr>
      <w:r w:rsidRPr="0052478A">
        <w:rPr>
          <w:rFonts w:ascii="Arial" w:hAnsi="Arial" w:cs="Arial"/>
          <w:sz w:val="26"/>
          <w:szCs w:val="26"/>
        </w:rPr>
        <w:t xml:space="preserve">Цією заявою я відмовляюся від </w:t>
      </w:r>
      <w:proofErr w:type="spellStart"/>
      <w:r w:rsidRPr="0052478A">
        <w:rPr>
          <w:rFonts w:ascii="Arial" w:hAnsi="Arial" w:cs="Arial"/>
          <w:sz w:val="26"/>
          <w:szCs w:val="26"/>
        </w:rPr>
        <w:t>співфінансування</w:t>
      </w:r>
      <w:proofErr w:type="spellEnd"/>
      <w:r w:rsidRPr="0052478A">
        <w:rPr>
          <w:rFonts w:ascii="Arial" w:hAnsi="Arial" w:cs="Arial"/>
          <w:sz w:val="26"/>
          <w:szCs w:val="26"/>
        </w:rPr>
        <w:t xml:space="preserve"> Львівською міською радою робіт з реставрації та підтверджую свій обов’язок щодо забезпечення збереження та належного утримання частини пам’ятки культурної спадщини, що належить мені на праві власності.</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2478A" w:rsidP="0052478A">
      <w:pPr>
        <w:jc w:val="both"/>
        <w:rPr>
          <w:rFonts w:ascii="Arial" w:hAnsi="Arial" w:cs="Arial"/>
          <w:sz w:val="26"/>
          <w:szCs w:val="26"/>
        </w:rPr>
      </w:pPr>
      <w:r w:rsidRPr="0052478A">
        <w:rPr>
          <w:rFonts w:ascii="Arial" w:hAnsi="Arial" w:cs="Arial"/>
          <w:sz w:val="26"/>
          <w:szCs w:val="26"/>
        </w:rPr>
        <w:t>Заявник</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______________        </w:t>
      </w:r>
      <w:r w:rsidRPr="0052478A">
        <w:rPr>
          <w:rFonts w:ascii="Arial" w:hAnsi="Arial" w:cs="Arial"/>
          <w:sz w:val="26"/>
          <w:szCs w:val="26"/>
        </w:rPr>
        <w:tab/>
        <w:t>_____________________________________</w:t>
      </w:r>
    </w:p>
    <w:p w:rsidR="0052478A" w:rsidRPr="0052478A" w:rsidRDefault="005E6D7D" w:rsidP="0052478A">
      <w:pPr>
        <w:jc w:val="both"/>
        <w:rPr>
          <w:rFonts w:ascii="Arial" w:hAnsi="Arial" w:cs="Arial"/>
          <w:sz w:val="26"/>
          <w:szCs w:val="26"/>
        </w:rPr>
      </w:pPr>
      <w:r>
        <w:rPr>
          <w:rFonts w:ascii="Arial" w:hAnsi="Arial" w:cs="Arial"/>
          <w:sz w:val="26"/>
          <w:szCs w:val="26"/>
        </w:rPr>
        <w:t xml:space="preserve">     </w:t>
      </w:r>
      <w:r w:rsidR="0052478A" w:rsidRPr="0052478A">
        <w:rPr>
          <w:rFonts w:ascii="Arial" w:hAnsi="Arial" w:cs="Arial"/>
          <w:sz w:val="26"/>
          <w:szCs w:val="26"/>
        </w:rPr>
        <w:t xml:space="preserve">(підпис)                     </w:t>
      </w:r>
      <w:r>
        <w:rPr>
          <w:rFonts w:ascii="Arial" w:hAnsi="Arial" w:cs="Arial"/>
          <w:sz w:val="26"/>
          <w:szCs w:val="26"/>
        </w:rPr>
        <w:t xml:space="preserve">                             </w:t>
      </w:r>
      <w:r>
        <w:rPr>
          <w:rFonts w:ascii="Arial" w:hAnsi="Arial" w:cs="Arial"/>
          <w:sz w:val="26"/>
          <w:szCs w:val="26"/>
        </w:rPr>
        <w:tab/>
      </w:r>
      <w:r w:rsidR="0052478A" w:rsidRPr="0052478A">
        <w:rPr>
          <w:rFonts w:ascii="Arial" w:hAnsi="Arial" w:cs="Arial"/>
          <w:sz w:val="26"/>
          <w:szCs w:val="26"/>
        </w:rPr>
        <w:t>(ПІП)</w:t>
      </w:r>
    </w:p>
    <w:p w:rsidR="0052478A" w:rsidRPr="0052478A" w:rsidRDefault="0052478A" w:rsidP="0052478A">
      <w:pPr>
        <w:jc w:val="both"/>
        <w:rPr>
          <w:rFonts w:ascii="Arial" w:hAnsi="Arial" w:cs="Arial"/>
          <w:sz w:val="26"/>
          <w:szCs w:val="26"/>
        </w:rPr>
      </w:pPr>
      <w:r w:rsidRPr="0052478A">
        <w:rPr>
          <w:rFonts w:ascii="Arial" w:hAnsi="Arial" w:cs="Arial"/>
          <w:sz w:val="26"/>
          <w:szCs w:val="26"/>
        </w:rPr>
        <w:t xml:space="preserve"> </w:t>
      </w:r>
    </w:p>
    <w:p w:rsidR="0052478A" w:rsidRPr="0052478A" w:rsidRDefault="005E6D7D" w:rsidP="0052478A">
      <w:pPr>
        <w:jc w:val="both"/>
        <w:rPr>
          <w:rFonts w:ascii="Arial" w:hAnsi="Arial" w:cs="Arial"/>
          <w:sz w:val="26"/>
          <w:szCs w:val="26"/>
        </w:rPr>
      </w:pPr>
      <w:r>
        <w:rPr>
          <w:rFonts w:ascii="Arial" w:hAnsi="Arial" w:cs="Arial"/>
          <w:sz w:val="26"/>
          <w:szCs w:val="26"/>
        </w:rPr>
        <w:t>"____"</w:t>
      </w:r>
      <w:r w:rsidR="0052478A" w:rsidRPr="0052478A">
        <w:rPr>
          <w:rFonts w:ascii="Arial" w:hAnsi="Arial" w:cs="Arial"/>
          <w:sz w:val="26"/>
          <w:szCs w:val="26"/>
        </w:rPr>
        <w:t>____________ 20___ року</w:t>
      </w:r>
    </w:p>
    <w:p w:rsidR="0052478A" w:rsidRPr="0052478A" w:rsidRDefault="0052478A" w:rsidP="0052478A">
      <w:pPr>
        <w:jc w:val="both"/>
        <w:rPr>
          <w:rFonts w:ascii="Arial" w:hAnsi="Arial" w:cs="Arial"/>
          <w:sz w:val="26"/>
          <w:szCs w:val="26"/>
        </w:rPr>
      </w:pPr>
    </w:p>
    <w:p w:rsidR="0052478A" w:rsidRDefault="0052478A" w:rsidP="0052478A">
      <w:pPr>
        <w:jc w:val="both"/>
        <w:rPr>
          <w:rFonts w:ascii="Arial" w:hAnsi="Arial" w:cs="Arial"/>
          <w:sz w:val="26"/>
          <w:szCs w:val="26"/>
        </w:rPr>
      </w:pPr>
    </w:p>
    <w:p w:rsidR="00B04C2F" w:rsidRDefault="00B04C2F" w:rsidP="0052478A">
      <w:pPr>
        <w:ind w:left="2829" w:firstLine="3543"/>
        <w:jc w:val="both"/>
        <w:rPr>
          <w:rFonts w:ascii="Arial" w:hAnsi="Arial" w:cs="Arial"/>
          <w:sz w:val="26"/>
          <w:szCs w:val="26"/>
        </w:rPr>
      </w:pPr>
    </w:p>
    <w:p w:rsidR="00214F34" w:rsidRDefault="00214F34" w:rsidP="0052478A">
      <w:pPr>
        <w:ind w:left="2829" w:firstLine="3543"/>
        <w:jc w:val="both"/>
        <w:rPr>
          <w:rFonts w:ascii="Arial" w:hAnsi="Arial" w:cs="Arial"/>
          <w:sz w:val="26"/>
          <w:szCs w:val="26"/>
        </w:rPr>
      </w:pPr>
    </w:p>
    <w:p w:rsidR="00214F34" w:rsidRDefault="00214F34" w:rsidP="0052478A">
      <w:pPr>
        <w:ind w:left="2829" w:firstLine="3543"/>
        <w:jc w:val="both"/>
        <w:rPr>
          <w:rFonts w:ascii="Arial" w:hAnsi="Arial" w:cs="Arial"/>
          <w:sz w:val="26"/>
          <w:szCs w:val="26"/>
        </w:rPr>
      </w:pPr>
    </w:p>
    <w:p w:rsidR="00214F34" w:rsidRDefault="00214F34" w:rsidP="0052478A">
      <w:pPr>
        <w:ind w:left="2829" w:firstLine="3543"/>
        <w:jc w:val="both"/>
        <w:rPr>
          <w:rFonts w:ascii="Arial" w:hAnsi="Arial" w:cs="Arial"/>
          <w:sz w:val="26"/>
          <w:szCs w:val="26"/>
        </w:rPr>
      </w:pPr>
    </w:p>
    <w:p w:rsidR="0052478A" w:rsidRPr="0052478A" w:rsidRDefault="0052478A" w:rsidP="0052478A">
      <w:pPr>
        <w:ind w:left="2829" w:firstLine="3543"/>
        <w:jc w:val="both"/>
        <w:rPr>
          <w:rFonts w:ascii="Arial" w:hAnsi="Arial" w:cs="Arial"/>
          <w:sz w:val="26"/>
          <w:szCs w:val="26"/>
        </w:rPr>
      </w:pPr>
      <w:r w:rsidRPr="0052478A">
        <w:rPr>
          <w:rFonts w:ascii="Arial" w:hAnsi="Arial" w:cs="Arial"/>
          <w:sz w:val="26"/>
          <w:szCs w:val="26"/>
        </w:rPr>
        <w:lastRenderedPageBreak/>
        <w:t>Додаток 3</w:t>
      </w:r>
    </w:p>
    <w:p w:rsidR="0052478A" w:rsidRPr="0052478A" w:rsidRDefault="0052478A" w:rsidP="0052478A">
      <w:pPr>
        <w:ind w:left="4820"/>
        <w:jc w:val="both"/>
        <w:rPr>
          <w:rFonts w:ascii="Arial" w:hAnsi="Arial" w:cs="Arial"/>
          <w:sz w:val="26"/>
          <w:szCs w:val="26"/>
        </w:rPr>
      </w:pPr>
      <w:r w:rsidRPr="0052478A">
        <w:rPr>
          <w:rFonts w:ascii="Arial" w:hAnsi="Arial" w:cs="Arial"/>
          <w:sz w:val="26"/>
          <w:szCs w:val="26"/>
        </w:rPr>
        <w:t xml:space="preserve">до Програми </w:t>
      </w:r>
      <w:proofErr w:type="spellStart"/>
      <w:r w:rsidRPr="0052478A">
        <w:rPr>
          <w:rFonts w:ascii="Arial" w:hAnsi="Arial" w:cs="Arial"/>
          <w:sz w:val="26"/>
          <w:szCs w:val="26"/>
        </w:rPr>
        <w:t>співфінансування</w:t>
      </w:r>
      <w:proofErr w:type="spellEnd"/>
      <w:r>
        <w:rPr>
          <w:rFonts w:ascii="Arial" w:hAnsi="Arial" w:cs="Arial"/>
          <w:sz w:val="26"/>
          <w:szCs w:val="26"/>
        </w:rPr>
        <w:t xml:space="preserve"> </w:t>
      </w:r>
      <w:r w:rsidRPr="0052478A">
        <w:rPr>
          <w:rFonts w:ascii="Arial" w:hAnsi="Arial" w:cs="Arial"/>
          <w:sz w:val="26"/>
          <w:szCs w:val="26"/>
        </w:rPr>
        <w:t>виконання реставрації, ремонту</w:t>
      </w:r>
      <w:r>
        <w:rPr>
          <w:rFonts w:ascii="Arial" w:hAnsi="Arial" w:cs="Arial"/>
          <w:sz w:val="26"/>
          <w:szCs w:val="26"/>
        </w:rPr>
        <w:t xml:space="preserve"> </w:t>
      </w:r>
      <w:r w:rsidRPr="0052478A">
        <w:rPr>
          <w:rFonts w:ascii="Arial" w:hAnsi="Arial" w:cs="Arial"/>
          <w:sz w:val="26"/>
          <w:szCs w:val="26"/>
        </w:rPr>
        <w:t>(реставраційного) балконів житлових</w:t>
      </w:r>
      <w:r>
        <w:rPr>
          <w:rFonts w:ascii="Arial" w:hAnsi="Arial" w:cs="Arial"/>
          <w:sz w:val="26"/>
          <w:szCs w:val="26"/>
        </w:rPr>
        <w:t xml:space="preserve"> </w:t>
      </w:r>
      <w:r w:rsidRPr="0052478A">
        <w:rPr>
          <w:rFonts w:ascii="Arial" w:hAnsi="Arial" w:cs="Arial"/>
          <w:sz w:val="26"/>
          <w:szCs w:val="26"/>
        </w:rPr>
        <w:t>будинків – пам’яток культурної</w:t>
      </w:r>
      <w:r>
        <w:rPr>
          <w:rFonts w:ascii="Arial" w:hAnsi="Arial" w:cs="Arial"/>
          <w:sz w:val="26"/>
          <w:szCs w:val="26"/>
        </w:rPr>
        <w:t xml:space="preserve"> </w:t>
      </w:r>
      <w:r w:rsidRPr="0052478A">
        <w:rPr>
          <w:rFonts w:ascii="Arial" w:hAnsi="Arial" w:cs="Arial"/>
          <w:sz w:val="26"/>
          <w:szCs w:val="26"/>
        </w:rPr>
        <w:t>спадщини на території Львівської</w:t>
      </w:r>
      <w:r>
        <w:rPr>
          <w:rFonts w:ascii="Arial" w:hAnsi="Arial" w:cs="Arial"/>
          <w:sz w:val="26"/>
          <w:szCs w:val="26"/>
        </w:rPr>
        <w:t xml:space="preserve"> </w:t>
      </w:r>
      <w:r w:rsidRPr="0052478A">
        <w:rPr>
          <w:rFonts w:ascii="Arial" w:hAnsi="Arial" w:cs="Arial"/>
          <w:sz w:val="26"/>
          <w:szCs w:val="26"/>
        </w:rPr>
        <w:t>міської територіальної громади у</w:t>
      </w:r>
      <w:r>
        <w:rPr>
          <w:rFonts w:ascii="Arial" w:hAnsi="Arial" w:cs="Arial"/>
          <w:sz w:val="26"/>
          <w:szCs w:val="26"/>
        </w:rPr>
        <w:t xml:space="preserve"> </w:t>
      </w:r>
      <w:r w:rsidRPr="0052478A">
        <w:rPr>
          <w:rFonts w:ascii="Arial" w:hAnsi="Arial" w:cs="Arial"/>
          <w:sz w:val="26"/>
          <w:szCs w:val="26"/>
        </w:rPr>
        <w:t>2023-2028 роках</w:t>
      </w:r>
    </w:p>
    <w:p w:rsidR="0052478A" w:rsidRPr="0052478A" w:rsidRDefault="0052478A" w:rsidP="0052478A">
      <w:pPr>
        <w:ind w:left="4240"/>
        <w:jc w:val="both"/>
        <w:rPr>
          <w:rFonts w:ascii="Arial" w:hAnsi="Arial" w:cs="Arial"/>
          <w:sz w:val="26"/>
          <w:szCs w:val="26"/>
        </w:rPr>
      </w:pPr>
    </w:p>
    <w:p w:rsidR="0052478A" w:rsidRPr="0052478A" w:rsidRDefault="0052478A" w:rsidP="0052478A">
      <w:pPr>
        <w:ind w:left="4240"/>
        <w:jc w:val="both"/>
        <w:rPr>
          <w:rFonts w:ascii="Arial" w:hAnsi="Arial" w:cs="Arial"/>
          <w:sz w:val="26"/>
          <w:szCs w:val="26"/>
        </w:rPr>
      </w:pPr>
    </w:p>
    <w:p w:rsidR="0052478A" w:rsidRPr="0052478A" w:rsidRDefault="0052478A" w:rsidP="0052478A">
      <w:pPr>
        <w:ind w:left="-141"/>
        <w:jc w:val="center"/>
        <w:rPr>
          <w:rFonts w:ascii="Arial" w:hAnsi="Arial" w:cs="Arial"/>
          <w:b/>
          <w:bCs/>
          <w:sz w:val="26"/>
          <w:szCs w:val="26"/>
        </w:rPr>
      </w:pPr>
      <w:r w:rsidRPr="0052478A">
        <w:rPr>
          <w:rFonts w:ascii="Arial" w:hAnsi="Arial" w:cs="Arial"/>
          <w:sz w:val="26"/>
          <w:szCs w:val="26"/>
        </w:rPr>
        <w:t>Акт</w:t>
      </w:r>
      <w:r w:rsidRPr="0052478A">
        <w:rPr>
          <w:rFonts w:ascii="Arial" w:hAnsi="Arial" w:cs="Arial"/>
          <w:b/>
          <w:bCs/>
          <w:sz w:val="26"/>
          <w:szCs w:val="26"/>
        </w:rPr>
        <w:t xml:space="preserve"> </w:t>
      </w:r>
    </w:p>
    <w:p w:rsidR="0052478A" w:rsidRPr="0052478A" w:rsidRDefault="0052478A" w:rsidP="0052478A">
      <w:pPr>
        <w:ind w:left="-141"/>
        <w:jc w:val="center"/>
        <w:rPr>
          <w:rFonts w:ascii="Arial" w:hAnsi="Arial" w:cs="Arial"/>
          <w:sz w:val="26"/>
          <w:szCs w:val="26"/>
        </w:rPr>
      </w:pPr>
      <w:r w:rsidRPr="0052478A">
        <w:rPr>
          <w:rFonts w:ascii="Arial" w:hAnsi="Arial" w:cs="Arial"/>
          <w:sz w:val="26"/>
          <w:szCs w:val="26"/>
        </w:rPr>
        <w:t>про відсутність заявника та неможливість отримання документів / заяви-відмови для участі у Програмі</w:t>
      </w:r>
    </w:p>
    <w:p w:rsidR="0052478A" w:rsidRPr="0052478A" w:rsidRDefault="00B04C2F" w:rsidP="0052478A">
      <w:pPr>
        <w:spacing w:before="240" w:after="240"/>
        <w:jc w:val="center"/>
        <w:rPr>
          <w:rFonts w:ascii="Arial" w:hAnsi="Arial" w:cs="Arial"/>
          <w:sz w:val="26"/>
          <w:szCs w:val="26"/>
        </w:rPr>
      </w:pPr>
      <w:r>
        <w:rPr>
          <w:rFonts w:ascii="Arial" w:hAnsi="Arial" w:cs="Arial"/>
          <w:sz w:val="26"/>
          <w:szCs w:val="26"/>
        </w:rPr>
        <w:t xml:space="preserve">м. Львів </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"__"</w:t>
      </w:r>
      <w:r w:rsidR="0052478A" w:rsidRPr="0052478A">
        <w:rPr>
          <w:rFonts w:ascii="Arial" w:hAnsi="Arial" w:cs="Arial"/>
          <w:sz w:val="26"/>
          <w:szCs w:val="26"/>
        </w:rPr>
        <w:t xml:space="preserve"> ________ 20___ р.</w:t>
      </w:r>
    </w:p>
    <w:p w:rsidR="0052478A" w:rsidRPr="0052478A" w:rsidRDefault="0052478A" w:rsidP="00B04C2F">
      <w:pPr>
        <w:ind w:firstLine="708"/>
        <w:rPr>
          <w:rFonts w:ascii="Arial" w:hAnsi="Arial" w:cs="Arial"/>
          <w:sz w:val="26"/>
          <w:szCs w:val="26"/>
        </w:rPr>
      </w:pPr>
      <w:r w:rsidRPr="0052478A">
        <w:rPr>
          <w:rFonts w:ascii="Arial" w:hAnsi="Arial" w:cs="Arial"/>
          <w:sz w:val="26"/>
          <w:szCs w:val="26"/>
        </w:rPr>
        <w:t>Ми, що нижче підписалися:</w:t>
      </w:r>
    </w:p>
    <w:p w:rsidR="0052478A" w:rsidRPr="0052478A" w:rsidRDefault="00B04C2F" w:rsidP="00B04C2F">
      <w:pPr>
        <w:suppressAutoHyphens w:val="0"/>
        <w:ind w:firstLine="708"/>
        <w:rPr>
          <w:rFonts w:ascii="Arial" w:hAnsi="Arial" w:cs="Arial"/>
          <w:sz w:val="26"/>
          <w:szCs w:val="26"/>
        </w:rPr>
      </w:pPr>
      <w:r>
        <w:rPr>
          <w:rFonts w:ascii="Arial" w:hAnsi="Arial" w:cs="Arial"/>
          <w:sz w:val="26"/>
          <w:szCs w:val="26"/>
        </w:rPr>
        <w:t xml:space="preserve">1. </w:t>
      </w:r>
      <w:r w:rsidR="00552874">
        <w:rPr>
          <w:rFonts w:ascii="Arial" w:hAnsi="Arial" w:cs="Arial"/>
          <w:sz w:val="26"/>
          <w:szCs w:val="26"/>
        </w:rPr>
        <w:t>м</w:t>
      </w:r>
      <w:r w:rsidR="0052478A" w:rsidRPr="0052478A">
        <w:rPr>
          <w:rFonts w:ascii="Arial" w:hAnsi="Arial" w:cs="Arial"/>
          <w:sz w:val="26"/>
          <w:szCs w:val="26"/>
        </w:rPr>
        <w:t>ешканець(ка) будинку __</w:t>
      </w:r>
      <w:r>
        <w:rPr>
          <w:rFonts w:ascii="Arial" w:hAnsi="Arial" w:cs="Arial"/>
          <w:sz w:val="26"/>
          <w:szCs w:val="26"/>
        </w:rPr>
        <w:t>__________</w:t>
      </w:r>
      <w:r w:rsidR="00552874">
        <w:rPr>
          <w:rFonts w:ascii="Arial" w:hAnsi="Arial" w:cs="Arial"/>
          <w:sz w:val="26"/>
          <w:szCs w:val="26"/>
        </w:rPr>
        <w:t xml:space="preserve">___, </w:t>
      </w:r>
      <w:proofErr w:type="spellStart"/>
      <w:r w:rsidR="00552874">
        <w:rPr>
          <w:rFonts w:ascii="Arial" w:hAnsi="Arial" w:cs="Arial"/>
          <w:sz w:val="26"/>
          <w:szCs w:val="26"/>
        </w:rPr>
        <w:t>кв</w:t>
      </w:r>
      <w:proofErr w:type="spellEnd"/>
      <w:r w:rsidR="00552874">
        <w:rPr>
          <w:rFonts w:ascii="Arial" w:hAnsi="Arial" w:cs="Arial"/>
          <w:sz w:val="26"/>
          <w:szCs w:val="26"/>
        </w:rPr>
        <w:t xml:space="preserve">. ___, </w:t>
      </w:r>
      <w:proofErr w:type="spellStart"/>
      <w:r w:rsidR="00552874">
        <w:rPr>
          <w:rFonts w:ascii="Arial" w:hAnsi="Arial" w:cs="Arial"/>
          <w:sz w:val="26"/>
          <w:szCs w:val="26"/>
        </w:rPr>
        <w:t>тел</w:t>
      </w:r>
      <w:proofErr w:type="spellEnd"/>
      <w:r w:rsidR="00552874">
        <w:rPr>
          <w:rFonts w:ascii="Arial" w:hAnsi="Arial" w:cs="Arial"/>
          <w:sz w:val="26"/>
          <w:szCs w:val="26"/>
        </w:rPr>
        <w:t>. __________;</w:t>
      </w:r>
    </w:p>
    <w:p w:rsidR="0052478A" w:rsidRPr="0052478A" w:rsidRDefault="00B04C2F" w:rsidP="00B04C2F">
      <w:pPr>
        <w:suppressAutoHyphens w:val="0"/>
        <w:ind w:firstLine="708"/>
        <w:rPr>
          <w:rFonts w:ascii="Arial" w:hAnsi="Arial" w:cs="Arial"/>
          <w:sz w:val="26"/>
          <w:szCs w:val="26"/>
        </w:rPr>
      </w:pPr>
      <w:r>
        <w:rPr>
          <w:rFonts w:ascii="Arial" w:hAnsi="Arial" w:cs="Arial"/>
          <w:sz w:val="26"/>
          <w:szCs w:val="26"/>
        </w:rPr>
        <w:t xml:space="preserve">2. </w:t>
      </w:r>
      <w:r w:rsidR="00552874">
        <w:rPr>
          <w:rFonts w:ascii="Arial" w:hAnsi="Arial" w:cs="Arial"/>
          <w:sz w:val="26"/>
          <w:szCs w:val="26"/>
        </w:rPr>
        <w:t>м</w:t>
      </w:r>
      <w:r w:rsidR="0052478A" w:rsidRPr="0052478A">
        <w:rPr>
          <w:rFonts w:ascii="Arial" w:hAnsi="Arial" w:cs="Arial"/>
          <w:sz w:val="26"/>
          <w:szCs w:val="26"/>
        </w:rPr>
        <w:t>ешканець(ка) будин</w:t>
      </w:r>
      <w:r w:rsidR="00552874">
        <w:rPr>
          <w:rFonts w:ascii="Arial" w:hAnsi="Arial" w:cs="Arial"/>
          <w:sz w:val="26"/>
          <w:szCs w:val="26"/>
        </w:rPr>
        <w:t xml:space="preserve">ку _______________, </w:t>
      </w:r>
      <w:proofErr w:type="spellStart"/>
      <w:r w:rsidR="00552874">
        <w:rPr>
          <w:rFonts w:ascii="Arial" w:hAnsi="Arial" w:cs="Arial"/>
          <w:sz w:val="26"/>
          <w:szCs w:val="26"/>
        </w:rPr>
        <w:t>кв</w:t>
      </w:r>
      <w:proofErr w:type="spellEnd"/>
      <w:r w:rsidR="00552874">
        <w:rPr>
          <w:rFonts w:ascii="Arial" w:hAnsi="Arial" w:cs="Arial"/>
          <w:sz w:val="26"/>
          <w:szCs w:val="26"/>
        </w:rPr>
        <w:t xml:space="preserve">. ___, </w:t>
      </w:r>
      <w:proofErr w:type="spellStart"/>
      <w:r w:rsidR="00552874">
        <w:rPr>
          <w:rFonts w:ascii="Arial" w:hAnsi="Arial" w:cs="Arial"/>
          <w:sz w:val="26"/>
          <w:szCs w:val="26"/>
        </w:rPr>
        <w:t>тел</w:t>
      </w:r>
      <w:proofErr w:type="spellEnd"/>
      <w:r w:rsidR="00552874">
        <w:rPr>
          <w:rFonts w:ascii="Arial" w:hAnsi="Arial" w:cs="Arial"/>
          <w:sz w:val="26"/>
          <w:szCs w:val="26"/>
        </w:rPr>
        <w:t>. __________;</w:t>
      </w:r>
    </w:p>
    <w:p w:rsidR="0052478A" w:rsidRPr="0052478A" w:rsidRDefault="00B04C2F" w:rsidP="00B04C2F">
      <w:pPr>
        <w:suppressAutoHyphens w:val="0"/>
        <w:ind w:firstLine="708"/>
        <w:rPr>
          <w:rFonts w:ascii="Arial" w:hAnsi="Arial" w:cs="Arial"/>
          <w:sz w:val="26"/>
          <w:szCs w:val="26"/>
        </w:rPr>
      </w:pPr>
      <w:r>
        <w:rPr>
          <w:rFonts w:ascii="Arial" w:hAnsi="Arial" w:cs="Arial"/>
          <w:sz w:val="26"/>
          <w:szCs w:val="26"/>
        </w:rPr>
        <w:t xml:space="preserve">3. </w:t>
      </w:r>
      <w:r w:rsidR="00552874">
        <w:rPr>
          <w:rFonts w:ascii="Arial" w:hAnsi="Arial" w:cs="Arial"/>
          <w:sz w:val="26"/>
          <w:szCs w:val="26"/>
        </w:rPr>
        <w:t>м</w:t>
      </w:r>
      <w:r w:rsidR="0052478A" w:rsidRPr="0052478A">
        <w:rPr>
          <w:rFonts w:ascii="Arial" w:hAnsi="Arial" w:cs="Arial"/>
          <w:sz w:val="26"/>
          <w:szCs w:val="26"/>
        </w:rPr>
        <w:t>ешканець(ка) буд</w:t>
      </w:r>
      <w:r w:rsidR="00552874">
        <w:rPr>
          <w:rFonts w:ascii="Arial" w:hAnsi="Arial" w:cs="Arial"/>
          <w:sz w:val="26"/>
          <w:szCs w:val="26"/>
        </w:rPr>
        <w:t xml:space="preserve">инку _______________, </w:t>
      </w:r>
      <w:proofErr w:type="spellStart"/>
      <w:r w:rsidR="00552874">
        <w:rPr>
          <w:rFonts w:ascii="Arial" w:hAnsi="Arial" w:cs="Arial"/>
          <w:sz w:val="26"/>
          <w:szCs w:val="26"/>
        </w:rPr>
        <w:t>кв</w:t>
      </w:r>
      <w:proofErr w:type="spellEnd"/>
      <w:r w:rsidR="00552874">
        <w:rPr>
          <w:rFonts w:ascii="Arial" w:hAnsi="Arial" w:cs="Arial"/>
          <w:sz w:val="26"/>
          <w:szCs w:val="26"/>
        </w:rPr>
        <w:t xml:space="preserve">. ___, </w:t>
      </w:r>
      <w:proofErr w:type="spellStart"/>
      <w:r w:rsidR="00552874">
        <w:rPr>
          <w:rFonts w:ascii="Arial" w:hAnsi="Arial" w:cs="Arial"/>
          <w:sz w:val="26"/>
          <w:szCs w:val="26"/>
        </w:rPr>
        <w:t>тел</w:t>
      </w:r>
      <w:proofErr w:type="spellEnd"/>
      <w:r w:rsidR="00552874">
        <w:rPr>
          <w:rFonts w:ascii="Arial" w:hAnsi="Arial" w:cs="Arial"/>
          <w:sz w:val="26"/>
          <w:szCs w:val="26"/>
        </w:rPr>
        <w:t>. __________;</w:t>
      </w:r>
    </w:p>
    <w:p w:rsidR="0052478A" w:rsidRPr="0052478A" w:rsidRDefault="00552874" w:rsidP="00552874">
      <w:pPr>
        <w:ind w:firstLine="708"/>
        <w:rPr>
          <w:rFonts w:ascii="Arial" w:hAnsi="Arial" w:cs="Arial"/>
          <w:sz w:val="26"/>
          <w:szCs w:val="26"/>
        </w:rPr>
      </w:pPr>
      <w:r>
        <w:rPr>
          <w:rFonts w:ascii="Arial" w:hAnsi="Arial" w:cs="Arial"/>
          <w:sz w:val="26"/>
          <w:szCs w:val="26"/>
        </w:rPr>
        <w:t>т</w:t>
      </w:r>
      <w:r w:rsidR="0052478A" w:rsidRPr="0052478A">
        <w:rPr>
          <w:rFonts w:ascii="Arial" w:hAnsi="Arial" w:cs="Arial"/>
          <w:sz w:val="26"/>
          <w:szCs w:val="26"/>
        </w:rPr>
        <w:t>а представник(и) ЛКП / обслуговуючої компанії:</w:t>
      </w:r>
    </w:p>
    <w:p w:rsidR="0052478A" w:rsidRPr="0052478A" w:rsidRDefault="00B04C2F" w:rsidP="00552874">
      <w:pPr>
        <w:suppressAutoHyphens w:val="0"/>
        <w:spacing w:line="276" w:lineRule="auto"/>
        <w:ind w:firstLine="708"/>
        <w:rPr>
          <w:rFonts w:ascii="Arial" w:hAnsi="Arial" w:cs="Arial"/>
          <w:sz w:val="26"/>
          <w:szCs w:val="26"/>
        </w:rPr>
      </w:pPr>
      <w:r>
        <w:rPr>
          <w:rFonts w:ascii="Arial" w:hAnsi="Arial" w:cs="Arial"/>
          <w:sz w:val="26"/>
          <w:szCs w:val="26"/>
        </w:rPr>
        <w:t xml:space="preserve">1. </w:t>
      </w:r>
      <w:r w:rsidR="0052478A" w:rsidRPr="0052478A">
        <w:rPr>
          <w:rFonts w:ascii="Arial" w:hAnsi="Arial" w:cs="Arial"/>
          <w:sz w:val="26"/>
          <w:szCs w:val="26"/>
        </w:rPr>
        <w:t>_</w:t>
      </w:r>
      <w:r w:rsidR="00552874">
        <w:rPr>
          <w:rFonts w:ascii="Arial" w:hAnsi="Arial" w:cs="Arial"/>
          <w:sz w:val="26"/>
          <w:szCs w:val="26"/>
        </w:rPr>
        <w:t>_____________________, посада ______________</w:t>
      </w:r>
      <w:r w:rsidR="0052478A" w:rsidRPr="0052478A">
        <w:rPr>
          <w:rFonts w:ascii="Arial" w:hAnsi="Arial" w:cs="Arial"/>
          <w:sz w:val="26"/>
          <w:szCs w:val="26"/>
        </w:rPr>
        <w:t>, _</w:t>
      </w:r>
      <w:r w:rsidR="00552874">
        <w:rPr>
          <w:rFonts w:ascii="Arial" w:hAnsi="Arial" w:cs="Arial"/>
          <w:sz w:val="26"/>
          <w:szCs w:val="26"/>
        </w:rPr>
        <w:t>___________;</w:t>
      </w:r>
    </w:p>
    <w:p w:rsidR="00552874" w:rsidRPr="0052478A" w:rsidRDefault="00B04C2F" w:rsidP="00552874">
      <w:pPr>
        <w:suppressAutoHyphens w:val="0"/>
        <w:spacing w:line="276" w:lineRule="auto"/>
        <w:ind w:firstLine="708"/>
        <w:rPr>
          <w:rFonts w:ascii="Arial" w:hAnsi="Arial" w:cs="Arial"/>
          <w:sz w:val="26"/>
          <w:szCs w:val="26"/>
        </w:rPr>
      </w:pPr>
      <w:r>
        <w:rPr>
          <w:rFonts w:ascii="Arial" w:hAnsi="Arial" w:cs="Arial"/>
          <w:sz w:val="26"/>
          <w:szCs w:val="26"/>
        </w:rPr>
        <w:t xml:space="preserve">2. </w:t>
      </w:r>
      <w:r w:rsidR="00552874" w:rsidRPr="0052478A">
        <w:rPr>
          <w:rFonts w:ascii="Arial" w:hAnsi="Arial" w:cs="Arial"/>
          <w:sz w:val="26"/>
          <w:szCs w:val="26"/>
        </w:rPr>
        <w:t>_</w:t>
      </w:r>
      <w:r w:rsidR="00552874">
        <w:rPr>
          <w:rFonts w:ascii="Arial" w:hAnsi="Arial" w:cs="Arial"/>
          <w:sz w:val="26"/>
          <w:szCs w:val="26"/>
        </w:rPr>
        <w:t>_____________________, посада ______________</w:t>
      </w:r>
      <w:r w:rsidR="00552874" w:rsidRPr="0052478A">
        <w:rPr>
          <w:rFonts w:ascii="Arial" w:hAnsi="Arial" w:cs="Arial"/>
          <w:sz w:val="26"/>
          <w:szCs w:val="26"/>
        </w:rPr>
        <w:t>, _</w:t>
      </w:r>
      <w:r w:rsidR="00552874">
        <w:rPr>
          <w:rFonts w:ascii="Arial" w:hAnsi="Arial" w:cs="Arial"/>
          <w:sz w:val="26"/>
          <w:szCs w:val="26"/>
        </w:rPr>
        <w:t>___________</w:t>
      </w:r>
    </w:p>
    <w:p w:rsidR="0052478A" w:rsidRPr="0052478A" w:rsidRDefault="0052478A" w:rsidP="00552874">
      <w:pPr>
        <w:suppressAutoHyphens w:val="0"/>
        <w:spacing w:line="276" w:lineRule="auto"/>
        <w:ind w:firstLine="708"/>
        <w:jc w:val="both"/>
        <w:rPr>
          <w:rFonts w:ascii="Arial" w:hAnsi="Arial" w:cs="Arial"/>
          <w:sz w:val="26"/>
          <w:szCs w:val="26"/>
        </w:rPr>
      </w:pPr>
      <w:r w:rsidRPr="0052478A">
        <w:rPr>
          <w:rFonts w:ascii="Arial" w:hAnsi="Arial" w:cs="Arial"/>
          <w:sz w:val="26"/>
          <w:szCs w:val="26"/>
        </w:rPr>
        <w:t>склали цей акт про те, що стан</w:t>
      </w:r>
      <w:r w:rsidR="00552874">
        <w:rPr>
          <w:rFonts w:ascii="Arial" w:hAnsi="Arial" w:cs="Arial"/>
          <w:sz w:val="26"/>
          <w:szCs w:val="26"/>
        </w:rPr>
        <w:t>ом на ____.__________. 20___,</w:t>
      </w:r>
      <w:r w:rsidRPr="0052478A">
        <w:rPr>
          <w:rFonts w:ascii="Arial" w:hAnsi="Arial" w:cs="Arial"/>
          <w:sz w:val="26"/>
          <w:szCs w:val="26"/>
        </w:rPr>
        <w:t xml:space="preserve"> власник(и) квартири № ____ фактично не проживає(-</w:t>
      </w:r>
      <w:proofErr w:type="spellStart"/>
      <w:r w:rsidRPr="0052478A">
        <w:rPr>
          <w:rFonts w:ascii="Arial" w:hAnsi="Arial" w:cs="Arial"/>
          <w:sz w:val="26"/>
          <w:szCs w:val="26"/>
        </w:rPr>
        <w:t>ють</w:t>
      </w:r>
      <w:proofErr w:type="spellEnd"/>
      <w:r w:rsidRPr="0052478A">
        <w:rPr>
          <w:rFonts w:ascii="Arial" w:hAnsi="Arial" w:cs="Arial"/>
          <w:sz w:val="26"/>
          <w:szCs w:val="26"/>
        </w:rPr>
        <w:t xml:space="preserve">) у будинку за </w:t>
      </w:r>
      <w:proofErr w:type="spellStart"/>
      <w:r w:rsidRPr="0052478A">
        <w:rPr>
          <w:rFonts w:ascii="Arial" w:hAnsi="Arial" w:cs="Arial"/>
          <w:sz w:val="26"/>
          <w:szCs w:val="26"/>
        </w:rPr>
        <w:t>адресою</w:t>
      </w:r>
      <w:proofErr w:type="spellEnd"/>
      <w:r w:rsidRPr="0052478A">
        <w:rPr>
          <w:rFonts w:ascii="Arial" w:hAnsi="Arial" w:cs="Arial"/>
          <w:sz w:val="26"/>
          <w:szCs w:val="26"/>
        </w:rPr>
        <w:t>: ______________________________________.</w:t>
      </w:r>
    </w:p>
    <w:p w:rsidR="0052478A" w:rsidRPr="00552874" w:rsidRDefault="0052478A" w:rsidP="00552874">
      <w:pPr>
        <w:spacing w:before="240" w:after="240"/>
        <w:ind w:firstLine="709"/>
        <w:rPr>
          <w:rFonts w:ascii="Arial" w:hAnsi="Arial" w:cs="Arial"/>
          <w:sz w:val="26"/>
          <w:szCs w:val="26"/>
        </w:rPr>
      </w:pPr>
      <w:r w:rsidRPr="0052478A">
        <w:rPr>
          <w:rFonts w:ascii="Arial" w:hAnsi="Arial" w:cs="Arial"/>
          <w:sz w:val="26"/>
          <w:szCs w:val="26"/>
        </w:rPr>
        <w:t xml:space="preserve">Для </w:t>
      </w:r>
      <w:r w:rsidRPr="00552874">
        <w:rPr>
          <w:rFonts w:ascii="Arial" w:hAnsi="Arial" w:cs="Arial"/>
          <w:sz w:val="26"/>
          <w:szCs w:val="26"/>
        </w:rPr>
        <w:t>отримання документів для участі у Програмі або письмової заяви-відмови від участі у Програмі було вжито таких заходів (заповнити потрібне):</w:t>
      </w:r>
    </w:p>
    <w:p w:rsidR="0052478A" w:rsidRPr="00552874" w:rsidRDefault="00A23247" w:rsidP="00552874">
      <w:pPr>
        <w:spacing w:before="240" w:after="240"/>
        <w:ind w:firstLine="851"/>
        <w:jc w:val="both"/>
        <w:rPr>
          <w:rFonts w:ascii="Arial" w:hAnsi="Arial" w:cs="Arial"/>
          <w:sz w:val="26"/>
          <w:szCs w:val="26"/>
        </w:rPr>
      </w:pPr>
      <w:r>
        <w:rPr>
          <w:rFonts w:ascii="Arial" w:hAnsi="Arial" w:cs="Arial"/>
          <w:sz w:val="26"/>
          <w:szCs w:val="26"/>
        </w:rPr>
        <w:t xml:space="preserve">- </w:t>
      </w:r>
      <w:r w:rsidR="0052478A" w:rsidRPr="00552874">
        <w:rPr>
          <w:rFonts w:ascii="Arial" w:hAnsi="Arial" w:cs="Arial"/>
          <w:sz w:val="26"/>
          <w:szCs w:val="26"/>
        </w:rPr>
        <w:t>здійсн</w:t>
      </w:r>
      <w:r w:rsidR="00552874">
        <w:rPr>
          <w:rFonts w:ascii="Arial" w:hAnsi="Arial" w:cs="Arial"/>
          <w:sz w:val="26"/>
          <w:szCs w:val="26"/>
        </w:rPr>
        <w:t>ено спроби телефонного зв’язку "___"</w:t>
      </w:r>
      <w:r w:rsidR="0052478A" w:rsidRPr="00552874">
        <w:rPr>
          <w:rFonts w:ascii="Arial" w:hAnsi="Arial" w:cs="Arial"/>
          <w:sz w:val="26"/>
          <w:szCs w:val="26"/>
        </w:rPr>
        <w:t xml:space="preserve"> ________ 20__ р. о __:___ (результат: ____________);</w:t>
      </w:r>
    </w:p>
    <w:p w:rsidR="00552874" w:rsidRDefault="00A23247" w:rsidP="00552874">
      <w:pPr>
        <w:spacing w:before="240" w:after="240"/>
        <w:ind w:firstLine="708"/>
        <w:jc w:val="both"/>
        <w:rPr>
          <w:rFonts w:ascii="Arial" w:hAnsi="Arial" w:cs="Arial"/>
          <w:sz w:val="26"/>
          <w:szCs w:val="26"/>
        </w:rPr>
      </w:pPr>
      <w:r>
        <w:rPr>
          <w:rFonts w:ascii="Arial" w:hAnsi="Arial" w:cs="Arial"/>
          <w:sz w:val="26"/>
          <w:szCs w:val="26"/>
        </w:rPr>
        <w:t xml:space="preserve">- </w:t>
      </w:r>
      <w:r w:rsidR="0052478A" w:rsidRPr="00552874">
        <w:rPr>
          <w:rFonts w:ascii="Arial" w:hAnsi="Arial" w:cs="Arial"/>
          <w:sz w:val="26"/>
          <w:szCs w:val="26"/>
        </w:rPr>
        <w:t>направлено повідомлення</w:t>
      </w:r>
      <w:r w:rsidR="00552874">
        <w:rPr>
          <w:rFonts w:ascii="Arial" w:hAnsi="Arial" w:cs="Arial"/>
          <w:sz w:val="26"/>
          <w:szCs w:val="26"/>
        </w:rPr>
        <w:t xml:space="preserve"> </w:t>
      </w:r>
      <w:r w:rsidR="0052478A" w:rsidRPr="00552874">
        <w:rPr>
          <w:rFonts w:ascii="Arial" w:hAnsi="Arial" w:cs="Arial"/>
          <w:sz w:val="26"/>
          <w:szCs w:val="26"/>
        </w:rPr>
        <w:t>/</w:t>
      </w:r>
      <w:r w:rsidR="00552874">
        <w:rPr>
          <w:rFonts w:ascii="Arial" w:hAnsi="Arial" w:cs="Arial"/>
          <w:sz w:val="26"/>
          <w:szCs w:val="26"/>
        </w:rPr>
        <w:t xml:space="preserve"> лист (за наявності) "___"</w:t>
      </w:r>
      <w:r w:rsidR="0052478A" w:rsidRPr="00552874">
        <w:rPr>
          <w:rFonts w:ascii="Arial" w:hAnsi="Arial" w:cs="Arial"/>
          <w:sz w:val="26"/>
          <w:szCs w:val="26"/>
        </w:rPr>
        <w:t xml:space="preserve"> ________ 20 р. (реквізити</w:t>
      </w:r>
      <w:r w:rsidR="00552874">
        <w:rPr>
          <w:rFonts w:ascii="Arial" w:hAnsi="Arial" w:cs="Arial"/>
          <w:sz w:val="26"/>
          <w:szCs w:val="26"/>
        </w:rPr>
        <w:t xml:space="preserve"> </w:t>
      </w:r>
      <w:r w:rsidR="0052478A" w:rsidRPr="00552874">
        <w:rPr>
          <w:rFonts w:ascii="Arial" w:hAnsi="Arial" w:cs="Arial"/>
          <w:sz w:val="26"/>
          <w:szCs w:val="26"/>
        </w:rPr>
        <w:t>/</w:t>
      </w:r>
      <w:r w:rsidR="00552874">
        <w:rPr>
          <w:rFonts w:ascii="Arial" w:hAnsi="Arial" w:cs="Arial"/>
          <w:sz w:val="26"/>
          <w:szCs w:val="26"/>
        </w:rPr>
        <w:t xml:space="preserve"> </w:t>
      </w:r>
      <w:r w:rsidR="0052478A" w:rsidRPr="00552874">
        <w:rPr>
          <w:rFonts w:ascii="Arial" w:hAnsi="Arial" w:cs="Arial"/>
          <w:sz w:val="26"/>
          <w:szCs w:val="26"/>
        </w:rPr>
        <w:t>спосіб: ______________);</w:t>
      </w:r>
    </w:p>
    <w:p w:rsidR="00552874" w:rsidRDefault="00A23247" w:rsidP="00552874">
      <w:pPr>
        <w:spacing w:before="240" w:after="240"/>
        <w:ind w:firstLine="708"/>
        <w:jc w:val="both"/>
        <w:rPr>
          <w:rFonts w:ascii="Arial" w:hAnsi="Arial" w:cs="Arial"/>
          <w:sz w:val="26"/>
          <w:szCs w:val="26"/>
        </w:rPr>
      </w:pPr>
      <w:r>
        <w:rPr>
          <w:rFonts w:ascii="Arial" w:hAnsi="Arial" w:cs="Arial"/>
          <w:sz w:val="26"/>
          <w:szCs w:val="26"/>
        </w:rPr>
        <w:t xml:space="preserve">- </w:t>
      </w:r>
      <w:r w:rsidR="0052478A" w:rsidRPr="00552874">
        <w:rPr>
          <w:rFonts w:ascii="Arial" w:hAnsi="Arial" w:cs="Arial"/>
          <w:sz w:val="26"/>
          <w:szCs w:val="26"/>
        </w:rPr>
        <w:t>здійс</w:t>
      </w:r>
      <w:r w:rsidR="00552874">
        <w:rPr>
          <w:rFonts w:ascii="Arial" w:hAnsi="Arial" w:cs="Arial"/>
          <w:sz w:val="26"/>
          <w:szCs w:val="26"/>
        </w:rPr>
        <w:t xml:space="preserve">нено візит за </w:t>
      </w:r>
      <w:proofErr w:type="spellStart"/>
      <w:r w:rsidR="00552874">
        <w:rPr>
          <w:rFonts w:ascii="Arial" w:hAnsi="Arial" w:cs="Arial"/>
          <w:sz w:val="26"/>
          <w:szCs w:val="26"/>
        </w:rPr>
        <w:t>адресою</w:t>
      </w:r>
      <w:proofErr w:type="spellEnd"/>
      <w:r w:rsidR="00552874">
        <w:rPr>
          <w:rFonts w:ascii="Arial" w:hAnsi="Arial" w:cs="Arial"/>
          <w:sz w:val="26"/>
          <w:szCs w:val="26"/>
        </w:rPr>
        <w:t xml:space="preserve"> квартири "___"</w:t>
      </w:r>
      <w:r w:rsidR="0052478A" w:rsidRPr="00552874">
        <w:rPr>
          <w:rFonts w:ascii="Arial" w:hAnsi="Arial" w:cs="Arial"/>
          <w:sz w:val="26"/>
          <w:szCs w:val="26"/>
        </w:rPr>
        <w:t xml:space="preserve"> ________ </w:t>
      </w:r>
      <w:r w:rsidR="0052478A" w:rsidRPr="0052478A">
        <w:rPr>
          <w:rFonts w:ascii="Arial" w:hAnsi="Arial" w:cs="Arial"/>
          <w:sz w:val="26"/>
          <w:szCs w:val="26"/>
        </w:rPr>
        <w:t>20__р. о __:__ (результат: ___________________);</w:t>
      </w:r>
    </w:p>
    <w:p w:rsidR="00B04C2F" w:rsidRDefault="00A23247" w:rsidP="00552874">
      <w:pPr>
        <w:spacing w:before="240" w:after="240"/>
        <w:ind w:firstLine="708"/>
        <w:jc w:val="both"/>
        <w:rPr>
          <w:rFonts w:ascii="Arial" w:hAnsi="Arial" w:cs="Arial"/>
          <w:sz w:val="26"/>
          <w:szCs w:val="26"/>
        </w:rPr>
      </w:pPr>
      <w:r>
        <w:rPr>
          <w:rFonts w:ascii="Arial" w:hAnsi="Arial" w:cs="Arial"/>
          <w:sz w:val="26"/>
          <w:szCs w:val="26"/>
        </w:rPr>
        <w:t xml:space="preserve">- </w:t>
      </w:r>
      <w:r w:rsidR="0052478A" w:rsidRPr="0052478A">
        <w:rPr>
          <w:rFonts w:ascii="Arial" w:hAnsi="Arial" w:cs="Arial"/>
          <w:sz w:val="26"/>
          <w:szCs w:val="26"/>
        </w:rPr>
        <w:t>залишено письмове повідомлення у поштовій скриньці</w:t>
      </w:r>
      <w:r w:rsidR="00552874">
        <w:rPr>
          <w:rFonts w:ascii="Arial" w:hAnsi="Arial" w:cs="Arial"/>
          <w:sz w:val="26"/>
          <w:szCs w:val="26"/>
        </w:rPr>
        <w:t xml:space="preserve"> </w:t>
      </w:r>
      <w:r w:rsidR="0052478A" w:rsidRPr="0052478A">
        <w:rPr>
          <w:rFonts w:ascii="Arial" w:hAnsi="Arial" w:cs="Arial"/>
          <w:sz w:val="26"/>
          <w:szCs w:val="26"/>
        </w:rPr>
        <w:t>/</w:t>
      </w:r>
      <w:r w:rsidR="00552874">
        <w:rPr>
          <w:rFonts w:ascii="Arial" w:hAnsi="Arial" w:cs="Arial"/>
          <w:sz w:val="26"/>
          <w:szCs w:val="26"/>
        </w:rPr>
        <w:t xml:space="preserve"> на дверях                     "__"</w:t>
      </w:r>
      <w:r w:rsidR="0052478A" w:rsidRPr="0052478A">
        <w:rPr>
          <w:rFonts w:ascii="Arial" w:hAnsi="Arial" w:cs="Arial"/>
          <w:sz w:val="26"/>
          <w:szCs w:val="26"/>
        </w:rPr>
        <w:t xml:space="preserve"> ________ 20___ р.;</w:t>
      </w:r>
    </w:p>
    <w:p w:rsidR="0052478A" w:rsidRPr="0052478A" w:rsidRDefault="00A23247" w:rsidP="00A23247">
      <w:pPr>
        <w:spacing w:before="240" w:after="240"/>
        <w:ind w:firstLine="708"/>
        <w:rPr>
          <w:rFonts w:ascii="Arial" w:hAnsi="Arial" w:cs="Arial"/>
          <w:sz w:val="26"/>
          <w:szCs w:val="26"/>
        </w:rPr>
      </w:pPr>
      <w:r>
        <w:rPr>
          <w:rFonts w:ascii="Arial" w:hAnsi="Arial" w:cs="Arial"/>
          <w:sz w:val="26"/>
          <w:szCs w:val="26"/>
        </w:rPr>
        <w:t xml:space="preserve">- </w:t>
      </w:r>
      <w:r w:rsidR="0052478A" w:rsidRPr="0052478A">
        <w:rPr>
          <w:rFonts w:ascii="Arial" w:hAnsi="Arial" w:cs="Arial"/>
          <w:sz w:val="26"/>
          <w:szCs w:val="26"/>
        </w:rPr>
        <w:t>інше: ___________________________</w:t>
      </w:r>
      <w:r>
        <w:rPr>
          <w:rFonts w:ascii="Arial" w:hAnsi="Arial" w:cs="Arial"/>
          <w:sz w:val="26"/>
          <w:szCs w:val="26"/>
        </w:rPr>
        <w:t>__________________________</w:t>
      </w:r>
      <w:r w:rsidR="00552874">
        <w:rPr>
          <w:rFonts w:ascii="Arial" w:hAnsi="Arial" w:cs="Arial"/>
          <w:sz w:val="26"/>
          <w:szCs w:val="26"/>
        </w:rPr>
        <w:t>.</w:t>
      </w:r>
    </w:p>
    <w:p w:rsidR="0052478A" w:rsidRPr="0052478A" w:rsidRDefault="0052478A" w:rsidP="00552874">
      <w:pPr>
        <w:spacing w:before="240" w:after="240"/>
        <w:ind w:firstLine="708"/>
        <w:jc w:val="both"/>
        <w:rPr>
          <w:rFonts w:ascii="Arial" w:hAnsi="Arial" w:cs="Arial"/>
          <w:color w:val="000000"/>
          <w:sz w:val="26"/>
          <w:szCs w:val="26"/>
        </w:rPr>
      </w:pPr>
      <w:r w:rsidRPr="0052478A">
        <w:rPr>
          <w:rFonts w:ascii="Arial" w:hAnsi="Arial" w:cs="Arial"/>
          <w:sz w:val="26"/>
          <w:szCs w:val="26"/>
        </w:rPr>
        <w:t>У зв’язку з неможливістю встановлення контакту з власником(</w:t>
      </w:r>
      <w:proofErr w:type="spellStart"/>
      <w:r w:rsidRPr="0052478A">
        <w:rPr>
          <w:rFonts w:ascii="Arial" w:hAnsi="Arial" w:cs="Arial"/>
          <w:sz w:val="26"/>
          <w:szCs w:val="26"/>
        </w:rPr>
        <w:t>ами</w:t>
      </w:r>
      <w:proofErr w:type="spellEnd"/>
      <w:r w:rsidRPr="0052478A">
        <w:rPr>
          <w:rFonts w:ascii="Arial" w:hAnsi="Arial" w:cs="Arial"/>
          <w:sz w:val="26"/>
          <w:szCs w:val="26"/>
        </w:rPr>
        <w:t>) квартири № ____ отримати від нього(них) документи для участі у Програмі або письмову заяву-відмову не вбачається можливим.</w:t>
      </w:r>
    </w:p>
    <w:p w:rsidR="0052478A" w:rsidRPr="0052478A" w:rsidRDefault="0052478A" w:rsidP="00552874">
      <w:pPr>
        <w:spacing w:before="240" w:after="240"/>
        <w:ind w:firstLine="708"/>
        <w:jc w:val="both"/>
        <w:rPr>
          <w:rFonts w:ascii="Arial" w:hAnsi="Arial" w:cs="Arial"/>
          <w:sz w:val="26"/>
          <w:szCs w:val="26"/>
        </w:rPr>
      </w:pPr>
      <w:r w:rsidRPr="0052478A">
        <w:rPr>
          <w:rFonts w:ascii="Arial" w:hAnsi="Arial" w:cs="Arial"/>
          <w:sz w:val="26"/>
          <w:szCs w:val="26"/>
        </w:rPr>
        <w:t xml:space="preserve">Цей акт складено для долучення до спільної заявки на участь у Програмі </w:t>
      </w:r>
      <w:proofErr w:type="spellStart"/>
      <w:r w:rsidRPr="0052478A">
        <w:rPr>
          <w:rFonts w:ascii="Arial" w:hAnsi="Arial" w:cs="Arial"/>
          <w:sz w:val="26"/>
          <w:szCs w:val="26"/>
        </w:rPr>
        <w:t>співфінансування</w:t>
      </w:r>
      <w:proofErr w:type="spellEnd"/>
      <w:r w:rsidRPr="0052478A">
        <w:rPr>
          <w:rFonts w:ascii="Arial" w:hAnsi="Arial" w:cs="Arial"/>
          <w:sz w:val="26"/>
          <w:szCs w:val="26"/>
        </w:rPr>
        <w:t xml:space="preserve"> робіт з ремонту</w:t>
      </w:r>
      <w:r w:rsidR="00552874">
        <w:rPr>
          <w:rFonts w:ascii="Arial" w:hAnsi="Arial" w:cs="Arial"/>
          <w:sz w:val="26"/>
          <w:szCs w:val="26"/>
        </w:rPr>
        <w:t xml:space="preserve"> </w:t>
      </w:r>
      <w:r w:rsidRPr="0052478A">
        <w:rPr>
          <w:rFonts w:ascii="Arial" w:hAnsi="Arial" w:cs="Arial"/>
          <w:sz w:val="26"/>
          <w:szCs w:val="26"/>
        </w:rPr>
        <w:t>/</w:t>
      </w:r>
      <w:r w:rsidR="00552874">
        <w:rPr>
          <w:rFonts w:ascii="Arial" w:hAnsi="Arial" w:cs="Arial"/>
          <w:sz w:val="26"/>
          <w:szCs w:val="26"/>
        </w:rPr>
        <w:t xml:space="preserve"> </w:t>
      </w:r>
      <w:r w:rsidRPr="0052478A">
        <w:rPr>
          <w:rFonts w:ascii="Arial" w:hAnsi="Arial" w:cs="Arial"/>
          <w:sz w:val="26"/>
          <w:szCs w:val="26"/>
        </w:rPr>
        <w:t xml:space="preserve">реставрації балконів (назва </w:t>
      </w:r>
      <w:r w:rsidRPr="0052478A">
        <w:rPr>
          <w:rFonts w:ascii="Arial" w:hAnsi="Arial" w:cs="Arial"/>
          <w:sz w:val="26"/>
          <w:szCs w:val="26"/>
        </w:rPr>
        <w:lastRenderedPageBreak/>
        <w:t>Програми: ______________________________________) як підтвердження відсутності можливості отримати документи</w:t>
      </w:r>
      <w:r w:rsidR="00552874">
        <w:rPr>
          <w:rFonts w:ascii="Arial" w:hAnsi="Arial" w:cs="Arial"/>
          <w:sz w:val="26"/>
          <w:szCs w:val="26"/>
        </w:rPr>
        <w:t xml:space="preserve"> </w:t>
      </w:r>
      <w:r w:rsidRPr="0052478A">
        <w:rPr>
          <w:rFonts w:ascii="Arial" w:hAnsi="Arial" w:cs="Arial"/>
          <w:sz w:val="26"/>
          <w:szCs w:val="26"/>
        </w:rPr>
        <w:t>/</w:t>
      </w:r>
      <w:r w:rsidR="00552874">
        <w:rPr>
          <w:rFonts w:ascii="Arial" w:hAnsi="Arial" w:cs="Arial"/>
          <w:sz w:val="26"/>
          <w:szCs w:val="26"/>
        </w:rPr>
        <w:t xml:space="preserve"> </w:t>
      </w:r>
      <w:r w:rsidRPr="0052478A">
        <w:rPr>
          <w:rFonts w:ascii="Arial" w:hAnsi="Arial" w:cs="Arial"/>
          <w:sz w:val="26"/>
          <w:szCs w:val="26"/>
        </w:rPr>
        <w:t>заяву-відмову від власника(</w:t>
      </w:r>
      <w:proofErr w:type="spellStart"/>
      <w:r w:rsidRPr="0052478A">
        <w:rPr>
          <w:rFonts w:ascii="Arial" w:hAnsi="Arial" w:cs="Arial"/>
          <w:sz w:val="26"/>
          <w:szCs w:val="26"/>
        </w:rPr>
        <w:t>ів</w:t>
      </w:r>
      <w:proofErr w:type="spellEnd"/>
      <w:r w:rsidRPr="0052478A">
        <w:rPr>
          <w:rFonts w:ascii="Arial" w:hAnsi="Arial" w:cs="Arial"/>
          <w:sz w:val="26"/>
          <w:szCs w:val="26"/>
        </w:rPr>
        <w:t>) квартири № ____.</w:t>
      </w:r>
    </w:p>
    <w:p w:rsidR="0052478A" w:rsidRPr="0052478A" w:rsidRDefault="0052478A" w:rsidP="00552874">
      <w:pPr>
        <w:ind w:firstLine="709"/>
        <w:rPr>
          <w:rFonts w:ascii="Arial" w:hAnsi="Arial" w:cs="Arial"/>
          <w:sz w:val="26"/>
          <w:szCs w:val="26"/>
        </w:rPr>
      </w:pPr>
      <w:r w:rsidRPr="0052478A">
        <w:rPr>
          <w:rFonts w:ascii="Arial" w:hAnsi="Arial" w:cs="Arial"/>
          <w:sz w:val="26"/>
          <w:szCs w:val="26"/>
        </w:rPr>
        <w:t>Додатки (за наявності):</w:t>
      </w:r>
    </w:p>
    <w:p w:rsidR="0052478A" w:rsidRPr="0052478A" w:rsidRDefault="00552874" w:rsidP="00552874">
      <w:pPr>
        <w:suppressAutoHyphens w:val="0"/>
        <w:spacing w:line="276" w:lineRule="auto"/>
        <w:ind w:firstLine="709"/>
        <w:rPr>
          <w:rFonts w:ascii="Arial" w:hAnsi="Arial" w:cs="Arial"/>
          <w:sz w:val="26"/>
          <w:szCs w:val="26"/>
        </w:rPr>
      </w:pPr>
      <w:r>
        <w:rPr>
          <w:rFonts w:ascii="Arial" w:hAnsi="Arial" w:cs="Arial"/>
          <w:sz w:val="26"/>
          <w:szCs w:val="26"/>
        </w:rPr>
        <w:t>1. К</w:t>
      </w:r>
      <w:r w:rsidR="0052478A" w:rsidRPr="0052478A">
        <w:rPr>
          <w:rFonts w:ascii="Arial" w:hAnsi="Arial" w:cs="Arial"/>
          <w:sz w:val="26"/>
          <w:szCs w:val="26"/>
        </w:rPr>
        <w:t>опія</w:t>
      </w:r>
      <w:r>
        <w:rPr>
          <w:rFonts w:ascii="Arial" w:hAnsi="Arial" w:cs="Arial"/>
          <w:sz w:val="26"/>
          <w:szCs w:val="26"/>
        </w:rPr>
        <w:t xml:space="preserve"> </w:t>
      </w:r>
      <w:r w:rsidR="0052478A" w:rsidRPr="0052478A">
        <w:rPr>
          <w:rFonts w:ascii="Arial" w:hAnsi="Arial" w:cs="Arial"/>
          <w:sz w:val="26"/>
          <w:szCs w:val="26"/>
        </w:rPr>
        <w:t>/</w:t>
      </w:r>
      <w:r>
        <w:rPr>
          <w:rFonts w:ascii="Arial" w:hAnsi="Arial" w:cs="Arial"/>
          <w:sz w:val="26"/>
          <w:szCs w:val="26"/>
        </w:rPr>
        <w:t xml:space="preserve"> </w:t>
      </w:r>
      <w:r w:rsidR="0052478A" w:rsidRPr="0052478A">
        <w:rPr>
          <w:rFonts w:ascii="Arial" w:hAnsi="Arial" w:cs="Arial"/>
          <w:sz w:val="26"/>
          <w:szCs w:val="26"/>
        </w:rPr>
        <w:t>фото повідомлення, залишеного для власника;</w:t>
      </w:r>
    </w:p>
    <w:p w:rsidR="00552874" w:rsidRPr="0052478A" w:rsidRDefault="00552874" w:rsidP="00552874">
      <w:pPr>
        <w:suppressAutoHyphens w:val="0"/>
        <w:spacing w:line="276" w:lineRule="auto"/>
        <w:ind w:firstLine="709"/>
        <w:rPr>
          <w:rFonts w:ascii="Arial" w:hAnsi="Arial" w:cs="Arial"/>
          <w:sz w:val="26"/>
          <w:szCs w:val="26"/>
        </w:rPr>
      </w:pPr>
      <w:r>
        <w:rPr>
          <w:rFonts w:ascii="Arial" w:hAnsi="Arial" w:cs="Arial"/>
          <w:sz w:val="26"/>
          <w:szCs w:val="26"/>
        </w:rPr>
        <w:t>2. І</w:t>
      </w:r>
      <w:r w:rsidR="0052478A" w:rsidRPr="0052478A">
        <w:rPr>
          <w:rFonts w:ascii="Arial" w:hAnsi="Arial" w:cs="Arial"/>
          <w:sz w:val="26"/>
          <w:szCs w:val="26"/>
        </w:rPr>
        <w:t>нші матеріали: ______________________________________.</w:t>
      </w:r>
    </w:p>
    <w:p w:rsidR="00552874" w:rsidRDefault="00552874" w:rsidP="00552874">
      <w:pPr>
        <w:ind w:firstLine="708"/>
        <w:rPr>
          <w:rFonts w:ascii="Arial" w:eastAsia="Arial" w:hAnsi="Arial" w:cs="Arial"/>
          <w:sz w:val="26"/>
          <w:szCs w:val="26"/>
        </w:rPr>
      </w:pPr>
      <w:bookmarkStart w:id="0" w:name="_l84jj5d5jau8"/>
      <w:bookmarkEnd w:id="0"/>
    </w:p>
    <w:p w:rsidR="0052478A" w:rsidRPr="007B0BAB" w:rsidRDefault="0052478A" w:rsidP="00552874">
      <w:pPr>
        <w:ind w:firstLine="708"/>
        <w:rPr>
          <w:rFonts w:ascii="Arial" w:eastAsia="Arial" w:hAnsi="Arial" w:cs="Arial"/>
          <w:sz w:val="26"/>
          <w:szCs w:val="26"/>
        </w:rPr>
      </w:pPr>
      <w:r w:rsidRPr="00552874">
        <w:rPr>
          <w:rFonts w:ascii="Arial" w:eastAsia="Arial" w:hAnsi="Arial" w:cs="Arial"/>
          <w:sz w:val="26"/>
          <w:szCs w:val="26"/>
        </w:rPr>
        <w:t>Підписи</w:t>
      </w:r>
    </w:p>
    <w:p w:rsidR="0052478A" w:rsidRPr="007B0BAB" w:rsidRDefault="0052478A" w:rsidP="00552874">
      <w:pPr>
        <w:ind w:firstLine="708"/>
        <w:rPr>
          <w:rFonts w:ascii="Arial" w:eastAsia="Arial" w:hAnsi="Arial" w:cs="Arial"/>
          <w:sz w:val="26"/>
          <w:szCs w:val="26"/>
        </w:rPr>
      </w:pPr>
      <w:r w:rsidRPr="007B0BAB">
        <w:rPr>
          <w:rFonts w:ascii="Arial" w:hAnsi="Arial" w:cs="Arial"/>
          <w:sz w:val="26"/>
          <w:szCs w:val="26"/>
        </w:rPr>
        <w:t>Мешканці будинку:</w:t>
      </w:r>
    </w:p>
    <w:p w:rsidR="0052478A" w:rsidRPr="007B0BAB" w:rsidRDefault="007B0BAB" w:rsidP="00552874">
      <w:pPr>
        <w:suppressAutoHyphens w:val="0"/>
        <w:spacing w:before="240" w:line="276" w:lineRule="auto"/>
        <w:ind w:left="709"/>
        <w:rPr>
          <w:rFonts w:ascii="Arial" w:hAnsi="Arial" w:cs="Arial"/>
          <w:sz w:val="26"/>
          <w:szCs w:val="26"/>
        </w:rPr>
      </w:pPr>
      <w:r w:rsidRPr="007B0BAB">
        <w:rPr>
          <w:rFonts w:ascii="Arial" w:hAnsi="Arial" w:cs="Arial"/>
          <w:sz w:val="26"/>
          <w:szCs w:val="26"/>
        </w:rPr>
        <w:t xml:space="preserve">1. </w:t>
      </w:r>
      <w:r w:rsidR="0052478A" w:rsidRPr="007B0BAB">
        <w:rPr>
          <w:rFonts w:ascii="Arial" w:hAnsi="Arial" w:cs="Arial"/>
          <w:sz w:val="26"/>
          <w:szCs w:val="26"/>
        </w:rPr>
        <w:t>______________________ /______________/</w:t>
      </w:r>
    </w:p>
    <w:p w:rsidR="0052478A" w:rsidRPr="007B0BAB" w:rsidRDefault="007B0BAB" w:rsidP="007B0BAB">
      <w:pPr>
        <w:suppressAutoHyphens w:val="0"/>
        <w:spacing w:line="276" w:lineRule="auto"/>
        <w:ind w:left="709"/>
        <w:rPr>
          <w:rFonts w:ascii="Arial" w:hAnsi="Arial" w:cs="Arial"/>
          <w:sz w:val="26"/>
          <w:szCs w:val="26"/>
        </w:rPr>
      </w:pPr>
      <w:r w:rsidRPr="007B0BAB">
        <w:rPr>
          <w:rFonts w:ascii="Arial" w:hAnsi="Arial" w:cs="Arial"/>
          <w:sz w:val="26"/>
          <w:szCs w:val="26"/>
        </w:rPr>
        <w:t xml:space="preserve">2. </w:t>
      </w:r>
      <w:r w:rsidR="0052478A" w:rsidRPr="007B0BAB">
        <w:rPr>
          <w:rFonts w:ascii="Arial" w:hAnsi="Arial" w:cs="Arial"/>
          <w:sz w:val="26"/>
          <w:szCs w:val="26"/>
        </w:rPr>
        <w:t>______________________ /______________/</w:t>
      </w:r>
    </w:p>
    <w:p w:rsidR="0052478A" w:rsidRPr="0052478A" w:rsidRDefault="007B0BAB" w:rsidP="007B0BAB">
      <w:pPr>
        <w:suppressAutoHyphens w:val="0"/>
        <w:spacing w:after="240" w:line="276" w:lineRule="auto"/>
        <w:ind w:left="709"/>
        <w:rPr>
          <w:rFonts w:ascii="Arial" w:hAnsi="Arial" w:cs="Arial"/>
          <w:sz w:val="26"/>
          <w:szCs w:val="26"/>
        </w:rPr>
      </w:pPr>
      <w:r w:rsidRPr="007B0BAB">
        <w:rPr>
          <w:rFonts w:ascii="Arial" w:hAnsi="Arial" w:cs="Arial"/>
          <w:sz w:val="26"/>
          <w:szCs w:val="26"/>
        </w:rPr>
        <w:t xml:space="preserve">3. </w:t>
      </w:r>
      <w:r w:rsidR="0052478A" w:rsidRPr="007B0BAB">
        <w:rPr>
          <w:rFonts w:ascii="Arial" w:hAnsi="Arial" w:cs="Arial"/>
          <w:sz w:val="26"/>
          <w:szCs w:val="26"/>
        </w:rPr>
        <w:t>______________________</w:t>
      </w:r>
      <w:r w:rsidR="0052478A" w:rsidRPr="0052478A">
        <w:rPr>
          <w:rFonts w:ascii="Arial" w:hAnsi="Arial" w:cs="Arial"/>
          <w:sz w:val="26"/>
          <w:szCs w:val="26"/>
        </w:rPr>
        <w:t xml:space="preserve"> /______________/</w:t>
      </w:r>
    </w:p>
    <w:p w:rsidR="007B0BAB" w:rsidRDefault="0052478A" w:rsidP="007B0BAB">
      <w:pPr>
        <w:spacing w:before="240" w:after="240"/>
        <w:ind w:firstLine="708"/>
        <w:rPr>
          <w:rFonts w:ascii="Arial" w:hAnsi="Arial" w:cs="Arial"/>
          <w:sz w:val="26"/>
          <w:szCs w:val="26"/>
        </w:rPr>
      </w:pPr>
      <w:r w:rsidRPr="0052478A">
        <w:rPr>
          <w:rFonts w:ascii="Arial" w:hAnsi="Arial" w:cs="Arial"/>
          <w:sz w:val="26"/>
          <w:szCs w:val="26"/>
        </w:rPr>
        <w:t>Представник(и) ЛКП / обслуговуючої компанії:</w:t>
      </w:r>
    </w:p>
    <w:p w:rsidR="0052478A" w:rsidRPr="0052478A" w:rsidRDefault="0052478A" w:rsidP="007B0BAB">
      <w:pPr>
        <w:ind w:firstLine="708"/>
        <w:rPr>
          <w:rFonts w:ascii="Arial" w:hAnsi="Arial" w:cs="Arial"/>
          <w:sz w:val="26"/>
          <w:szCs w:val="26"/>
        </w:rPr>
      </w:pPr>
      <w:r w:rsidRPr="0052478A">
        <w:rPr>
          <w:rFonts w:ascii="Arial" w:hAnsi="Arial" w:cs="Arial"/>
          <w:sz w:val="26"/>
          <w:szCs w:val="26"/>
        </w:rPr>
        <w:t xml:space="preserve"> ______________________ / ____________________</w:t>
      </w:r>
    </w:p>
    <w:p w:rsidR="0052478A" w:rsidRPr="0052478A" w:rsidRDefault="007B0BAB" w:rsidP="007B0BAB">
      <w:pPr>
        <w:ind w:firstLine="720"/>
        <w:rPr>
          <w:rFonts w:ascii="Arial" w:hAnsi="Arial" w:cs="Arial"/>
          <w:sz w:val="26"/>
          <w:szCs w:val="26"/>
          <w:vertAlign w:val="superscript"/>
        </w:rPr>
      </w:pPr>
      <w:r>
        <w:rPr>
          <w:rFonts w:ascii="Arial" w:hAnsi="Arial" w:cs="Arial"/>
          <w:sz w:val="26"/>
          <w:szCs w:val="26"/>
          <w:vertAlign w:val="superscript"/>
        </w:rPr>
        <w:t xml:space="preserve">                 (прізвище, ініціали)</w:t>
      </w:r>
      <w:r>
        <w:rPr>
          <w:rFonts w:ascii="Arial" w:hAnsi="Arial" w:cs="Arial"/>
          <w:sz w:val="26"/>
          <w:szCs w:val="26"/>
          <w:vertAlign w:val="superscript"/>
        </w:rPr>
        <w:tab/>
      </w:r>
      <w:r>
        <w:rPr>
          <w:rFonts w:ascii="Arial" w:hAnsi="Arial" w:cs="Arial"/>
          <w:sz w:val="26"/>
          <w:szCs w:val="26"/>
          <w:vertAlign w:val="superscript"/>
        </w:rPr>
        <w:tab/>
        <w:t xml:space="preserve">                </w:t>
      </w:r>
      <w:r w:rsidR="0052478A" w:rsidRPr="0052478A">
        <w:rPr>
          <w:rFonts w:ascii="Arial" w:hAnsi="Arial" w:cs="Arial"/>
          <w:sz w:val="26"/>
          <w:szCs w:val="26"/>
          <w:vertAlign w:val="superscript"/>
        </w:rPr>
        <w:t xml:space="preserve">    (посада)</w:t>
      </w:r>
    </w:p>
    <w:p w:rsidR="0052478A" w:rsidRPr="0052478A" w:rsidRDefault="0052478A" w:rsidP="007B0BAB">
      <w:pPr>
        <w:rPr>
          <w:rFonts w:ascii="Arial" w:hAnsi="Arial" w:cs="Arial"/>
          <w:sz w:val="26"/>
          <w:szCs w:val="26"/>
        </w:rPr>
      </w:pPr>
      <w:r w:rsidRPr="0052478A">
        <w:rPr>
          <w:rFonts w:ascii="Arial" w:hAnsi="Arial" w:cs="Arial"/>
          <w:sz w:val="26"/>
          <w:szCs w:val="26"/>
        </w:rPr>
        <w:t xml:space="preserve"> </w:t>
      </w:r>
      <w:r w:rsidR="007B0BAB">
        <w:rPr>
          <w:rFonts w:ascii="Arial" w:hAnsi="Arial" w:cs="Arial"/>
          <w:sz w:val="26"/>
          <w:szCs w:val="26"/>
        </w:rPr>
        <w:tab/>
      </w:r>
      <w:r w:rsidRPr="0052478A">
        <w:rPr>
          <w:rFonts w:ascii="Arial" w:hAnsi="Arial" w:cs="Arial"/>
          <w:sz w:val="26"/>
          <w:szCs w:val="26"/>
        </w:rPr>
        <w:t>______________________ / ____________________</w:t>
      </w:r>
    </w:p>
    <w:p w:rsidR="0052478A" w:rsidRPr="0052478A" w:rsidRDefault="007B0BAB" w:rsidP="007B0BAB">
      <w:pPr>
        <w:ind w:firstLine="720"/>
        <w:rPr>
          <w:rFonts w:ascii="Arial" w:hAnsi="Arial" w:cs="Arial"/>
          <w:sz w:val="26"/>
          <w:szCs w:val="26"/>
        </w:rPr>
      </w:pPr>
      <w:r>
        <w:rPr>
          <w:rFonts w:ascii="Arial" w:hAnsi="Arial" w:cs="Arial"/>
          <w:sz w:val="26"/>
          <w:szCs w:val="26"/>
          <w:vertAlign w:val="superscript"/>
        </w:rPr>
        <w:t xml:space="preserve">                  (прізвище, ініціали)</w:t>
      </w:r>
      <w:r>
        <w:rPr>
          <w:rFonts w:ascii="Arial" w:hAnsi="Arial" w:cs="Arial"/>
          <w:sz w:val="26"/>
          <w:szCs w:val="26"/>
          <w:vertAlign w:val="superscript"/>
        </w:rPr>
        <w:tab/>
      </w:r>
      <w:r>
        <w:rPr>
          <w:rFonts w:ascii="Arial" w:hAnsi="Arial" w:cs="Arial"/>
          <w:sz w:val="26"/>
          <w:szCs w:val="26"/>
          <w:vertAlign w:val="superscript"/>
        </w:rPr>
        <w:tab/>
        <w:t xml:space="preserve">                     </w:t>
      </w:r>
      <w:r w:rsidR="0052478A" w:rsidRPr="0052478A">
        <w:rPr>
          <w:rFonts w:ascii="Arial" w:hAnsi="Arial" w:cs="Arial"/>
          <w:sz w:val="26"/>
          <w:szCs w:val="26"/>
          <w:vertAlign w:val="superscript"/>
        </w:rPr>
        <w:t>(посада)</w:t>
      </w:r>
      <w:r w:rsidR="00214F34">
        <w:rPr>
          <w:rFonts w:ascii="Arial" w:hAnsi="Arial" w:cs="Arial"/>
          <w:sz w:val="26"/>
          <w:szCs w:val="26"/>
          <w:vertAlign w:val="superscript"/>
        </w:rPr>
        <w:t>"</w:t>
      </w:r>
    </w:p>
    <w:p w:rsidR="00967E87" w:rsidRDefault="00967E87" w:rsidP="00403508">
      <w:pPr>
        <w:rPr>
          <w:rFonts w:ascii="Arial" w:hAnsi="Arial" w:cs="Arial"/>
          <w:sz w:val="26"/>
          <w:szCs w:val="26"/>
        </w:rPr>
      </w:pPr>
    </w:p>
    <w:p w:rsidR="0052478A" w:rsidRDefault="0052478A" w:rsidP="00403508">
      <w:pPr>
        <w:rPr>
          <w:rFonts w:ascii="Arial" w:hAnsi="Arial" w:cs="Arial"/>
          <w:sz w:val="26"/>
          <w:szCs w:val="26"/>
        </w:rPr>
      </w:pPr>
    </w:p>
    <w:p w:rsidR="007B0BAB" w:rsidRDefault="007B0BAB" w:rsidP="00403508">
      <w:pPr>
        <w:rPr>
          <w:rFonts w:ascii="Arial" w:hAnsi="Arial" w:cs="Arial"/>
          <w:sz w:val="26"/>
          <w:szCs w:val="26"/>
        </w:rPr>
      </w:pPr>
    </w:p>
    <w:p w:rsidR="00214F34" w:rsidRPr="0052478A" w:rsidRDefault="00214F34" w:rsidP="00214F34">
      <w:pPr>
        <w:jc w:val="both"/>
        <w:rPr>
          <w:rFonts w:ascii="Arial" w:hAnsi="Arial" w:cs="Arial"/>
          <w:sz w:val="26"/>
          <w:szCs w:val="26"/>
        </w:rPr>
      </w:pPr>
    </w:p>
    <w:p w:rsidR="00214F34" w:rsidRPr="0052478A" w:rsidRDefault="00214F34" w:rsidP="00214F34">
      <w:pPr>
        <w:jc w:val="both"/>
        <w:rPr>
          <w:rFonts w:ascii="Arial" w:hAnsi="Arial" w:cs="Arial"/>
          <w:sz w:val="26"/>
          <w:szCs w:val="26"/>
        </w:rPr>
      </w:pPr>
      <w:r w:rsidRPr="0052478A">
        <w:rPr>
          <w:rFonts w:ascii="Arial" w:hAnsi="Arial" w:cs="Arial"/>
          <w:sz w:val="26"/>
          <w:szCs w:val="26"/>
        </w:rPr>
        <w:t>Секретар ради</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Pr="0052478A">
        <w:rPr>
          <w:rFonts w:ascii="Arial" w:hAnsi="Arial" w:cs="Arial"/>
          <w:sz w:val="26"/>
          <w:szCs w:val="26"/>
        </w:rPr>
        <w:tab/>
      </w:r>
      <w:r w:rsidRPr="0052478A">
        <w:rPr>
          <w:rFonts w:ascii="Arial" w:hAnsi="Arial" w:cs="Arial"/>
          <w:sz w:val="26"/>
          <w:szCs w:val="26"/>
        </w:rPr>
        <w:tab/>
        <w:t>Маркіян ЛОПАЧАК</w:t>
      </w:r>
    </w:p>
    <w:p w:rsidR="00214F34" w:rsidRPr="0052478A" w:rsidRDefault="00214F34" w:rsidP="00214F34">
      <w:pPr>
        <w:jc w:val="both"/>
        <w:rPr>
          <w:rFonts w:ascii="Arial" w:hAnsi="Arial" w:cs="Arial"/>
          <w:sz w:val="26"/>
          <w:szCs w:val="26"/>
        </w:rPr>
      </w:pPr>
      <w:r w:rsidRPr="0052478A">
        <w:rPr>
          <w:rFonts w:ascii="Arial" w:hAnsi="Arial" w:cs="Arial"/>
          <w:sz w:val="26"/>
          <w:szCs w:val="26"/>
        </w:rPr>
        <w:t xml:space="preserve"> </w:t>
      </w:r>
    </w:p>
    <w:p w:rsidR="00214F34" w:rsidRPr="0052478A" w:rsidRDefault="00214F34" w:rsidP="00214F34">
      <w:pPr>
        <w:ind w:firstLine="700"/>
        <w:jc w:val="both"/>
        <w:rPr>
          <w:rFonts w:ascii="Arial" w:hAnsi="Arial" w:cs="Arial"/>
          <w:sz w:val="26"/>
          <w:szCs w:val="26"/>
        </w:rPr>
      </w:pPr>
      <w:r w:rsidRPr="0052478A">
        <w:rPr>
          <w:rFonts w:ascii="Arial" w:hAnsi="Arial" w:cs="Arial"/>
          <w:sz w:val="26"/>
          <w:szCs w:val="26"/>
        </w:rPr>
        <w:t>Віза:</w:t>
      </w:r>
    </w:p>
    <w:p w:rsidR="00214F34" w:rsidRPr="0052478A" w:rsidRDefault="00214F34" w:rsidP="00214F34">
      <w:pPr>
        <w:jc w:val="both"/>
        <w:rPr>
          <w:rFonts w:ascii="Arial" w:hAnsi="Arial" w:cs="Arial"/>
          <w:sz w:val="26"/>
          <w:szCs w:val="26"/>
        </w:rPr>
      </w:pPr>
    </w:p>
    <w:p w:rsidR="00214F34" w:rsidRPr="0052478A" w:rsidRDefault="00214F34" w:rsidP="00214F34">
      <w:pPr>
        <w:jc w:val="both"/>
        <w:rPr>
          <w:rFonts w:ascii="Arial" w:hAnsi="Arial" w:cs="Arial"/>
          <w:sz w:val="26"/>
          <w:szCs w:val="26"/>
        </w:rPr>
      </w:pPr>
      <w:r w:rsidRPr="0052478A">
        <w:rPr>
          <w:rFonts w:ascii="Arial" w:hAnsi="Arial" w:cs="Arial"/>
          <w:sz w:val="26"/>
          <w:szCs w:val="26"/>
        </w:rPr>
        <w:t xml:space="preserve">Директор офісу </w:t>
      </w:r>
    </w:p>
    <w:p w:rsidR="0052478A" w:rsidRPr="0052478A" w:rsidRDefault="00214F34" w:rsidP="000143A7">
      <w:pPr>
        <w:jc w:val="both"/>
        <w:rPr>
          <w:rFonts w:ascii="Arial" w:hAnsi="Arial" w:cs="Arial"/>
          <w:sz w:val="26"/>
          <w:szCs w:val="26"/>
        </w:rPr>
      </w:pPr>
      <w:r>
        <w:rPr>
          <w:rFonts w:ascii="Arial" w:hAnsi="Arial" w:cs="Arial"/>
          <w:sz w:val="26"/>
          <w:szCs w:val="26"/>
        </w:rPr>
        <w:t>охорони культурної спадщини</w:t>
      </w:r>
      <w:r>
        <w:rPr>
          <w:rFonts w:ascii="Arial" w:hAnsi="Arial" w:cs="Arial"/>
          <w:sz w:val="26"/>
          <w:szCs w:val="26"/>
        </w:rPr>
        <w:tab/>
      </w:r>
      <w:r>
        <w:rPr>
          <w:rFonts w:ascii="Arial" w:hAnsi="Arial" w:cs="Arial"/>
          <w:sz w:val="26"/>
          <w:szCs w:val="26"/>
        </w:rPr>
        <w:tab/>
      </w:r>
      <w:r>
        <w:rPr>
          <w:rFonts w:ascii="Arial" w:hAnsi="Arial" w:cs="Arial"/>
          <w:sz w:val="26"/>
          <w:szCs w:val="26"/>
        </w:rPr>
        <w:tab/>
      </w:r>
      <w:r w:rsidRPr="0052478A">
        <w:rPr>
          <w:rFonts w:ascii="Arial" w:hAnsi="Arial" w:cs="Arial"/>
          <w:sz w:val="26"/>
          <w:szCs w:val="26"/>
        </w:rPr>
        <w:tab/>
        <w:t>Тетяна БАЛУКОВА</w:t>
      </w:r>
      <w:bookmarkStart w:id="1" w:name="_GoBack"/>
      <w:bookmarkEnd w:id="1"/>
    </w:p>
    <w:sectPr w:rsidR="0052478A" w:rsidRPr="0052478A" w:rsidSect="00A36A39">
      <w:headerReference w:type="default" r:id="rId8"/>
      <w:pgSz w:w="11906" w:h="16838" w:code="9"/>
      <w:pgMar w:top="851" w:right="567" w:bottom="1134" w:left="1985" w:header="567" w:footer="113" w:gutter="0"/>
      <w:paperSrc w:first="7" w:other="7"/>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F05" w:rsidRDefault="00BD0F05">
      <w:r>
        <w:separator/>
      </w:r>
    </w:p>
  </w:endnote>
  <w:endnote w:type="continuationSeparator" w:id="0">
    <w:p w:rsidR="00BD0F05" w:rsidRDefault="00BD0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F05" w:rsidRDefault="00BD0F05">
      <w:r>
        <w:separator/>
      </w:r>
    </w:p>
  </w:footnote>
  <w:footnote w:type="continuationSeparator" w:id="0">
    <w:p w:rsidR="00BD0F05" w:rsidRDefault="00BD0F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359340"/>
      <w:docPartObj>
        <w:docPartGallery w:val="Page Numbers (Top of Page)"/>
        <w:docPartUnique/>
      </w:docPartObj>
    </w:sdtPr>
    <w:sdtEndPr/>
    <w:sdtContent>
      <w:p w:rsidR="00C72DDC" w:rsidRDefault="00C72DDC">
        <w:pPr>
          <w:pStyle w:val="a5"/>
          <w:jc w:val="center"/>
        </w:pPr>
        <w:r>
          <w:fldChar w:fldCharType="begin"/>
        </w:r>
        <w:r>
          <w:instrText>PAGE   \* MERGEFORMAT</w:instrText>
        </w:r>
        <w:r>
          <w:fldChar w:fldCharType="separate"/>
        </w:r>
        <w:r w:rsidR="000143A7">
          <w:rPr>
            <w:noProof/>
          </w:rPr>
          <w:t>9</w:t>
        </w:r>
        <w:r>
          <w:fldChar w:fldCharType="end"/>
        </w:r>
      </w:p>
    </w:sdtContent>
  </w:sdt>
  <w:p w:rsidR="00C72DDC" w:rsidRDefault="00C72DD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2"/>
      <w:numFmt w:val="bullet"/>
      <w:lvlText w:val="-"/>
      <w:lvlJc w:val="left"/>
      <w:pPr>
        <w:tabs>
          <w:tab w:val="num" w:pos="1572"/>
        </w:tabs>
        <w:ind w:left="1572" w:hanging="864"/>
      </w:pPr>
      <w:rPr>
        <w:rFonts w:ascii="Arial" w:hAnsi="Arial"/>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02662899"/>
    <w:multiLevelType w:val="multilevel"/>
    <w:tmpl w:val="5A1A022A"/>
    <w:lvl w:ilvl="0">
      <w:start w:val="4"/>
      <w:numFmt w:val="decimal"/>
      <w:lvlText w:val="%1."/>
      <w:lvlJc w:val="left"/>
      <w:pPr>
        <w:ind w:left="390" w:hanging="39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5" w15:restartNumberingAfterBreak="0">
    <w:nsid w:val="09966A0C"/>
    <w:multiLevelType w:val="hybridMultilevel"/>
    <w:tmpl w:val="8D0CAD12"/>
    <w:lvl w:ilvl="0" w:tplc="C0783B76">
      <w:numFmt w:val="bullet"/>
      <w:lvlText w:val="-"/>
      <w:lvlJc w:val="left"/>
      <w:pPr>
        <w:ind w:left="720" w:hanging="360"/>
      </w:pPr>
      <w:rPr>
        <w:rFonts w:ascii="Arial" w:eastAsiaTheme="minorHAnsi"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0BD76F67"/>
    <w:multiLevelType w:val="multilevel"/>
    <w:tmpl w:val="46020A5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7" w15:restartNumberingAfterBreak="0">
    <w:nsid w:val="0BE1779D"/>
    <w:multiLevelType w:val="multilevel"/>
    <w:tmpl w:val="08A4F77C"/>
    <w:lvl w:ilvl="0">
      <w:start w:val="2"/>
      <w:numFmt w:val="decimal"/>
      <w:lvlText w:val="%1."/>
      <w:lvlJc w:val="left"/>
      <w:pPr>
        <w:ind w:left="390" w:hanging="39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8" w15:restartNumberingAfterBreak="0">
    <w:nsid w:val="2FD36B4A"/>
    <w:multiLevelType w:val="hybridMultilevel"/>
    <w:tmpl w:val="836EBC1C"/>
    <w:lvl w:ilvl="0" w:tplc="08090001">
      <w:start w:val="1"/>
      <w:numFmt w:val="bullet"/>
      <w:lvlText w:val=""/>
      <w:lvlJc w:val="left"/>
      <w:pPr>
        <w:ind w:left="1170" w:hanging="360"/>
      </w:pPr>
      <w:rPr>
        <w:rFonts w:ascii="Symbol" w:hAnsi="Symbol" w:hint="default"/>
      </w:rPr>
    </w:lvl>
    <w:lvl w:ilvl="1" w:tplc="08090003">
      <w:start w:val="1"/>
      <w:numFmt w:val="bullet"/>
      <w:lvlText w:val="o"/>
      <w:lvlJc w:val="left"/>
      <w:pPr>
        <w:ind w:left="1890" w:hanging="360"/>
      </w:pPr>
      <w:rPr>
        <w:rFonts w:ascii="Courier New" w:hAnsi="Courier New" w:cs="Times New Roman" w:hint="default"/>
      </w:rPr>
    </w:lvl>
    <w:lvl w:ilvl="2" w:tplc="08090005">
      <w:start w:val="1"/>
      <w:numFmt w:val="bullet"/>
      <w:lvlText w:val=""/>
      <w:lvlJc w:val="left"/>
      <w:pPr>
        <w:ind w:left="2610" w:hanging="360"/>
      </w:pPr>
      <w:rPr>
        <w:rFonts w:ascii="Wingdings" w:hAnsi="Wingdings" w:hint="default"/>
      </w:rPr>
    </w:lvl>
    <w:lvl w:ilvl="3" w:tplc="08090001">
      <w:start w:val="1"/>
      <w:numFmt w:val="bullet"/>
      <w:lvlText w:val=""/>
      <w:lvlJc w:val="left"/>
      <w:pPr>
        <w:ind w:left="3330" w:hanging="360"/>
      </w:pPr>
      <w:rPr>
        <w:rFonts w:ascii="Symbol" w:hAnsi="Symbol" w:hint="default"/>
      </w:rPr>
    </w:lvl>
    <w:lvl w:ilvl="4" w:tplc="08090003">
      <w:start w:val="1"/>
      <w:numFmt w:val="bullet"/>
      <w:lvlText w:val="o"/>
      <w:lvlJc w:val="left"/>
      <w:pPr>
        <w:ind w:left="4050" w:hanging="360"/>
      </w:pPr>
      <w:rPr>
        <w:rFonts w:ascii="Courier New" w:hAnsi="Courier New" w:cs="Times New Roman" w:hint="default"/>
      </w:rPr>
    </w:lvl>
    <w:lvl w:ilvl="5" w:tplc="08090005">
      <w:start w:val="1"/>
      <w:numFmt w:val="bullet"/>
      <w:lvlText w:val=""/>
      <w:lvlJc w:val="left"/>
      <w:pPr>
        <w:ind w:left="4770" w:hanging="360"/>
      </w:pPr>
      <w:rPr>
        <w:rFonts w:ascii="Wingdings" w:hAnsi="Wingdings" w:hint="default"/>
      </w:rPr>
    </w:lvl>
    <w:lvl w:ilvl="6" w:tplc="08090001">
      <w:start w:val="1"/>
      <w:numFmt w:val="bullet"/>
      <w:lvlText w:val=""/>
      <w:lvlJc w:val="left"/>
      <w:pPr>
        <w:ind w:left="5490" w:hanging="360"/>
      </w:pPr>
      <w:rPr>
        <w:rFonts w:ascii="Symbol" w:hAnsi="Symbol" w:hint="default"/>
      </w:rPr>
    </w:lvl>
    <w:lvl w:ilvl="7" w:tplc="08090003">
      <w:start w:val="1"/>
      <w:numFmt w:val="bullet"/>
      <w:lvlText w:val="o"/>
      <w:lvlJc w:val="left"/>
      <w:pPr>
        <w:ind w:left="6210" w:hanging="360"/>
      </w:pPr>
      <w:rPr>
        <w:rFonts w:ascii="Courier New" w:hAnsi="Courier New" w:cs="Times New Roman" w:hint="default"/>
      </w:rPr>
    </w:lvl>
    <w:lvl w:ilvl="8" w:tplc="08090005">
      <w:start w:val="1"/>
      <w:numFmt w:val="bullet"/>
      <w:lvlText w:val=""/>
      <w:lvlJc w:val="left"/>
      <w:pPr>
        <w:ind w:left="6930" w:hanging="360"/>
      </w:pPr>
      <w:rPr>
        <w:rFonts w:ascii="Wingdings" w:hAnsi="Wingdings" w:hint="default"/>
      </w:rPr>
    </w:lvl>
  </w:abstractNum>
  <w:abstractNum w:abstractNumId="9" w15:restartNumberingAfterBreak="0">
    <w:nsid w:val="390E0B61"/>
    <w:multiLevelType w:val="hybridMultilevel"/>
    <w:tmpl w:val="8A4C2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B781F97"/>
    <w:multiLevelType w:val="hybridMultilevel"/>
    <w:tmpl w:val="19F4E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42031D0"/>
    <w:multiLevelType w:val="multilevel"/>
    <w:tmpl w:val="7FC8BF1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2" w15:restartNumberingAfterBreak="0">
    <w:nsid w:val="49CC6215"/>
    <w:multiLevelType w:val="hybridMultilevel"/>
    <w:tmpl w:val="11A44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A026C5B"/>
    <w:multiLevelType w:val="hybridMultilevel"/>
    <w:tmpl w:val="C6A412B0"/>
    <w:lvl w:ilvl="0" w:tplc="1226B9A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4" w15:restartNumberingAfterBreak="0">
    <w:nsid w:val="56CC1F41"/>
    <w:multiLevelType w:val="hybridMultilevel"/>
    <w:tmpl w:val="8984188A"/>
    <w:lvl w:ilvl="0" w:tplc="1570A932">
      <w:start w:val="2"/>
      <w:numFmt w:val="bullet"/>
      <w:lvlText w:val="-"/>
      <w:lvlJc w:val="left"/>
      <w:pPr>
        <w:ind w:left="927" w:hanging="360"/>
      </w:pPr>
      <w:rPr>
        <w:rFonts w:ascii="Arial" w:eastAsia="Times New Roman" w:hAnsi="Arial"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58C41B47"/>
    <w:multiLevelType w:val="multilevel"/>
    <w:tmpl w:val="6B10B83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6" w15:restartNumberingAfterBreak="0">
    <w:nsid w:val="61610A62"/>
    <w:multiLevelType w:val="multilevel"/>
    <w:tmpl w:val="F97A4D0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7" w15:restartNumberingAfterBreak="0">
    <w:nsid w:val="6D035C87"/>
    <w:multiLevelType w:val="hybridMultilevel"/>
    <w:tmpl w:val="CC92A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6FD0CF7"/>
    <w:multiLevelType w:val="hybridMultilevel"/>
    <w:tmpl w:val="67E41900"/>
    <w:lvl w:ilvl="0" w:tplc="0C2EAABC">
      <w:start w:val="1"/>
      <w:numFmt w:val="decimal"/>
      <w:lvlText w:val="%1."/>
      <w:lvlJc w:val="left"/>
      <w:pPr>
        <w:ind w:left="358" w:hanging="360"/>
      </w:pPr>
    </w:lvl>
    <w:lvl w:ilvl="1" w:tplc="04220019">
      <w:start w:val="1"/>
      <w:numFmt w:val="lowerLetter"/>
      <w:lvlText w:val="%2."/>
      <w:lvlJc w:val="left"/>
      <w:pPr>
        <w:ind w:left="1078" w:hanging="360"/>
      </w:pPr>
    </w:lvl>
    <w:lvl w:ilvl="2" w:tplc="0422001B">
      <w:start w:val="1"/>
      <w:numFmt w:val="lowerRoman"/>
      <w:lvlText w:val="%3."/>
      <w:lvlJc w:val="right"/>
      <w:pPr>
        <w:ind w:left="1798" w:hanging="180"/>
      </w:pPr>
    </w:lvl>
    <w:lvl w:ilvl="3" w:tplc="0422000F">
      <w:start w:val="1"/>
      <w:numFmt w:val="decimal"/>
      <w:lvlText w:val="%4."/>
      <w:lvlJc w:val="left"/>
      <w:pPr>
        <w:ind w:left="2518" w:hanging="360"/>
      </w:pPr>
    </w:lvl>
    <w:lvl w:ilvl="4" w:tplc="04220019">
      <w:start w:val="1"/>
      <w:numFmt w:val="lowerLetter"/>
      <w:lvlText w:val="%5."/>
      <w:lvlJc w:val="left"/>
      <w:pPr>
        <w:ind w:left="3238" w:hanging="360"/>
      </w:pPr>
    </w:lvl>
    <w:lvl w:ilvl="5" w:tplc="0422001B">
      <w:start w:val="1"/>
      <w:numFmt w:val="lowerRoman"/>
      <w:lvlText w:val="%6."/>
      <w:lvlJc w:val="right"/>
      <w:pPr>
        <w:ind w:left="3958" w:hanging="180"/>
      </w:pPr>
    </w:lvl>
    <w:lvl w:ilvl="6" w:tplc="0422000F">
      <w:start w:val="1"/>
      <w:numFmt w:val="decimal"/>
      <w:lvlText w:val="%7."/>
      <w:lvlJc w:val="left"/>
      <w:pPr>
        <w:ind w:left="4678" w:hanging="360"/>
      </w:pPr>
    </w:lvl>
    <w:lvl w:ilvl="7" w:tplc="04220019">
      <w:start w:val="1"/>
      <w:numFmt w:val="lowerLetter"/>
      <w:lvlText w:val="%8."/>
      <w:lvlJc w:val="left"/>
      <w:pPr>
        <w:ind w:left="5398" w:hanging="360"/>
      </w:pPr>
    </w:lvl>
    <w:lvl w:ilvl="8" w:tplc="0422001B">
      <w:start w:val="1"/>
      <w:numFmt w:val="lowerRoman"/>
      <w:lvlText w:val="%9."/>
      <w:lvlJc w:val="right"/>
      <w:pPr>
        <w:ind w:left="6118" w:hanging="180"/>
      </w:pPr>
    </w:lvl>
  </w:abstractNum>
  <w:abstractNum w:abstractNumId="19" w15:restartNumberingAfterBreak="0">
    <w:nsid w:val="775C4F58"/>
    <w:multiLevelType w:val="multilevel"/>
    <w:tmpl w:val="FB0EE44E"/>
    <w:lvl w:ilvl="0">
      <w:start w:val="3"/>
      <w:numFmt w:val="decimal"/>
      <w:lvlText w:val="%1."/>
      <w:lvlJc w:val="left"/>
      <w:pPr>
        <w:ind w:left="358" w:hanging="360"/>
      </w:pPr>
    </w:lvl>
    <w:lvl w:ilvl="1">
      <w:start w:val="1"/>
      <w:numFmt w:val="decimal"/>
      <w:isLgl/>
      <w:lvlText w:val="%1.%2."/>
      <w:lvlJc w:val="left"/>
      <w:pPr>
        <w:ind w:left="718" w:hanging="720"/>
      </w:pPr>
      <w:rPr>
        <w:b w:val="0"/>
      </w:rPr>
    </w:lvl>
    <w:lvl w:ilvl="2">
      <w:start w:val="1"/>
      <w:numFmt w:val="decimal"/>
      <w:isLgl/>
      <w:lvlText w:val="%1.%2.%3."/>
      <w:lvlJc w:val="left"/>
      <w:pPr>
        <w:ind w:left="718" w:hanging="720"/>
      </w:pPr>
      <w:rPr>
        <w:b w:val="0"/>
      </w:rPr>
    </w:lvl>
    <w:lvl w:ilvl="3">
      <w:start w:val="1"/>
      <w:numFmt w:val="decimal"/>
      <w:isLgl/>
      <w:lvlText w:val="%1.%2.%3.%4."/>
      <w:lvlJc w:val="left"/>
      <w:pPr>
        <w:ind w:left="1078" w:hanging="1080"/>
      </w:pPr>
      <w:rPr>
        <w:b w:val="0"/>
      </w:rPr>
    </w:lvl>
    <w:lvl w:ilvl="4">
      <w:start w:val="1"/>
      <w:numFmt w:val="decimal"/>
      <w:isLgl/>
      <w:lvlText w:val="%1.%2.%3.%4.%5."/>
      <w:lvlJc w:val="left"/>
      <w:pPr>
        <w:ind w:left="1078" w:hanging="1080"/>
      </w:pPr>
      <w:rPr>
        <w:b w:val="0"/>
      </w:rPr>
    </w:lvl>
    <w:lvl w:ilvl="5">
      <w:start w:val="1"/>
      <w:numFmt w:val="decimal"/>
      <w:isLgl/>
      <w:lvlText w:val="%1.%2.%3.%4.%5.%6."/>
      <w:lvlJc w:val="left"/>
      <w:pPr>
        <w:ind w:left="1438" w:hanging="1440"/>
      </w:pPr>
      <w:rPr>
        <w:b w:val="0"/>
      </w:rPr>
    </w:lvl>
    <w:lvl w:ilvl="6">
      <w:start w:val="1"/>
      <w:numFmt w:val="decimal"/>
      <w:isLgl/>
      <w:lvlText w:val="%1.%2.%3.%4.%5.%6.%7."/>
      <w:lvlJc w:val="left"/>
      <w:pPr>
        <w:ind w:left="1438" w:hanging="1440"/>
      </w:pPr>
      <w:rPr>
        <w:b w:val="0"/>
      </w:rPr>
    </w:lvl>
    <w:lvl w:ilvl="7">
      <w:start w:val="1"/>
      <w:numFmt w:val="decimal"/>
      <w:isLgl/>
      <w:lvlText w:val="%1.%2.%3.%4.%5.%6.%7.%8."/>
      <w:lvlJc w:val="left"/>
      <w:pPr>
        <w:ind w:left="1798" w:hanging="1800"/>
      </w:pPr>
      <w:rPr>
        <w:b w:val="0"/>
      </w:rPr>
    </w:lvl>
    <w:lvl w:ilvl="8">
      <w:start w:val="1"/>
      <w:numFmt w:val="decimal"/>
      <w:isLgl/>
      <w:lvlText w:val="%1.%2.%3.%4.%5.%6.%7.%8.%9."/>
      <w:lvlJc w:val="left"/>
      <w:pPr>
        <w:ind w:left="2158" w:hanging="2160"/>
      </w:pPr>
      <w:rPr>
        <w:b w:val="0"/>
      </w:rPr>
    </w:lvl>
  </w:abstractNum>
  <w:num w:numId="1">
    <w:abstractNumId w:val="9"/>
  </w:num>
  <w:num w:numId="2">
    <w:abstractNumId w:val="12"/>
  </w:num>
  <w:num w:numId="3">
    <w:abstractNumId w:val="17"/>
  </w:num>
  <w:num w:numId="4">
    <w:abstractNumId w:val="10"/>
  </w:num>
  <w:num w:numId="5">
    <w:abstractNumId w:val="8"/>
  </w:num>
  <w:num w:numId="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3"/>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4"/>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1"/>
    <w:rsid w:val="000001D1"/>
    <w:rsid w:val="00001CD3"/>
    <w:rsid w:val="00001F8E"/>
    <w:rsid w:val="0000699A"/>
    <w:rsid w:val="000130A9"/>
    <w:rsid w:val="000143A7"/>
    <w:rsid w:val="00025161"/>
    <w:rsid w:val="00026C8F"/>
    <w:rsid w:val="0003346A"/>
    <w:rsid w:val="000343D9"/>
    <w:rsid w:val="00037E17"/>
    <w:rsid w:val="00047D09"/>
    <w:rsid w:val="000511B4"/>
    <w:rsid w:val="00052C79"/>
    <w:rsid w:val="000561FD"/>
    <w:rsid w:val="0005753A"/>
    <w:rsid w:val="00061F6C"/>
    <w:rsid w:val="00075C77"/>
    <w:rsid w:val="00083C7A"/>
    <w:rsid w:val="000872F3"/>
    <w:rsid w:val="0008752C"/>
    <w:rsid w:val="00087945"/>
    <w:rsid w:val="00090317"/>
    <w:rsid w:val="000925DF"/>
    <w:rsid w:val="00092B51"/>
    <w:rsid w:val="00093A22"/>
    <w:rsid w:val="0009652B"/>
    <w:rsid w:val="000A129D"/>
    <w:rsid w:val="000A1364"/>
    <w:rsid w:val="000A22B3"/>
    <w:rsid w:val="000B4872"/>
    <w:rsid w:val="000D3DD9"/>
    <w:rsid w:val="000D4620"/>
    <w:rsid w:val="000D687B"/>
    <w:rsid w:val="000E0FC9"/>
    <w:rsid w:val="000E2509"/>
    <w:rsid w:val="000E650C"/>
    <w:rsid w:val="000F4050"/>
    <w:rsid w:val="0010480F"/>
    <w:rsid w:val="001076A4"/>
    <w:rsid w:val="00111A6F"/>
    <w:rsid w:val="00111B47"/>
    <w:rsid w:val="0011481A"/>
    <w:rsid w:val="00116952"/>
    <w:rsid w:val="001230A7"/>
    <w:rsid w:val="00133345"/>
    <w:rsid w:val="0014198F"/>
    <w:rsid w:val="00150900"/>
    <w:rsid w:val="00150C5E"/>
    <w:rsid w:val="0015425B"/>
    <w:rsid w:val="001548CF"/>
    <w:rsid w:val="00156CFF"/>
    <w:rsid w:val="001629A0"/>
    <w:rsid w:val="00164AA8"/>
    <w:rsid w:val="0016727B"/>
    <w:rsid w:val="00173330"/>
    <w:rsid w:val="0018232E"/>
    <w:rsid w:val="001830DB"/>
    <w:rsid w:val="001A2C7F"/>
    <w:rsid w:val="001A3101"/>
    <w:rsid w:val="001A36B9"/>
    <w:rsid w:val="001B2F5B"/>
    <w:rsid w:val="001B3129"/>
    <w:rsid w:val="001B48E4"/>
    <w:rsid w:val="001C0CEA"/>
    <w:rsid w:val="001C51D8"/>
    <w:rsid w:val="001C62E4"/>
    <w:rsid w:val="001C6B56"/>
    <w:rsid w:val="001D415F"/>
    <w:rsid w:val="001F000D"/>
    <w:rsid w:val="001F659C"/>
    <w:rsid w:val="00206341"/>
    <w:rsid w:val="00214F34"/>
    <w:rsid w:val="0022545B"/>
    <w:rsid w:val="00227E8D"/>
    <w:rsid w:val="00227FB6"/>
    <w:rsid w:val="00232703"/>
    <w:rsid w:val="00236A12"/>
    <w:rsid w:val="00237A75"/>
    <w:rsid w:val="00237CAC"/>
    <w:rsid w:val="00244A6E"/>
    <w:rsid w:val="00253F1C"/>
    <w:rsid w:val="002568A8"/>
    <w:rsid w:val="0025791D"/>
    <w:rsid w:val="00260654"/>
    <w:rsid w:val="00274EFD"/>
    <w:rsid w:val="00281816"/>
    <w:rsid w:val="002821CE"/>
    <w:rsid w:val="0029112D"/>
    <w:rsid w:val="002C0D91"/>
    <w:rsid w:val="002D7A52"/>
    <w:rsid w:val="002E15F2"/>
    <w:rsid w:val="002E2E27"/>
    <w:rsid w:val="002F0DDF"/>
    <w:rsid w:val="002F657B"/>
    <w:rsid w:val="00302A3E"/>
    <w:rsid w:val="00302E09"/>
    <w:rsid w:val="00315BC4"/>
    <w:rsid w:val="00325159"/>
    <w:rsid w:val="00325F2B"/>
    <w:rsid w:val="003278D6"/>
    <w:rsid w:val="0033353D"/>
    <w:rsid w:val="00345F03"/>
    <w:rsid w:val="00345F7B"/>
    <w:rsid w:val="00350715"/>
    <w:rsid w:val="00355629"/>
    <w:rsid w:val="0036075C"/>
    <w:rsid w:val="0037039D"/>
    <w:rsid w:val="00370BDD"/>
    <w:rsid w:val="003737B1"/>
    <w:rsid w:val="00373D03"/>
    <w:rsid w:val="0037679E"/>
    <w:rsid w:val="00376AED"/>
    <w:rsid w:val="00377E4C"/>
    <w:rsid w:val="00391136"/>
    <w:rsid w:val="003941C8"/>
    <w:rsid w:val="00395AF8"/>
    <w:rsid w:val="00397010"/>
    <w:rsid w:val="0039784C"/>
    <w:rsid w:val="003A3DB9"/>
    <w:rsid w:val="003B3AED"/>
    <w:rsid w:val="003B66D1"/>
    <w:rsid w:val="003C3048"/>
    <w:rsid w:val="003C39DE"/>
    <w:rsid w:val="003C3B42"/>
    <w:rsid w:val="003D2F83"/>
    <w:rsid w:val="003E2EA3"/>
    <w:rsid w:val="003E42AB"/>
    <w:rsid w:val="003E5A69"/>
    <w:rsid w:val="003E5FDB"/>
    <w:rsid w:val="003F09CC"/>
    <w:rsid w:val="003F2828"/>
    <w:rsid w:val="003F38A2"/>
    <w:rsid w:val="003F63C5"/>
    <w:rsid w:val="004003A0"/>
    <w:rsid w:val="00401FBD"/>
    <w:rsid w:val="00402AD6"/>
    <w:rsid w:val="00403508"/>
    <w:rsid w:val="004040CF"/>
    <w:rsid w:val="004150ED"/>
    <w:rsid w:val="00421494"/>
    <w:rsid w:val="00423407"/>
    <w:rsid w:val="00430A37"/>
    <w:rsid w:val="004313F4"/>
    <w:rsid w:val="0043358E"/>
    <w:rsid w:val="00437260"/>
    <w:rsid w:val="00443997"/>
    <w:rsid w:val="0044766F"/>
    <w:rsid w:val="00451C71"/>
    <w:rsid w:val="004526ED"/>
    <w:rsid w:val="0045537C"/>
    <w:rsid w:val="00456CE5"/>
    <w:rsid w:val="00480C2D"/>
    <w:rsid w:val="0049184C"/>
    <w:rsid w:val="0049290F"/>
    <w:rsid w:val="00493616"/>
    <w:rsid w:val="004956B3"/>
    <w:rsid w:val="004A0978"/>
    <w:rsid w:val="004A60E1"/>
    <w:rsid w:val="004A72E3"/>
    <w:rsid w:val="004B4B1D"/>
    <w:rsid w:val="004B5305"/>
    <w:rsid w:val="004C0AA1"/>
    <w:rsid w:val="004C368C"/>
    <w:rsid w:val="004D2C71"/>
    <w:rsid w:val="004D2E5B"/>
    <w:rsid w:val="004E348B"/>
    <w:rsid w:val="004E46C1"/>
    <w:rsid w:val="004E4BF0"/>
    <w:rsid w:val="004E5DBF"/>
    <w:rsid w:val="004F217A"/>
    <w:rsid w:val="004F6C32"/>
    <w:rsid w:val="00505E9B"/>
    <w:rsid w:val="0051218A"/>
    <w:rsid w:val="00512868"/>
    <w:rsid w:val="005212FD"/>
    <w:rsid w:val="0052478A"/>
    <w:rsid w:val="00525ECA"/>
    <w:rsid w:val="00534F69"/>
    <w:rsid w:val="0054786C"/>
    <w:rsid w:val="0055274F"/>
    <w:rsid w:val="00552874"/>
    <w:rsid w:val="00553DDD"/>
    <w:rsid w:val="00556BA1"/>
    <w:rsid w:val="00556CF2"/>
    <w:rsid w:val="00557DCD"/>
    <w:rsid w:val="005624ED"/>
    <w:rsid w:val="00562D6D"/>
    <w:rsid w:val="00581213"/>
    <w:rsid w:val="00591043"/>
    <w:rsid w:val="005963E6"/>
    <w:rsid w:val="005A76F8"/>
    <w:rsid w:val="005A77D2"/>
    <w:rsid w:val="005B2385"/>
    <w:rsid w:val="005B6AD9"/>
    <w:rsid w:val="005B7757"/>
    <w:rsid w:val="005C0F38"/>
    <w:rsid w:val="005D0F50"/>
    <w:rsid w:val="005E6D7D"/>
    <w:rsid w:val="0062338C"/>
    <w:rsid w:val="0063194D"/>
    <w:rsid w:val="00631F26"/>
    <w:rsid w:val="00631FAF"/>
    <w:rsid w:val="00632396"/>
    <w:rsid w:val="006336EF"/>
    <w:rsid w:val="00634A05"/>
    <w:rsid w:val="00644B0C"/>
    <w:rsid w:val="00650AD1"/>
    <w:rsid w:val="0065377A"/>
    <w:rsid w:val="00655ACA"/>
    <w:rsid w:val="00661945"/>
    <w:rsid w:val="0066517C"/>
    <w:rsid w:val="00680634"/>
    <w:rsid w:val="00681373"/>
    <w:rsid w:val="006813E5"/>
    <w:rsid w:val="00684CE6"/>
    <w:rsid w:val="00695C6C"/>
    <w:rsid w:val="006B05A4"/>
    <w:rsid w:val="006B2C75"/>
    <w:rsid w:val="006B53A4"/>
    <w:rsid w:val="006D5F5F"/>
    <w:rsid w:val="006E03A1"/>
    <w:rsid w:val="006E7CF8"/>
    <w:rsid w:val="006F07EA"/>
    <w:rsid w:val="006F3504"/>
    <w:rsid w:val="006F3CE3"/>
    <w:rsid w:val="006F7399"/>
    <w:rsid w:val="00705A25"/>
    <w:rsid w:val="00705DF2"/>
    <w:rsid w:val="00706914"/>
    <w:rsid w:val="00706B9D"/>
    <w:rsid w:val="00706E31"/>
    <w:rsid w:val="007170F3"/>
    <w:rsid w:val="007233FE"/>
    <w:rsid w:val="007311CE"/>
    <w:rsid w:val="00734D73"/>
    <w:rsid w:val="00741DEB"/>
    <w:rsid w:val="007447AD"/>
    <w:rsid w:val="00745D65"/>
    <w:rsid w:val="00745DFA"/>
    <w:rsid w:val="00750956"/>
    <w:rsid w:val="007535E5"/>
    <w:rsid w:val="00753A71"/>
    <w:rsid w:val="00756CEC"/>
    <w:rsid w:val="00757E5D"/>
    <w:rsid w:val="007640DA"/>
    <w:rsid w:val="0078002D"/>
    <w:rsid w:val="00784D76"/>
    <w:rsid w:val="007870B1"/>
    <w:rsid w:val="007876B3"/>
    <w:rsid w:val="007A08C6"/>
    <w:rsid w:val="007A0AC1"/>
    <w:rsid w:val="007A1C19"/>
    <w:rsid w:val="007A44A0"/>
    <w:rsid w:val="007B0BAB"/>
    <w:rsid w:val="007B7308"/>
    <w:rsid w:val="007C2729"/>
    <w:rsid w:val="007C3A57"/>
    <w:rsid w:val="007C4332"/>
    <w:rsid w:val="007D4530"/>
    <w:rsid w:val="007E0F28"/>
    <w:rsid w:val="007E0FF8"/>
    <w:rsid w:val="007E1BF0"/>
    <w:rsid w:val="007E3B97"/>
    <w:rsid w:val="007E6281"/>
    <w:rsid w:val="007F77EB"/>
    <w:rsid w:val="008002D8"/>
    <w:rsid w:val="008019CB"/>
    <w:rsid w:val="00803C64"/>
    <w:rsid w:val="00814C47"/>
    <w:rsid w:val="00815764"/>
    <w:rsid w:val="008240A0"/>
    <w:rsid w:val="00827A0F"/>
    <w:rsid w:val="00835CC2"/>
    <w:rsid w:val="00846219"/>
    <w:rsid w:val="00846EF8"/>
    <w:rsid w:val="00852896"/>
    <w:rsid w:val="008647F6"/>
    <w:rsid w:val="00865289"/>
    <w:rsid w:val="00867468"/>
    <w:rsid w:val="00875F79"/>
    <w:rsid w:val="008814F9"/>
    <w:rsid w:val="00885B25"/>
    <w:rsid w:val="00892B05"/>
    <w:rsid w:val="00893A4E"/>
    <w:rsid w:val="0089764C"/>
    <w:rsid w:val="008A73A5"/>
    <w:rsid w:val="008A7AAA"/>
    <w:rsid w:val="008B0108"/>
    <w:rsid w:val="008B0609"/>
    <w:rsid w:val="008B701B"/>
    <w:rsid w:val="008F0B52"/>
    <w:rsid w:val="008F2FB6"/>
    <w:rsid w:val="00903BA1"/>
    <w:rsid w:val="00905F40"/>
    <w:rsid w:val="00917F5D"/>
    <w:rsid w:val="009272A0"/>
    <w:rsid w:val="00930941"/>
    <w:rsid w:val="00933CCF"/>
    <w:rsid w:val="00934AFB"/>
    <w:rsid w:val="0093535B"/>
    <w:rsid w:val="00937C58"/>
    <w:rsid w:val="00942AF6"/>
    <w:rsid w:val="00947994"/>
    <w:rsid w:val="009503C5"/>
    <w:rsid w:val="0095197B"/>
    <w:rsid w:val="00952789"/>
    <w:rsid w:val="0095421D"/>
    <w:rsid w:val="00960D2C"/>
    <w:rsid w:val="0096566C"/>
    <w:rsid w:val="00967621"/>
    <w:rsid w:val="00967E87"/>
    <w:rsid w:val="00970C6D"/>
    <w:rsid w:val="0097171F"/>
    <w:rsid w:val="00975637"/>
    <w:rsid w:val="00997431"/>
    <w:rsid w:val="00997DA1"/>
    <w:rsid w:val="009A0975"/>
    <w:rsid w:val="009B52F8"/>
    <w:rsid w:val="009B5EFE"/>
    <w:rsid w:val="009C1C1F"/>
    <w:rsid w:val="009D648C"/>
    <w:rsid w:val="009E5E24"/>
    <w:rsid w:val="009F2AFE"/>
    <w:rsid w:val="00A02A05"/>
    <w:rsid w:val="00A02C04"/>
    <w:rsid w:val="00A04821"/>
    <w:rsid w:val="00A11A0D"/>
    <w:rsid w:val="00A1534A"/>
    <w:rsid w:val="00A15A45"/>
    <w:rsid w:val="00A23247"/>
    <w:rsid w:val="00A23914"/>
    <w:rsid w:val="00A24495"/>
    <w:rsid w:val="00A33325"/>
    <w:rsid w:val="00A3471E"/>
    <w:rsid w:val="00A34FC0"/>
    <w:rsid w:val="00A35DDE"/>
    <w:rsid w:val="00A360A5"/>
    <w:rsid w:val="00A36A39"/>
    <w:rsid w:val="00A45BB1"/>
    <w:rsid w:val="00A56A68"/>
    <w:rsid w:val="00A57224"/>
    <w:rsid w:val="00A66B76"/>
    <w:rsid w:val="00A72160"/>
    <w:rsid w:val="00A756F3"/>
    <w:rsid w:val="00A81751"/>
    <w:rsid w:val="00A81C0D"/>
    <w:rsid w:val="00A84230"/>
    <w:rsid w:val="00A94620"/>
    <w:rsid w:val="00AB3B5C"/>
    <w:rsid w:val="00AB43A7"/>
    <w:rsid w:val="00AC643D"/>
    <w:rsid w:val="00AC7490"/>
    <w:rsid w:val="00AD1315"/>
    <w:rsid w:val="00AE0B3D"/>
    <w:rsid w:val="00AE5518"/>
    <w:rsid w:val="00AF371A"/>
    <w:rsid w:val="00AF4AAA"/>
    <w:rsid w:val="00AF7612"/>
    <w:rsid w:val="00B0370C"/>
    <w:rsid w:val="00B04C2F"/>
    <w:rsid w:val="00B1153C"/>
    <w:rsid w:val="00B1508A"/>
    <w:rsid w:val="00B17DE6"/>
    <w:rsid w:val="00B220D7"/>
    <w:rsid w:val="00B23287"/>
    <w:rsid w:val="00B243FD"/>
    <w:rsid w:val="00B245BD"/>
    <w:rsid w:val="00B27459"/>
    <w:rsid w:val="00B30716"/>
    <w:rsid w:val="00B35429"/>
    <w:rsid w:val="00B46FCC"/>
    <w:rsid w:val="00B50631"/>
    <w:rsid w:val="00B616BB"/>
    <w:rsid w:val="00B61B01"/>
    <w:rsid w:val="00B72E24"/>
    <w:rsid w:val="00B91F7E"/>
    <w:rsid w:val="00B94300"/>
    <w:rsid w:val="00BB550D"/>
    <w:rsid w:val="00BC29CD"/>
    <w:rsid w:val="00BC3E0E"/>
    <w:rsid w:val="00BD0F05"/>
    <w:rsid w:val="00BF554D"/>
    <w:rsid w:val="00C04E87"/>
    <w:rsid w:val="00C077A7"/>
    <w:rsid w:val="00C10B9D"/>
    <w:rsid w:val="00C23DAE"/>
    <w:rsid w:val="00C256CA"/>
    <w:rsid w:val="00C34327"/>
    <w:rsid w:val="00C4182E"/>
    <w:rsid w:val="00C47195"/>
    <w:rsid w:val="00C47F02"/>
    <w:rsid w:val="00C60FF2"/>
    <w:rsid w:val="00C72DDC"/>
    <w:rsid w:val="00C7524F"/>
    <w:rsid w:val="00C7588F"/>
    <w:rsid w:val="00C81312"/>
    <w:rsid w:val="00CA1A41"/>
    <w:rsid w:val="00CA451A"/>
    <w:rsid w:val="00CA4E01"/>
    <w:rsid w:val="00CA4E4A"/>
    <w:rsid w:val="00CA5DCE"/>
    <w:rsid w:val="00CB0573"/>
    <w:rsid w:val="00CC1DFD"/>
    <w:rsid w:val="00CC6D4C"/>
    <w:rsid w:val="00CC7B84"/>
    <w:rsid w:val="00CD11D5"/>
    <w:rsid w:val="00CE323B"/>
    <w:rsid w:val="00CF1435"/>
    <w:rsid w:val="00CF4E05"/>
    <w:rsid w:val="00CF6A11"/>
    <w:rsid w:val="00D0128F"/>
    <w:rsid w:val="00D02A3D"/>
    <w:rsid w:val="00D03D77"/>
    <w:rsid w:val="00D06013"/>
    <w:rsid w:val="00D07973"/>
    <w:rsid w:val="00D21B82"/>
    <w:rsid w:val="00D26952"/>
    <w:rsid w:val="00D37A5C"/>
    <w:rsid w:val="00D40C17"/>
    <w:rsid w:val="00D41708"/>
    <w:rsid w:val="00D43A0D"/>
    <w:rsid w:val="00D4621B"/>
    <w:rsid w:val="00D56819"/>
    <w:rsid w:val="00D62EFD"/>
    <w:rsid w:val="00D64FCA"/>
    <w:rsid w:val="00D66577"/>
    <w:rsid w:val="00D754C9"/>
    <w:rsid w:val="00D76E69"/>
    <w:rsid w:val="00D84658"/>
    <w:rsid w:val="00D87B18"/>
    <w:rsid w:val="00DA654C"/>
    <w:rsid w:val="00DD56FC"/>
    <w:rsid w:val="00DE2E79"/>
    <w:rsid w:val="00DE4148"/>
    <w:rsid w:val="00DF21A9"/>
    <w:rsid w:val="00DF3046"/>
    <w:rsid w:val="00DF52F3"/>
    <w:rsid w:val="00E06897"/>
    <w:rsid w:val="00E0726A"/>
    <w:rsid w:val="00E10C3D"/>
    <w:rsid w:val="00E12477"/>
    <w:rsid w:val="00E307F8"/>
    <w:rsid w:val="00E30EF0"/>
    <w:rsid w:val="00E34AF9"/>
    <w:rsid w:val="00E37E6C"/>
    <w:rsid w:val="00E40738"/>
    <w:rsid w:val="00E610EE"/>
    <w:rsid w:val="00E673CA"/>
    <w:rsid w:val="00E70B61"/>
    <w:rsid w:val="00E85106"/>
    <w:rsid w:val="00E87092"/>
    <w:rsid w:val="00E94201"/>
    <w:rsid w:val="00E9700B"/>
    <w:rsid w:val="00EA422B"/>
    <w:rsid w:val="00EA615C"/>
    <w:rsid w:val="00EC17AE"/>
    <w:rsid w:val="00ED0942"/>
    <w:rsid w:val="00EE458A"/>
    <w:rsid w:val="00EF5ED3"/>
    <w:rsid w:val="00F04101"/>
    <w:rsid w:val="00F1066F"/>
    <w:rsid w:val="00F10B48"/>
    <w:rsid w:val="00F149D9"/>
    <w:rsid w:val="00F155D4"/>
    <w:rsid w:val="00F15850"/>
    <w:rsid w:val="00F21F0C"/>
    <w:rsid w:val="00F2385B"/>
    <w:rsid w:val="00F26A88"/>
    <w:rsid w:val="00F33684"/>
    <w:rsid w:val="00F51CB8"/>
    <w:rsid w:val="00F56090"/>
    <w:rsid w:val="00F56FB4"/>
    <w:rsid w:val="00F642CD"/>
    <w:rsid w:val="00F65A2F"/>
    <w:rsid w:val="00F6619F"/>
    <w:rsid w:val="00F71DB1"/>
    <w:rsid w:val="00F847B7"/>
    <w:rsid w:val="00F90CE6"/>
    <w:rsid w:val="00F90D89"/>
    <w:rsid w:val="00F921D5"/>
    <w:rsid w:val="00F94138"/>
    <w:rsid w:val="00F94D45"/>
    <w:rsid w:val="00FA10A0"/>
    <w:rsid w:val="00FA2242"/>
    <w:rsid w:val="00FD18FB"/>
    <w:rsid w:val="00FD29B3"/>
    <w:rsid w:val="00FD37AB"/>
    <w:rsid w:val="00FE428D"/>
    <w:rsid w:val="00FF3C27"/>
    <w:rsid w:val="00FF41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7E783C"/>
  <w15:chartTrackingRefBased/>
  <w15:docId w15:val="{0CB5A9FF-3128-4C99-B17E-0BD340F0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708"/>
    <w:pPr>
      <w:suppressAutoHyphens/>
    </w:pPr>
    <w:rPr>
      <w:sz w:val="24"/>
      <w:szCs w:val="24"/>
      <w:lang w:eastAsia="ar-SA"/>
    </w:rPr>
  </w:style>
  <w:style w:type="paragraph" w:styleId="1">
    <w:name w:val="heading 1"/>
    <w:basedOn w:val="a"/>
    <w:next w:val="a"/>
    <w:link w:val="10"/>
    <w:qFormat/>
    <w:rsid w:val="00B1153C"/>
    <w:pPr>
      <w:keepNext/>
      <w:keepLines/>
      <w:suppressAutoHyphens w:val="0"/>
      <w:spacing w:before="240" w:line="256" w:lineRule="auto"/>
      <w:outlineLvl w:val="0"/>
    </w:pPr>
    <w:rPr>
      <w:rFonts w:ascii="Calibri Light" w:hAnsi="Calibri Light"/>
      <w:color w:val="2E74B5"/>
      <w:sz w:val="32"/>
      <w:szCs w:val="32"/>
      <w:lang w:eastAsia="uk-UA"/>
    </w:rPr>
  </w:style>
  <w:style w:type="paragraph" w:styleId="2">
    <w:name w:val="heading 2"/>
    <w:basedOn w:val="a"/>
    <w:next w:val="a"/>
    <w:link w:val="20"/>
    <w:qFormat/>
    <w:rsid w:val="00A84230"/>
    <w:pPr>
      <w:keepNext/>
      <w:suppressAutoHyphens w:val="0"/>
      <w:spacing w:before="240" w:after="60"/>
      <w:ind w:left="576" w:hanging="576"/>
      <w:jc w:val="both"/>
      <w:outlineLvl w:val="1"/>
    </w:pPr>
    <w:rPr>
      <w:rFonts w:cs="Arial"/>
      <w:b/>
      <w:bCs/>
      <w:iCs/>
      <w:szCs w:val="28"/>
      <w:lang w:eastAsia="ru-RU"/>
    </w:rPr>
  </w:style>
  <w:style w:type="paragraph" w:styleId="3">
    <w:name w:val="heading 3"/>
    <w:basedOn w:val="a"/>
    <w:next w:val="a"/>
    <w:link w:val="30"/>
    <w:qFormat/>
    <w:rsid w:val="00A84230"/>
    <w:pPr>
      <w:keepNext/>
      <w:suppressAutoHyphens w:val="0"/>
      <w:spacing w:before="240" w:after="60"/>
      <w:ind w:left="720" w:hanging="720"/>
      <w:jc w:val="both"/>
      <w:outlineLvl w:val="2"/>
    </w:pPr>
    <w:rPr>
      <w:rFonts w:cs="Arial"/>
      <w:b/>
      <w:bCs/>
      <w:szCs w:val="26"/>
      <w:lang w:eastAsia="ru-RU"/>
    </w:rPr>
  </w:style>
  <w:style w:type="paragraph" w:styleId="4">
    <w:name w:val="heading 4"/>
    <w:basedOn w:val="a"/>
    <w:next w:val="a0"/>
    <w:link w:val="40"/>
    <w:qFormat/>
    <w:rsid w:val="00A84230"/>
    <w:pPr>
      <w:keepNext/>
      <w:keepLines/>
      <w:suppressAutoHyphens w:val="0"/>
      <w:spacing w:before="280" w:line="280" w:lineRule="atLeast"/>
      <w:ind w:left="3133" w:hanging="864"/>
      <w:outlineLvl w:val="3"/>
    </w:pPr>
    <w:rPr>
      <w:b/>
      <w:i/>
      <w:spacing w:val="-4"/>
      <w:kern w:val="28"/>
      <w:lang w:eastAsia="ru-RU"/>
    </w:rPr>
  </w:style>
  <w:style w:type="paragraph" w:styleId="5">
    <w:name w:val="heading 5"/>
    <w:basedOn w:val="a"/>
    <w:next w:val="a"/>
    <w:link w:val="50"/>
    <w:uiPriority w:val="9"/>
    <w:qFormat/>
    <w:rsid w:val="00A84230"/>
    <w:pPr>
      <w:suppressAutoHyphens w:val="0"/>
      <w:spacing w:before="240" w:after="60"/>
      <w:ind w:left="1008" w:hanging="1008"/>
      <w:jc w:val="both"/>
      <w:outlineLvl w:val="4"/>
    </w:pPr>
    <w:rPr>
      <w:rFonts w:ascii="Calibri" w:hAnsi="Calibri"/>
      <w:b/>
      <w:bCs/>
      <w:i/>
      <w:iCs/>
      <w:sz w:val="26"/>
      <w:szCs w:val="26"/>
      <w:lang w:eastAsia="ru-RU"/>
    </w:rPr>
  </w:style>
  <w:style w:type="paragraph" w:styleId="6">
    <w:name w:val="heading 6"/>
    <w:basedOn w:val="a"/>
    <w:next w:val="a"/>
    <w:link w:val="60"/>
    <w:uiPriority w:val="9"/>
    <w:qFormat/>
    <w:rsid w:val="00A84230"/>
    <w:pPr>
      <w:suppressAutoHyphens w:val="0"/>
      <w:spacing w:before="240" w:after="60"/>
      <w:ind w:left="1152" w:hanging="1152"/>
      <w:jc w:val="both"/>
      <w:outlineLvl w:val="5"/>
    </w:pPr>
    <w:rPr>
      <w:rFonts w:ascii="Calibri" w:hAnsi="Calibri"/>
      <w:b/>
      <w:bCs/>
      <w:sz w:val="22"/>
      <w:szCs w:val="22"/>
      <w:lang w:eastAsia="ru-RU"/>
    </w:rPr>
  </w:style>
  <w:style w:type="paragraph" w:styleId="7">
    <w:name w:val="heading 7"/>
    <w:basedOn w:val="a"/>
    <w:next w:val="a"/>
    <w:link w:val="70"/>
    <w:uiPriority w:val="9"/>
    <w:qFormat/>
    <w:rsid w:val="00A84230"/>
    <w:pPr>
      <w:suppressAutoHyphens w:val="0"/>
      <w:spacing w:before="240" w:after="60"/>
      <w:ind w:left="1296" w:hanging="1296"/>
      <w:jc w:val="both"/>
      <w:outlineLvl w:val="6"/>
    </w:pPr>
    <w:rPr>
      <w:rFonts w:ascii="Calibri" w:hAnsi="Calibri"/>
      <w:lang w:eastAsia="ru-RU"/>
    </w:rPr>
  </w:style>
  <w:style w:type="paragraph" w:styleId="8">
    <w:name w:val="heading 8"/>
    <w:basedOn w:val="a"/>
    <w:next w:val="a"/>
    <w:link w:val="80"/>
    <w:uiPriority w:val="9"/>
    <w:qFormat/>
    <w:rsid w:val="00A84230"/>
    <w:pPr>
      <w:suppressAutoHyphens w:val="0"/>
      <w:spacing w:before="240" w:after="60"/>
      <w:ind w:left="1440" w:hanging="1440"/>
      <w:jc w:val="both"/>
      <w:outlineLvl w:val="7"/>
    </w:pPr>
    <w:rPr>
      <w:rFonts w:ascii="Calibri" w:hAnsi="Calibri"/>
      <w:i/>
      <w:iCs/>
      <w:lang w:eastAsia="ru-RU"/>
    </w:rPr>
  </w:style>
  <w:style w:type="paragraph" w:styleId="9">
    <w:name w:val="heading 9"/>
    <w:basedOn w:val="a"/>
    <w:next w:val="a"/>
    <w:link w:val="90"/>
    <w:uiPriority w:val="9"/>
    <w:qFormat/>
    <w:rsid w:val="00A84230"/>
    <w:pPr>
      <w:suppressAutoHyphens w:val="0"/>
      <w:spacing w:before="240" w:after="60"/>
      <w:ind w:left="1584" w:hanging="1584"/>
      <w:jc w:val="both"/>
      <w:outlineLvl w:val="8"/>
    </w:pPr>
    <w:rPr>
      <w:rFonts w:ascii="Cambria" w:hAnsi="Cambria"/>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153C"/>
    <w:rPr>
      <w:rFonts w:ascii="Calibri Light" w:hAnsi="Calibri Light"/>
      <w:color w:val="2E74B5"/>
      <w:sz w:val="32"/>
      <w:szCs w:val="32"/>
    </w:rPr>
  </w:style>
  <w:style w:type="character" w:customStyle="1" w:styleId="20">
    <w:name w:val="Заголовок 2 Знак"/>
    <w:link w:val="2"/>
    <w:rsid w:val="00A84230"/>
    <w:rPr>
      <w:rFonts w:cs="Arial"/>
      <w:b/>
      <w:bCs/>
      <w:iCs/>
      <w:sz w:val="24"/>
      <w:szCs w:val="28"/>
      <w:lang w:eastAsia="ru-RU"/>
    </w:rPr>
  </w:style>
  <w:style w:type="character" w:customStyle="1" w:styleId="30">
    <w:name w:val="Заголовок 3 Знак"/>
    <w:link w:val="3"/>
    <w:rsid w:val="00A84230"/>
    <w:rPr>
      <w:rFonts w:cs="Arial"/>
      <w:b/>
      <w:bCs/>
      <w:sz w:val="24"/>
      <w:szCs w:val="26"/>
      <w:lang w:eastAsia="ru-RU"/>
    </w:rPr>
  </w:style>
  <w:style w:type="paragraph" w:styleId="a0">
    <w:name w:val="Body Text"/>
    <w:basedOn w:val="a"/>
    <w:link w:val="a4"/>
    <w:uiPriority w:val="99"/>
    <w:unhideWhenUsed/>
    <w:rsid w:val="00A84230"/>
    <w:pPr>
      <w:suppressAutoHyphens w:val="0"/>
      <w:spacing w:after="120"/>
      <w:ind w:firstLine="709"/>
      <w:jc w:val="both"/>
    </w:pPr>
    <w:rPr>
      <w:sz w:val="28"/>
      <w:lang w:eastAsia="ru-RU"/>
    </w:rPr>
  </w:style>
  <w:style w:type="character" w:customStyle="1" w:styleId="a4">
    <w:name w:val="Основний текст Знак"/>
    <w:link w:val="a0"/>
    <w:uiPriority w:val="99"/>
    <w:rsid w:val="00A84230"/>
    <w:rPr>
      <w:sz w:val="28"/>
      <w:szCs w:val="24"/>
      <w:lang w:eastAsia="ru-RU"/>
    </w:rPr>
  </w:style>
  <w:style w:type="character" w:customStyle="1" w:styleId="40">
    <w:name w:val="Заголовок 4 Знак"/>
    <w:link w:val="4"/>
    <w:rsid w:val="00A84230"/>
    <w:rPr>
      <w:b/>
      <w:i/>
      <w:spacing w:val="-4"/>
      <w:kern w:val="28"/>
      <w:sz w:val="24"/>
      <w:szCs w:val="24"/>
      <w:lang w:eastAsia="ru-RU"/>
    </w:rPr>
  </w:style>
  <w:style w:type="character" w:customStyle="1" w:styleId="50">
    <w:name w:val="Заголовок 5 Знак"/>
    <w:link w:val="5"/>
    <w:uiPriority w:val="9"/>
    <w:rsid w:val="00A84230"/>
    <w:rPr>
      <w:rFonts w:ascii="Calibri" w:hAnsi="Calibri"/>
      <w:b/>
      <w:bCs/>
      <w:i/>
      <w:iCs/>
      <w:sz w:val="26"/>
      <w:szCs w:val="26"/>
      <w:lang w:eastAsia="ru-RU"/>
    </w:rPr>
  </w:style>
  <w:style w:type="character" w:customStyle="1" w:styleId="60">
    <w:name w:val="Заголовок 6 Знак"/>
    <w:link w:val="6"/>
    <w:uiPriority w:val="9"/>
    <w:rsid w:val="00A84230"/>
    <w:rPr>
      <w:rFonts w:ascii="Calibri" w:hAnsi="Calibri"/>
      <w:b/>
      <w:bCs/>
      <w:sz w:val="22"/>
      <w:szCs w:val="22"/>
      <w:lang w:eastAsia="ru-RU"/>
    </w:rPr>
  </w:style>
  <w:style w:type="character" w:customStyle="1" w:styleId="70">
    <w:name w:val="Заголовок 7 Знак"/>
    <w:link w:val="7"/>
    <w:uiPriority w:val="9"/>
    <w:rsid w:val="00A84230"/>
    <w:rPr>
      <w:rFonts w:ascii="Calibri" w:hAnsi="Calibri"/>
      <w:sz w:val="24"/>
      <w:szCs w:val="24"/>
      <w:lang w:eastAsia="ru-RU"/>
    </w:rPr>
  </w:style>
  <w:style w:type="character" w:customStyle="1" w:styleId="80">
    <w:name w:val="Заголовок 8 Знак"/>
    <w:link w:val="8"/>
    <w:uiPriority w:val="9"/>
    <w:rsid w:val="00A84230"/>
    <w:rPr>
      <w:rFonts w:ascii="Calibri" w:hAnsi="Calibri"/>
      <w:i/>
      <w:iCs/>
      <w:sz w:val="24"/>
      <w:szCs w:val="24"/>
      <w:lang w:eastAsia="ru-RU"/>
    </w:rPr>
  </w:style>
  <w:style w:type="character" w:customStyle="1" w:styleId="90">
    <w:name w:val="Заголовок 9 Знак"/>
    <w:link w:val="9"/>
    <w:uiPriority w:val="9"/>
    <w:rsid w:val="00A84230"/>
    <w:rPr>
      <w:rFonts w:ascii="Cambria" w:hAnsi="Cambria"/>
      <w:sz w:val="22"/>
      <w:szCs w:val="22"/>
      <w:lang w:eastAsia="ru-RU"/>
    </w:rPr>
  </w:style>
  <w:style w:type="paragraph" w:styleId="a5">
    <w:name w:val="header"/>
    <w:aliases w:val=" Знак4"/>
    <w:basedOn w:val="a"/>
    <w:link w:val="a6"/>
    <w:uiPriority w:val="99"/>
    <w:rsid w:val="005624ED"/>
    <w:pPr>
      <w:tabs>
        <w:tab w:val="center" w:pos="4819"/>
        <w:tab w:val="right" w:pos="9639"/>
      </w:tabs>
    </w:pPr>
  </w:style>
  <w:style w:type="character" w:customStyle="1" w:styleId="a6">
    <w:name w:val="Верхній колонтитул Знак"/>
    <w:aliases w:val=" Знак4 Знак"/>
    <w:link w:val="a5"/>
    <w:uiPriority w:val="99"/>
    <w:rsid w:val="0029112D"/>
    <w:rPr>
      <w:sz w:val="24"/>
      <w:szCs w:val="24"/>
      <w:lang w:eastAsia="ar-SA"/>
    </w:rPr>
  </w:style>
  <w:style w:type="character" w:styleId="a7">
    <w:name w:val="page number"/>
    <w:basedOn w:val="a1"/>
    <w:rsid w:val="005624ED"/>
  </w:style>
  <w:style w:type="paragraph" w:customStyle="1" w:styleId="11">
    <w:name w:val="Абзац списку1"/>
    <w:basedOn w:val="a"/>
    <w:rsid w:val="00967621"/>
    <w:pPr>
      <w:suppressAutoHyphens w:val="0"/>
      <w:spacing w:after="200" w:line="276" w:lineRule="auto"/>
      <w:ind w:left="720"/>
    </w:pPr>
    <w:rPr>
      <w:rFonts w:ascii="Calibri" w:hAnsi="Calibri" w:cs="Calibri"/>
      <w:sz w:val="22"/>
      <w:szCs w:val="22"/>
      <w:lang w:val="ru-RU" w:eastAsia="ru-RU"/>
    </w:rPr>
  </w:style>
  <w:style w:type="paragraph" w:styleId="a8">
    <w:name w:val="footer"/>
    <w:basedOn w:val="a"/>
    <w:link w:val="a9"/>
    <w:uiPriority w:val="99"/>
    <w:rsid w:val="00967621"/>
    <w:pPr>
      <w:tabs>
        <w:tab w:val="center" w:pos="4819"/>
        <w:tab w:val="right" w:pos="9639"/>
      </w:tabs>
    </w:pPr>
  </w:style>
  <w:style w:type="character" w:customStyle="1" w:styleId="a9">
    <w:name w:val="Нижній колонтитул Знак"/>
    <w:link w:val="a8"/>
    <w:uiPriority w:val="99"/>
    <w:rsid w:val="00A84230"/>
    <w:rPr>
      <w:sz w:val="24"/>
      <w:szCs w:val="24"/>
      <w:lang w:eastAsia="ar-SA"/>
    </w:rPr>
  </w:style>
  <w:style w:type="paragraph" w:styleId="aa">
    <w:name w:val="List Paragraph"/>
    <w:basedOn w:val="a"/>
    <w:uiPriority w:val="34"/>
    <w:qFormat/>
    <w:rsid w:val="00037E17"/>
    <w:pPr>
      <w:suppressAutoHyphens w:val="0"/>
      <w:spacing w:after="200" w:line="276" w:lineRule="auto"/>
      <w:ind w:left="720"/>
      <w:contextualSpacing/>
    </w:pPr>
    <w:rPr>
      <w:rFonts w:ascii="Calibri" w:hAnsi="Calibri"/>
      <w:sz w:val="22"/>
      <w:szCs w:val="22"/>
      <w:lang w:val="ru-RU" w:eastAsia="ru-RU"/>
    </w:rPr>
  </w:style>
  <w:style w:type="paragraph" w:styleId="ab">
    <w:name w:val="Normal (Web)"/>
    <w:basedOn w:val="a"/>
    <w:uiPriority w:val="99"/>
    <w:unhideWhenUsed/>
    <w:rsid w:val="00037E17"/>
    <w:pPr>
      <w:suppressAutoHyphens w:val="0"/>
    </w:pPr>
    <w:rPr>
      <w:lang w:val="ru-RU" w:eastAsia="ru-RU"/>
    </w:rPr>
  </w:style>
  <w:style w:type="character" w:customStyle="1" w:styleId="spelle">
    <w:name w:val="spelle"/>
    <w:basedOn w:val="a1"/>
    <w:rsid w:val="00037E17"/>
  </w:style>
  <w:style w:type="paragraph" w:customStyle="1" w:styleId="OMtext">
    <w:name w:val="OM_text"/>
    <w:rsid w:val="00037E17"/>
    <w:pPr>
      <w:spacing w:before="120"/>
      <w:ind w:right="-2"/>
      <w:jc w:val="both"/>
    </w:pPr>
    <w:rPr>
      <w:sz w:val="22"/>
      <w:lang w:eastAsia="ru-RU"/>
    </w:rPr>
  </w:style>
  <w:style w:type="paragraph" w:styleId="HTML">
    <w:name w:val="HTML Preformatted"/>
    <w:basedOn w:val="a"/>
    <w:link w:val="HTML0"/>
    <w:uiPriority w:val="99"/>
    <w:rsid w:val="006F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ий HTML Знак"/>
    <w:link w:val="HTML"/>
    <w:uiPriority w:val="99"/>
    <w:rsid w:val="00865289"/>
    <w:rPr>
      <w:rFonts w:ascii="Courier New" w:hAnsi="Courier New" w:cs="Courier New"/>
      <w:lang w:val="ru-RU" w:eastAsia="ru-RU"/>
    </w:rPr>
  </w:style>
  <w:style w:type="table" w:styleId="ac">
    <w:name w:val="Table Grid"/>
    <w:basedOn w:val="a2"/>
    <w:uiPriority w:val="39"/>
    <w:rsid w:val="006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rsid w:val="00001F8E"/>
    <w:pPr>
      <w:suppressAutoHyphens w:val="0"/>
      <w:spacing w:after="384" w:line="360" w:lineRule="atLeast"/>
    </w:pPr>
    <w:rPr>
      <w:lang w:val="ru-RU" w:eastAsia="ru-RU"/>
    </w:rPr>
  </w:style>
  <w:style w:type="character" w:customStyle="1" w:styleId="apple-converted-space">
    <w:name w:val="apple-converted-space"/>
    <w:basedOn w:val="a1"/>
    <w:rsid w:val="00A15A45"/>
  </w:style>
  <w:style w:type="paragraph" w:customStyle="1" w:styleId="12">
    <w:name w:val="Обычный1"/>
    <w:rsid w:val="00934AFB"/>
    <w:pPr>
      <w:spacing w:line="276" w:lineRule="auto"/>
    </w:pPr>
    <w:rPr>
      <w:rFonts w:ascii="Arial" w:eastAsia="Arial" w:hAnsi="Arial" w:cs="Arial"/>
      <w:color w:val="000000"/>
      <w:sz w:val="22"/>
      <w:szCs w:val="22"/>
    </w:rPr>
  </w:style>
  <w:style w:type="paragraph" w:styleId="ad">
    <w:name w:val="Balloon Text"/>
    <w:basedOn w:val="a"/>
    <w:link w:val="ae"/>
    <w:uiPriority w:val="99"/>
    <w:rsid w:val="00562D6D"/>
    <w:rPr>
      <w:rFonts w:ascii="Segoe UI" w:hAnsi="Segoe UI" w:cs="Segoe UI"/>
      <w:sz w:val="18"/>
      <w:szCs w:val="18"/>
    </w:rPr>
  </w:style>
  <w:style w:type="character" w:customStyle="1" w:styleId="ae">
    <w:name w:val="Текст у виносці Знак"/>
    <w:link w:val="ad"/>
    <w:uiPriority w:val="99"/>
    <w:rsid w:val="00562D6D"/>
    <w:rPr>
      <w:rFonts w:ascii="Segoe UI" w:hAnsi="Segoe UI" w:cs="Segoe UI"/>
      <w:sz w:val="18"/>
      <w:szCs w:val="18"/>
      <w:lang w:eastAsia="ar-SA"/>
    </w:rPr>
  </w:style>
  <w:style w:type="character" w:styleId="af">
    <w:name w:val="Strong"/>
    <w:uiPriority w:val="22"/>
    <w:qFormat/>
    <w:rsid w:val="005B7757"/>
    <w:rPr>
      <w:b/>
      <w:bCs/>
    </w:rPr>
  </w:style>
  <w:style w:type="character" w:styleId="af0">
    <w:name w:val="Hyperlink"/>
    <w:uiPriority w:val="99"/>
    <w:unhideWhenUsed/>
    <w:rsid w:val="00960D2C"/>
    <w:rPr>
      <w:color w:val="0000FF"/>
      <w:u w:val="single"/>
    </w:rPr>
  </w:style>
  <w:style w:type="character" w:customStyle="1" w:styleId="apple-tab-span">
    <w:name w:val="apple-tab-span"/>
    <w:rsid w:val="00B1153C"/>
  </w:style>
  <w:style w:type="character" w:customStyle="1" w:styleId="xfm80313902">
    <w:name w:val="xfm_80313902"/>
    <w:rsid w:val="00A84230"/>
  </w:style>
  <w:style w:type="character" w:customStyle="1" w:styleId="xfm28943426">
    <w:name w:val="xfm_28943426"/>
    <w:rsid w:val="00A84230"/>
  </w:style>
  <w:style w:type="paragraph" w:customStyle="1" w:styleId="13">
    <w:name w:val="Звичайний1"/>
    <w:uiPriority w:val="99"/>
    <w:rsid w:val="00373D03"/>
    <w:pPr>
      <w:spacing w:after="160" w:line="259" w:lineRule="auto"/>
    </w:pPr>
    <w:rPr>
      <w:rFonts w:ascii="Calibri" w:eastAsia="Calibri" w:hAnsi="Calibri" w:cs="Calibri"/>
      <w:sz w:val="22"/>
      <w:szCs w:val="22"/>
      <w:lang w:eastAsia="en-US"/>
    </w:rPr>
  </w:style>
  <w:style w:type="paragraph" w:styleId="af1">
    <w:name w:val="TOC Heading"/>
    <w:basedOn w:val="1"/>
    <w:next w:val="a"/>
    <w:uiPriority w:val="39"/>
    <w:unhideWhenUsed/>
    <w:qFormat/>
    <w:rsid w:val="00373D03"/>
    <w:pPr>
      <w:spacing w:line="259" w:lineRule="auto"/>
      <w:outlineLvl w:val="9"/>
    </w:pPr>
    <w:rPr>
      <w:rFonts w:ascii="Cambria" w:hAnsi="Cambria"/>
      <w:color w:val="365F91"/>
    </w:rPr>
  </w:style>
  <w:style w:type="paragraph" w:styleId="14">
    <w:name w:val="toc 1"/>
    <w:basedOn w:val="a"/>
    <w:next w:val="a"/>
    <w:autoRedefine/>
    <w:uiPriority w:val="39"/>
    <w:unhideWhenUsed/>
    <w:rsid w:val="00373D03"/>
    <w:pPr>
      <w:suppressAutoHyphens w:val="0"/>
      <w:spacing w:after="100" w:line="259" w:lineRule="auto"/>
    </w:pPr>
    <w:rPr>
      <w:rFonts w:ascii="Calibri" w:eastAsia="Calibri" w:hAnsi="Calibri" w:cs="Calibri"/>
      <w:sz w:val="22"/>
      <w:szCs w:val="22"/>
      <w:lang w:eastAsia="en-US"/>
    </w:rPr>
  </w:style>
  <w:style w:type="paragraph" w:styleId="21">
    <w:name w:val="toc 2"/>
    <w:basedOn w:val="a"/>
    <w:next w:val="a"/>
    <w:autoRedefine/>
    <w:uiPriority w:val="39"/>
    <w:unhideWhenUsed/>
    <w:rsid w:val="00373D03"/>
    <w:pPr>
      <w:suppressAutoHyphens w:val="0"/>
      <w:spacing w:after="100" w:line="259" w:lineRule="auto"/>
      <w:ind w:left="220"/>
    </w:pPr>
    <w:rPr>
      <w:rFonts w:ascii="Calibri" w:eastAsia="Calibri" w:hAnsi="Calibri" w:cs="Calibri"/>
      <w:sz w:val="22"/>
      <w:szCs w:val="22"/>
      <w:lang w:eastAsia="en-US"/>
    </w:rPr>
  </w:style>
  <w:style w:type="paragraph" w:styleId="af2">
    <w:name w:val="footnote text"/>
    <w:basedOn w:val="a"/>
    <w:link w:val="af3"/>
    <w:uiPriority w:val="99"/>
    <w:unhideWhenUsed/>
    <w:rsid w:val="008814F9"/>
    <w:pPr>
      <w:suppressAutoHyphens w:val="0"/>
    </w:pPr>
    <w:rPr>
      <w:rFonts w:ascii="Calibri" w:eastAsia="Calibri" w:hAnsi="Calibri"/>
      <w:sz w:val="20"/>
      <w:szCs w:val="20"/>
      <w:lang w:eastAsia="en-US"/>
    </w:rPr>
  </w:style>
  <w:style w:type="character" w:customStyle="1" w:styleId="af3">
    <w:name w:val="Текст виноски Знак"/>
    <w:link w:val="af2"/>
    <w:uiPriority w:val="99"/>
    <w:rsid w:val="008814F9"/>
    <w:rPr>
      <w:rFonts w:ascii="Calibri" w:eastAsia="Calibri" w:hAnsi="Calibri"/>
      <w:lang w:eastAsia="en-US"/>
    </w:rPr>
  </w:style>
  <w:style w:type="character" w:styleId="af4">
    <w:name w:val="footnote reference"/>
    <w:uiPriority w:val="99"/>
    <w:unhideWhenUsed/>
    <w:rsid w:val="008814F9"/>
    <w:rPr>
      <w:vertAlign w:val="superscript"/>
    </w:rPr>
  </w:style>
  <w:style w:type="paragraph" w:styleId="af5">
    <w:name w:val="Plain Text"/>
    <w:basedOn w:val="a"/>
    <w:link w:val="af6"/>
    <w:rsid w:val="00232703"/>
    <w:pPr>
      <w:suppressAutoHyphens w:val="0"/>
    </w:pPr>
    <w:rPr>
      <w:rFonts w:ascii="Courier New" w:hAnsi="Courier New"/>
      <w:sz w:val="20"/>
      <w:szCs w:val="20"/>
      <w:lang w:val="ru-RU" w:eastAsia="ru-RU"/>
    </w:rPr>
  </w:style>
  <w:style w:type="character" w:customStyle="1" w:styleId="af6">
    <w:name w:val="Текст Знак"/>
    <w:basedOn w:val="a1"/>
    <w:link w:val="af5"/>
    <w:rsid w:val="00232703"/>
    <w:rPr>
      <w:rFonts w:ascii="Courier New" w:hAnsi="Courier New"/>
      <w:lang w:val="ru-RU" w:eastAsia="ru-RU"/>
    </w:rPr>
  </w:style>
  <w:style w:type="paragraph" w:customStyle="1" w:styleId="docdata">
    <w:name w:val="docdata"/>
    <w:aliases w:val="docy,v5,82217,baiaagaaboqcaaaddd0baawcpqeaaaaaaaaaaaaaaaaaaaaaaaaaaaaaaaaaaaaaaaaaaaaaaaaaaaaaaaaaaaaaaaaaaaaaaaaaaaaaaaaaaaaaaaaaaaaaaaaaaaaaaaaaaaaaaaaaaaaaaaaaaaaaaaaaaaaaaaaaaaaaaaaaaaaaaaaaaaaaaaaaaaaaaaaaaaaaaaaaaaaaaaaaaaaaaaaaaaaaaaaaaaa"/>
    <w:basedOn w:val="a"/>
    <w:rsid w:val="00634A05"/>
    <w:pPr>
      <w:suppressAutoHyphens w:val="0"/>
      <w:spacing w:before="100" w:beforeAutospacing="1" w:after="100" w:afterAutospacing="1"/>
    </w:pPr>
    <w:rPr>
      <w:lang w:eastAsia="uk-UA"/>
    </w:rPr>
  </w:style>
  <w:style w:type="paragraph" w:styleId="af7">
    <w:name w:val="annotation text"/>
    <w:basedOn w:val="a"/>
    <w:link w:val="af8"/>
    <w:uiPriority w:val="99"/>
    <w:unhideWhenUsed/>
    <w:rsid w:val="005963E6"/>
    <w:pPr>
      <w:suppressAutoHyphens w:val="0"/>
      <w:spacing w:after="200"/>
    </w:pPr>
    <w:rPr>
      <w:rFonts w:asciiTheme="minorHAnsi" w:eastAsiaTheme="minorHAnsi" w:hAnsiTheme="minorHAnsi" w:cstheme="minorBidi"/>
      <w:sz w:val="20"/>
      <w:szCs w:val="20"/>
      <w:lang w:eastAsia="en-US"/>
    </w:rPr>
  </w:style>
  <w:style w:type="character" w:customStyle="1" w:styleId="af8">
    <w:name w:val="Текст примітки Знак"/>
    <w:basedOn w:val="a1"/>
    <w:link w:val="af7"/>
    <w:uiPriority w:val="99"/>
    <w:rsid w:val="005963E6"/>
    <w:rPr>
      <w:rFonts w:asciiTheme="minorHAnsi" w:eastAsiaTheme="minorHAnsi" w:hAnsiTheme="minorHAnsi" w:cstheme="minorBidi"/>
      <w:lang w:eastAsia="en-US"/>
    </w:rPr>
  </w:style>
  <w:style w:type="paragraph" w:customStyle="1" w:styleId="6288">
    <w:name w:val="6288"/>
    <w:aliases w:val="baiaagaaboqcaaadxrqaaavrfa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12437">
    <w:name w:val="12437"/>
    <w:aliases w:val="baiaagaaboqcaaadyiwaaavwl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rvps2">
    <w:name w:val="rvps2"/>
    <w:basedOn w:val="a"/>
    <w:rsid w:val="005963E6"/>
    <w:pPr>
      <w:suppressAutoHyphens w:val="0"/>
      <w:spacing w:before="100" w:beforeAutospacing="1" w:after="100" w:afterAutospacing="1"/>
    </w:pPr>
    <w:rPr>
      <w:lang w:eastAsia="uk-UA"/>
    </w:rPr>
  </w:style>
  <w:style w:type="character" w:styleId="af9">
    <w:name w:val="annotation reference"/>
    <w:basedOn w:val="a1"/>
    <w:uiPriority w:val="99"/>
    <w:unhideWhenUsed/>
    <w:rsid w:val="005963E6"/>
    <w:rPr>
      <w:sz w:val="16"/>
      <w:szCs w:val="16"/>
    </w:rPr>
  </w:style>
  <w:style w:type="character" w:customStyle="1" w:styleId="2632">
    <w:name w:val="2632"/>
    <w:aliases w:val="baiaagaaboqcaaadfqyaaaujbgaaaaaaaaaaaaaaaaaaaaaaaaaaaaaaaaaaaaaaaaaaaaaaaaaaaaaaaaaaaaaaaaaaaaaaaaaaaaaaaaaaaaaaaaaaaaaaaaaaaaaaaaaaaaaaaaaaaaaaaaaaaaaaaaaaaaaaaaaaaaaaaaaaaaaaaaaaaaaaaaaaaaaaaaaaaaaaaaaaaaaaaaaaaaaaaaaaaaaaaaaaaaaa"/>
    <w:basedOn w:val="a1"/>
    <w:rsid w:val="0059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077690">
      <w:bodyDiv w:val="1"/>
      <w:marLeft w:val="0"/>
      <w:marRight w:val="0"/>
      <w:marTop w:val="0"/>
      <w:marBottom w:val="0"/>
      <w:divBdr>
        <w:top w:val="none" w:sz="0" w:space="0" w:color="auto"/>
        <w:left w:val="none" w:sz="0" w:space="0" w:color="auto"/>
        <w:bottom w:val="none" w:sz="0" w:space="0" w:color="auto"/>
        <w:right w:val="none" w:sz="0" w:space="0" w:color="auto"/>
      </w:divBdr>
    </w:div>
    <w:div w:id="398944679">
      <w:bodyDiv w:val="1"/>
      <w:marLeft w:val="0"/>
      <w:marRight w:val="0"/>
      <w:marTop w:val="0"/>
      <w:marBottom w:val="0"/>
      <w:divBdr>
        <w:top w:val="none" w:sz="0" w:space="0" w:color="auto"/>
        <w:left w:val="none" w:sz="0" w:space="0" w:color="auto"/>
        <w:bottom w:val="none" w:sz="0" w:space="0" w:color="auto"/>
        <w:right w:val="none" w:sz="0" w:space="0" w:color="auto"/>
      </w:divBdr>
    </w:div>
    <w:div w:id="417287617">
      <w:bodyDiv w:val="1"/>
      <w:marLeft w:val="0"/>
      <w:marRight w:val="0"/>
      <w:marTop w:val="0"/>
      <w:marBottom w:val="0"/>
      <w:divBdr>
        <w:top w:val="none" w:sz="0" w:space="0" w:color="auto"/>
        <w:left w:val="none" w:sz="0" w:space="0" w:color="auto"/>
        <w:bottom w:val="none" w:sz="0" w:space="0" w:color="auto"/>
        <w:right w:val="none" w:sz="0" w:space="0" w:color="auto"/>
      </w:divBdr>
    </w:div>
    <w:div w:id="439185752">
      <w:bodyDiv w:val="1"/>
      <w:marLeft w:val="0"/>
      <w:marRight w:val="0"/>
      <w:marTop w:val="0"/>
      <w:marBottom w:val="0"/>
      <w:divBdr>
        <w:top w:val="none" w:sz="0" w:space="0" w:color="auto"/>
        <w:left w:val="none" w:sz="0" w:space="0" w:color="auto"/>
        <w:bottom w:val="none" w:sz="0" w:space="0" w:color="auto"/>
        <w:right w:val="none" w:sz="0" w:space="0" w:color="auto"/>
      </w:divBdr>
    </w:div>
    <w:div w:id="569852654">
      <w:bodyDiv w:val="1"/>
      <w:marLeft w:val="0"/>
      <w:marRight w:val="0"/>
      <w:marTop w:val="0"/>
      <w:marBottom w:val="0"/>
      <w:divBdr>
        <w:top w:val="none" w:sz="0" w:space="0" w:color="auto"/>
        <w:left w:val="none" w:sz="0" w:space="0" w:color="auto"/>
        <w:bottom w:val="none" w:sz="0" w:space="0" w:color="auto"/>
        <w:right w:val="none" w:sz="0" w:space="0" w:color="auto"/>
      </w:divBdr>
    </w:div>
    <w:div w:id="637757910">
      <w:bodyDiv w:val="1"/>
      <w:marLeft w:val="0"/>
      <w:marRight w:val="0"/>
      <w:marTop w:val="0"/>
      <w:marBottom w:val="0"/>
      <w:divBdr>
        <w:top w:val="none" w:sz="0" w:space="0" w:color="auto"/>
        <w:left w:val="none" w:sz="0" w:space="0" w:color="auto"/>
        <w:bottom w:val="none" w:sz="0" w:space="0" w:color="auto"/>
        <w:right w:val="none" w:sz="0" w:space="0" w:color="auto"/>
      </w:divBdr>
    </w:div>
    <w:div w:id="646475334">
      <w:bodyDiv w:val="1"/>
      <w:marLeft w:val="0"/>
      <w:marRight w:val="0"/>
      <w:marTop w:val="0"/>
      <w:marBottom w:val="0"/>
      <w:divBdr>
        <w:top w:val="none" w:sz="0" w:space="0" w:color="auto"/>
        <w:left w:val="none" w:sz="0" w:space="0" w:color="auto"/>
        <w:bottom w:val="none" w:sz="0" w:space="0" w:color="auto"/>
        <w:right w:val="none" w:sz="0" w:space="0" w:color="auto"/>
      </w:divBdr>
    </w:div>
    <w:div w:id="711807279">
      <w:bodyDiv w:val="1"/>
      <w:marLeft w:val="0"/>
      <w:marRight w:val="0"/>
      <w:marTop w:val="0"/>
      <w:marBottom w:val="0"/>
      <w:divBdr>
        <w:top w:val="none" w:sz="0" w:space="0" w:color="auto"/>
        <w:left w:val="none" w:sz="0" w:space="0" w:color="auto"/>
        <w:bottom w:val="none" w:sz="0" w:space="0" w:color="auto"/>
        <w:right w:val="none" w:sz="0" w:space="0" w:color="auto"/>
      </w:divBdr>
    </w:div>
    <w:div w:id="798383099">
      <w:bodyDiv w:val="1"/>
      <w:marLeft w:val="0"/>
      <w:marRight w:val="0"/>
      <w:marTop w:val="0"/>
      <w:marBottom w:val="0"/>
      <w:divBdr>
        <w:top w:val="none" w:sz="0" w:space="0" w:color="auto"/>
        <w:left w:val="none" w:sz="0" w:space="0" w:color="auto"/>
        <w:bottom w:val="none" w:sz="0" w:space="0" w:color="auto"/>
        <w:right w:val="none" w:sz="0" w:space="0" w:color="auto"/>
      </w:divBdr>
    </w:div>
    <w:div w:id="878277904">
      <w:bodyDiv w:val="1"/>
      <w:marLeft w:val="0"/>
      <w:marRight w:val="0"/>
      <w:marTop w:val="0"/>
      <w:marBottom w:val="0"/>
      <w:divBdr>
        <w:top w:val="none" w:sz="0" w:space="0" w:color="auto"/>
        <w:left w:val="none" w:sz="0" w:space="0" w:color="auto"/>
        <w:bottom w:val="none" w:sz="0" w:space="0" w:color="auto"/>
        <w:right w:val="none" w:sz="0" w:space="0" w:color="auto"/>
      </w:divBdr>
    </w:div>
    <w:div w:id="901794374">
      <w:bodyDiv w:val="1"/>
      <w:marLeft w:val="0"/>
      <w:marRight w:val="0"/>
      <w:marTop w:val="0"/>
      <w:marBottom w:val="0"/>
      <w:divBdr>
        <w:top w:val="none" w:sz="0" w:space="0" w:color="auto"/>
        <w:left w:val="none" w:sz="0" w:space="0" w:color="auto"/>
        <w:bottom w:val="none" w:sz="0" w:space="0" w:color="auto"/>
        <w:right w:val="none" w:sz="0" w:space="0" w:color="auto"/>
      </w:divBdr>
    </w:div>
    <w:div w:id="925264775">
      <w:bodyDiv w:val="1"/>
      <w:marLeft w:val="0"/>
      <w:marRight w:val="0"/>
      <w:marTop w:val="0"/>
      <w:marBottom w:val="0"/>
      <w:divBdr>
        <w:top w:val="none" w:sz="0" w:space="0" w:color="auto"/>
        <w:left w:val="none" w:sz="0" w:space="0" w:color="auto"/>
        <w:bottom w:val="none" w:sz="0" w:space="0" w:color="auto"/>
        <w:right w:val="none" w:sz="0" w:space="0" w:color="auto"/>
      </w:divBdr>
    </w:div>
    <w:div w:id="1054542023">
      <w:bodyDiv w:val="1"/>
      <w:marLeft w:val="0"/>
      <w:marRight w:val="0"/>
      <w:marTop w:val="0"/>
      <w:marBottom w:val="0"/>
      <w:divBdr>
        <w:top w:val="none" w:sz="0" w:space="0" w:color="auto"/>
        <w:left w:val="none" w:sz="0" w:space="0" w:color="auto"/>
        <w:bottom w:val="none" w:sz="0" w:space="0" w:color="auto"/>
        <w:right w:val="none" w:sz="0" w:space="0" w:color="auto"/>
      </w:divBdr>
    </w:div>
    <w:div w:id="1125586037">
      <w:bodyDiv w:val="1"/>
      <w:marLeft w:val="0"/>
      <w:marRight w:val="0"/>
      <w:marTop w:val="0"/>
      <w:marBottom w:val="0"/>
      <w:divBdr>
        <w:top w:val="none" w:sz="0" w:space="0" w:color="auto"/>
        <w:left w:val="none" w:sz="0" w:space="0" w:color="auto"/>
        <w:bottom w:val="none" w:sz="0" w:space="0" w:color="auto"/>
        <w:right w:val="none" w:sz="0" w:space="0" w:color="auto"/>
      </w:divBdr>
    </w:div>
    <w:div w:id="1133332086">
      <w:bodyDiv w:val="1"/>
      <w:marLeft w:val="0"/>
      <w:marRight w:val="0"/>
      <w:marTop w:val="0"/>
      <w:marBottom w:val="0"/>
      <w:divBdr>
        <w:top w:val="none" w:sz="0" w:space="0" w:color="auto"/>
        <w:left w:val="none" w:sz="0" w:space="0" w:color="auto"/>
        <w:bottom w:val="none" w:sz="0" w:space="0" w:color="auto"/>
        <w:right w:val="none" w:sz="0" w:space="0" w:color="auto"/>
      </w:divBdr>
    </w:div>
    <w:div w:id="1146825594">
      <w:bodyDiv w:val="1"/>
      <w:marLeft w:val="0"/>
      <w:marRight w:val="0"/>
      <w:marTop w:val="0"/>
      <w:marBottom w:val="0"/>
      <w:divBdr>
        <w:top w:val="none" w:sz="0" w:space="0" w:color="auto"/>
        <w:left w:val="none" w:sz="0" w:space="0" w:color="auto"/>
        <w:bottom w:val="none" w:sz="0" w:space="0" w:color="auto"/>
        <w:right w:val="none" w:sz="0" w:space="0" w:color="auto"/>
      </w:divBdr>
    </w:div>
    <w:div w:id="1178928368">
      <w:bodyDiv w:val="1"/>
      <w:marLeft w:val="0"/>
      <w:marRight w:val="0"/>
      <w:marTop w:val="0"/>
      <w:marBottom w:val="0"/>
      <w:divBdr>
        <w:top w:val="none" w:sz="0" w:space="0" w:color="auto"/>
        <w:left w:val="none" w:sz="0" w:space="0" w:color="auto"/>
        <w:bottom w:val="none" w:sz="0" w:space="0" w:color="auto"/>
        <w:right w:val="none" w:sz="0" w:space="0" w:color="auto"/>
      </w:divBdr>
    </w:div>
    <w:div w:id="1394158620">
      <w:bodyDiv w:val="1"/>
      <w:marLeft w:val="0"/>
      <w:marRight w:val="0"/>
      <w:marTop w:val="0"/>
      <w:marBottom w:val="0"/>
      <w:divBdr>
        <w:top w:val="none" w:sz="0" w:space="0" w:color="auto"/>
        <w:left w:val="none" w:sz="0" w:space="0" w:color="auto"/>
        <w:bottom w:val="none" w:sz="0" w:space="0" w:color="auto"/>
        <w:right w:val="none" w:sz="0" w:space="0" w:color="auto"/>
      </w:divBdr>
    </w:div>
    <w:div w:id="1399011885">
      <w:bodyDiv w:val="1"/>
      <w:marLeft w:val="0"/>
      <w:marRight w:val="0"/>
      <w:marTop w:val="0"/>
      <w:marBottom w:val="0"/>
      <w:divBdr>
        <w:top w:val="none" w:sz="0" w:space="0" w:color="auto"/>
        <w:left w:val="none" w:sz="0" w:space="0" w:color="auto"/>
        <w:bottom w:val="none" w:sz="0" w:space="0" w:color="auto"/>
        <w:right w:val="none" w:sz="0" w:space="0" w:color="auto"/>
      </w:divBdr>
    </w:div>
    <w:div w:id="1459030264">
      <w:bodyDiv w:val="1"/>
      <w:marLeft w:val="0"/>
      <w:marRight w:val="0"/>
      <w:marTop w:val="0"/>
      <w:marBottom w:val="0"/>
      <w:divBdr>
        <w:top w:val="none" w:sz="0" w:space="0" w:color="auto"/>
        <w:left w:val="none" w:sz="0" w:space="0" w:color="auto"/>
        <w:bottom w:val="none" w:sz="0" w:space="0" w:color="auto"/>
        <w:right w:val="none" w:sz="0" w:space="0" w:color="auto"/>
      </w:divBdr>
    </w:div>
    <w:div w:id="1578439674">
      <w:bodyDiv w:val="1"/>
      <w:marLeft w:val="0"/>
      <w:marRight w:val="0"/>
      <w:marTop w:val="0"/>
      <w:marBottom w:val="0"/>
      <w:divBdr>
        <w:top w:val="none" w:sz="0" w:space="0" w:color="auto"/>
        <w:left w:val="none" w:sz="0" w:space="0" w:color="auto"/>
        <w:bottom w:val="none" w:sz="0" w:space="0" w:color="auto"/>
        <w:right w:val="none" w:sz="0" w:space="0" w:color="auto"/>
      </w:divBdr>
    </w:div>
    <w:div w:id="1700006628">
      <w:bodyDiv w:val="1"/>
      <w:marLeft w:val="0"/>
      <w:marRight w:val="0"/>
      <w:marTop w:val="0"/>
      <w:marBottom w:val="0"/>
      <w:divBdr>
        <w:top w:val="none" w:sz="0" w:space="0" w:color="auto"/>
        <w:left w:val="none" w:sz="0" w:space="0" w:color="auto"/>
        <w:bottom w:val="none" w:sz="0" w:space="0" w:color="auto"/>
        <w:right w:val="none" w:sz="0" w:space="0" w:color="auto"/>
      </w:divBdr>
    </w:div>
    <w:div w:id="1710571809">
      <w:bodyDiv w:val="1"/>
      <w:marLeft w:val="0"/>
      <w:marRight w:val="0"/>
      <w:marTop w:val="0"/>
      <w:marBottom w:val="0"/>
      <w:divBdr>
        <w:top w:val="none" w:sz="0" w:space="0" w:color="auto"/>
        <w:left w:val="none" w:sz="0" w:space="0" w:color="auto"/>
        <w:bottom w:val="none" w:sz="0" w:space="0" w:color="auto"/>
        <w:right w:val="none" w:sz="0" w:space="0" w:color="auto"/>
      </w:divBdr>
    </w:div>
    <w:div w:id="1743596725">
      <w:bodyDiv w:val="1"/>
      <w:marLeft w:val="0"/>
      <w:marRight w:val="0"/>
      <w:marTop w:val="0"/>
      <w:marBottom w:val="0"/>
      <w:divBdr>
        <w:top w:val="none" w:sz="0" w:space="0" w:color="auto"/>
        <w:left w:val="none" w:sz="0" w:space="0" w:color="auto"/>
        <w:bottom w:val="none" w:sz="0" w:space="0" w:color="auto"/>
        <w:right w:val="none" w:sz="0" w:space="0" w:color="auto"/>
      </w:divBdr>
    </w:div>
    <w:div w:id="1771588116">
      <w:bodyDiv w:val="1"/>
      <w:marLeft w:val="0"/>
      <w:marRight w:val="0"/>
      <w:marTop w:val="0"/>
      <w:marBottom w:val="0"/>
      <w:divBdr>
        <w:top w:val="none" w:sz="0" w:space="0" w:color="auto"/>
        <w:left w:val="none" w:sz="0" w:space="0" w:color="auto"/>
        <w:bottom w:val="none" w:sz="0" w:space="0" w:color="auto"/>
        <w:right w:val="none" w:sz="0" w:space="0" w:color="auto"/>
      </w:divBdr>
    </w:div>
    <w:div w:id="1784105557">
      <w:bodyDiv w:val="1"/>
      <w:marLeft w:val="0"/>
      <w:marRight w:val="0"/>
      <w:marTop w:val="0"/>
      <w:marBottom w:val="0"/>
      <w:divBdr>
        <w:top w:val="none" w:sz="0" w:space="0" w:color="auto"/>
        <w:left w:val="none" w:sz="0" w:space="0" w:color="auto"/>
        <w:bottom w:val="none" w:sz="0" w:space="0" w:color="auto"/>
        <w:right w:val="none" w:sz="0" w:space="0" w:color="auto"/>
      </w:divBdr>
    </w:div>
    <w:div w:id="1825706389">
      <w:bodyDiv w:val="1"/>
      <w:marLeft w:val="0"/>
      <w:marRight w:val="0"/>
      <w:marTop w:val="0"/>
      <w:marBottom w:val="0"/>
      <w:divBdr>
        <w:top w:val="none" w:sz="0" w:space="0" w:color="auto"/>
        <w:left w:val="none" w:sz="0" w:space="0" w:color="auto"/>
        <w:bottom w:val="none" w:sz="0" w:space="0" w:color="auto"/>
        <w:right w:val="none" w:sz="0" w:space="0" w:color="auto"/>
      </w:divBdr>
    </w:div>
    <w:div w:id="1885292176">
      <w:bodyDiv w:val="1"/>
      <w:marLeft w:val="0"/>
      <w:marRight w:val="0"/>
      <w:marTop w:val="0"/>
      <w:marBottom w:val="0"/>
      <w:divBdr>
        <w:top w:val="none" w:sz="0" w:space="0" w:color="auto"/>
        <w:left w:val="none" w:sz="0" w:space="0" w:color="auto"/>
        <w:bottom w:val="none" w:sz="0" w:space="0" w:color="auto"/>
        <w:right w:val="none" w:sz="0" w:space="0" w:color="auto"/>
      </w:divBdr>
    </w:div>
    <w:div w:id="1971396085">
      <w:bodyDiv w:val="1"/>
      <w:marLeft w:val="0"/>
      <w:marRight w:val="0"/>
      <w:marTop w:val="0"/>
      <w:marBottom w:val="0"/>
      <w:divBdr>
        <w:top w:val="none" w:sz="0" w:space="0" w:color="auto"/>
        <w:left w:val="none" w:sz="0" w:space="0" w:color="auto"/>
        <w:bottom w:val="none" w:sz="0" w:space="0" w:color="auto"/>
        <w:right w:val="none" w:sz="0" w:space="0" w:color="auto"/>
      </w:divBdr>
    </w:div>
    <w:div w:id="1992758301">
      <w:bodyDiv w:val="1"/>
      <w:marLeft w:val="0"/>
      <w:marRight w:val="0"/>
      <w:marTop w:val="0"/>
      <w:marBottom w:val="0"/>
      <w:divBdr>
        <w:top w:val="none" w:sz="0" w:space="0" w:color="auto"/>
        <w:left w:val="none" w:sz="0" w:space="0" w:color="auto"/>
        <w:bottom w:val="none" w:sz="0" w:space="0" w:color="auto"/>
        <w:right w:val="none" w:sz="0" w:space="0" w:color="auto"/>
      </w:divBdr>
    </w:div>
    <w:div w:id="2052342863">
      <w:bodyDiv w:val="1"/>
      <w:marLeft w:val="0"/>
      <w:marRight w:val="0"/>
      <w:marTop w:val="0"/>
      <w:marBottom w:val="0"/>
      <w:divBdr>
        <w:top w:val="none" w:sz="0" w:space="0" w:color="auto"/>
        <w:left w:val="none" w:sz="0" w:space="0" w:color="auto"/>
        <w:bottom w:val="none" w:sz="0" w:space="0" w:color="auto"/>
        <w:right w:val="none" w:sz="0" w:space="0" w:color="auto"/>
      </w:divBdr>
    </w:div>
    <w:div w:id="21282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13E4-0C4B-42EB-B76A-DA4EBA68A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9</Pages>
  <Words>10557</Words>
  <Characters>6019</Characters>
  <Application>Microsoft Office Word</Application>
  <DocSecurity>0</DocSecurity>
  <Lines>50</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cp:lastModifiedBy>user</cp:lastModifiedBy>
  <cp:revision>71</cp:revision>
  <cp:lastPrinted>2024-06-04T12:38:00Z</cp:lastPrinted>
  <dcterms:created xsi:type="dcterms:W3CDTF">2021-07-02T07:40:00Z</dcterms:created>
  <dcterms:modified xsi:type="dcterms:W3CDTF">2026-02-23T08:02:00Z</dcterms:modified>
</cp:coreProperties>
</file>