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1127" w:rsidRPr="00261127" w:rsidRDefault="00631F26" w:rsidP="00261127">
      <w:pPr>
        <w:jc w:val="both"/>
        <w:rPr>
          <w:rFonts w:ascii="Arial" w:hAnsi="Arial" w:cs="Arial"/>
          <w:sz w:val="26"/>
          <w:szCs w:val="26"/>
        </w:rPr>
      </w:pPr>
      <w:r w:rsidRPr="00261127">
        <w:rPr>
          <w:rFonts w:ascii="Arial" w:hAnsi="Arial" w:cs="Arial"/>
          <w:sz w:val="26"/>
          <w:szCs w:val="26"/>
        </w:rPr>
        <w:tab/>
      </w:r>
      <w:r w:rsidRPr="00261127">
        <w:rPr>
          <w:rFonts w:ascii="Arial" w:hAnsi="Arial" w:cs="Arial"/>
          <w:sz w:val="26"/>
          <w:szCs w:val="26"/>
        </w:rPr>
        <w:tab/>
      </w:r>
      <w:r w:rsidR="000E0FC9" w:rsidRPr="00261127">
        <w:rPr>
          <w:rFonts w:ascii="Arial" w:hAnsi="Arial" w:cs="Arial"/>
          <w:sz w:val="26"/>
          <w:szCs w:val="26"/>
        </w:rPr>
        <w:tab/>
      </w:r>
      <w:r w:rsidR="000E0FC9" w:rsidRPr="00261127">
        <w:rPr>
          <w:rFonts w:ascii="Arial" w:hAnsi="Arial" w:cs="Arial"/>
          <w:sz w:val="26"/>
          <w:szCs w:val="26"/>
        </w:rPr>
        <w:tab/>
      </w:r>
      <w:r w:rsidR="000E0FC9" w:rsidRPr="00261127">
        <w:rPr>
          <w:rFonts w:ascii="Arial" w:hAnsi="Arial" w:cs="Arial"/>
          <w:sz w:val="26"/>
          <w:szCs w:val="26"/>
        </w:rPr>
        <w:tab/>
      </w:r>
      <w:r w:rsidR="000E0FC9" w:rsidRPr="00261127">
        <w:rPr>
          <w:rFonts w:ascii="Arial" w:hAnsi="Arial" w:cs="Arial"/>
          <w:sz w:val="26"/>
          <w:szCs w:val="26"/>
        </w:rPr>
        <w:tab/>
      </w:r>
      <w:r w:rsidR="000E0FC9" w:rsidRPr="00261127">
        <w:rPr>
          <w:rFonts w:ascii="Arial" w:hAnsi="Arial" w:cs="Arial"/>
          <w:sz w:val="26"/>
          <w:szCs w:val="26"/>
        </w:rPr>
        <w:tab/>
      </w:r>
      <w:r w:rsidR="000E0FC9" w:rsidRPr="00261127">
        <w:rPr>
          <w:rFonts w:ascii="Arial" w:hAnsi="Arial" w:cs="Arial"/>
          <w:sz w:val="26"/>
          <w:szCs w:val="26"/>
        </w:rPr>
        <w:tab/>
      </w:r>
      <w:r w:rsidR="000E0FC9" w:rsidRPr="00261127">
        <w:rPr>
          <w:rFonts w:ascii="Arial" w:hAnsi="Arial" w:cs="Arial"/>
          <w:sz w:val="26"/>
          <w:szCs w:val="26"/>
        </w:rPr>
        <w:tab/>
      </w:r>
      <w:r w:rsidR="000E0FC9" w:rsidRPr="00261127">
        <w:rPr>
          <w:rFonts w:ascii="Arial" w:hAnsi="Arial" w:cs="Arial"/>
          <w:sz w:val="26"/>
          <w:szCs w:val="26"/>
        </w:rPr>
        <w:tab/>
      </w:r>
      <w:bookmarkStart w:id="0" w:name="_Hlk216185648"/>
      <w:bookmarkEnd w:id="0"/>
      <w:r w:rsidR="00261127" w:rsidRPr="00261127">
        <w:rPr>
          <w:rFonts w:ascii="Arial" w:hAnsi="Arial" w:cs="Arial"/>
          <w:sz w:val="26"/>
          <w:szCs w:val="26"/>
        </w:rPr>
        <w:t xml:space="preserve">Додаток </w:t>
      </w:r>
    </w:p>
    <w:p w:rsidR="00261127" w:rsidRPr="00261127" w:rsidRDefault="00261127" w:rsidP="00261127">
      <w:pPr>
        <w:ind w:left="6237"/>
        <w:rPr>
          <w:rFonts w:ascii="Arial" w:hAnsi="Arial" w:cs="Arial"/>
          <w:sz w:val="26"/>
          <w:szCs w:val="26"/>
        </w:rPr>
      </w:pPr>
      <w:r w:rsidRPr="00261127">
        <w:rPr>
          <w:rFonts w:ascii="Arial" w:hAnsi="Arial" w:cs="Arial"/>
          <w:sz w:val="26"/>
          <w:szCs w:val="26"/>
        </w:rPr>
        <w:t>до ухвали  міської  ради</w:t>
      </w:r>
    </w:p>
    <w:p w:rsidR="00261127" w:rsidRPr="00261127" w:rsidRDefault="00261127" w:rsidP="00261127">
      <w:pPr>
        <w:ind w:left="6237"/>
        <w:rPr>
          <w:rFonts w:ascii="Arial" w:hAnsi="Arial" w:cs="Arial"/>
          <w:sz w:val="26"/>
          <w:szCs w:val="26"/>
        </w:rPr>
      </w:pPr>
      <w:r w:rsidRPr="00261127">
        <w:rPr>
          <w:rFonts w:ascii="Arial" w:hAnsi="Arial" w:cs="Arial"/>
          <w:sz w:val="26"/>
          <w:szCs w:val="26"/>
        </w:rPr>
        <w:t>від ___________№____</w:t>
      </w:r>
    </w:p>
    <w:p w:rsidR="00261127" w:rsidRPr="00261127" w:rsidRDefault="00261127" w:rsidP="00261127">
      <w:pPr>
        <w:rPr>
          <w:rFonts w:ascii="Arial" w:hAnsi="Arial" w:cs="Arial"/>
          <w:sz w:val="26"/>
          <w:szCs w:val="26"/>
        </w:rPr>
      </w:pPr>
    </w:p>
    <w:p w:rsidR="00261127" w:rsidRPr="00261127" w:rsidRDefault="00261127" w:rsidP="00261127">
      <w:pPr>
        <w:ind w:left="6372" w:firstLine="708"/>
        <w:rPr>
          <w:rFonts w:ascii="Arial" w:hAnsi="Arial" w:cs="Arial"/>
          <w:sz w:val="26"/>
          <w:szCs w:val="26"/>
        </w:rPr>
      </w:pPr>
      <w:r w:rsidRPr="00261127">
        <w:rPr>
          <w:rFonts w:ascii="Arial" w:hAnsi="Arial" w:cs="Arial"/>
          <w:sz w:val="26"/>
          <w:szCs w:val="26"/>
        </w:rPr>
        <w:t xml:space="preserve">  "Додаток </w:t>
      </w:r>
    </w:p>
    <w:p w:rsidR="00261127" w:rsidRPr="00261127" w:rsidRDefault="00261127" w:rsidP="00261127">
      <w:pPr>
        <w:ind w:left="6372" w:firstLine="708"/>
        <w:rPr>
          <w:rFonts w:ascii="Arial" w:hAnsi="Arial" w:cs="Arial"/>
          <w:sz w:val="26"/>
          <w:szCs w:val="26"/>
        </w:rPr>
      </w:pPr>
      <w:r w:rsidRPr="00261127">
        <w:rPr>
          <w:rFonts w:ascii="Arial" w:hAnsi="Arial" w:cs="Arial"/>
          <w:sz w:val="26"/>
          <w:szCs w:val="26"/>
        </w:rPr>
        <w:t>Затверджено</w:t>
      </w:r>
    </w:p>
    <w:p w:rsidR="00261127" w:rsidRPr="00261127" w:rsidRDefault="00261127" w:rsidP="00261127">
      <w:pPr>
        <w:ind w:left="5664" w:firstLine="708"/>
        <w:rPr>
          <w:rFonts w:ascii="Arial" w:hAnsi="Arial" w:cs="Arial"/>
          <w:sz w:val="26"/>
          <w:szCs w:val="26"/>
        </w:rPr>
      </w:pPr>
      <w:r w:rsidRPr="00261127">
        <w:rPr>
          <w:rFonts w:ascii="Arial" w:hAnsi="Arial" w:cs="Arial"/>
          <w:sz w:val="26"/>
          <w:szCs w:val="26"/>
        </w:rPr>
        <w:t>ухвалою  міської  ради</w:t>
      </w:r>
    </w:p>
    <w:p w:rsidR="00261127" w:rsidRPr="00261127" w:rsidRDefault="00261127" w:rsidP="00261127">
      <w:pPr>
        <w:ind w:left="5664" w:firstLine="708"/>
        <w:rPr>
          <w:rFonts w:ascii="Arial" w:hAnsi="Arial" w:cs="Arial"/>
          <w:sz w:val="26"/>
          <w:szCs w:val="26"/>
        </w:rPr>
      </w:pPr>
      <w:r w:rsidRPr="00261127">
        <w:rPr>
          <w:rFonts w:ascii="Arial" w:hAnsi="Arial" w:cs="Arial"/>
          <w:sz w:val="26"/>
          <w:szCs w:val="26"/>
        </w:rPr>
        <w:t xml:space="preserve">від </w:t>
      </w:r>
      <w:r w:rsidRPr="00261127">
        <w:rPr>
          <w:rFonts w:ascii="Arial" w:hAnsi="Arial" w:cs="Arial"/>
          <w:sz w:val="26"/>
          <w:szCs w:val="26"/>
          <w:u w:val="single"/>
        </w:rPr>
        <w:t>16.05.2024</w:t>
      </w:r>
      <w:r w:rsidRPr="00261127">
        <w:rPr>
          <w:rFonts w:ascii="Arial" w:hAnsi="Arial" w:cs="Arial"/>
          <w:sz w:val="26"/>
          <w:szCs w:val="26"/>
        </w:rPr>
        <w:t xml:space="preserve"> № </w:t>
      </w:r>
      <w:r w:rsidRPr="00261127">
        <w:rPr>
          <w:rFonts w:ascii="Arial" w:hAnsi="Arial" w:cs="Arial"/>
          <w:sz w:val="26"/>
          <w:szCs w:val="26"/>
          <w:u w:val="single"/>
        </w:rPr>
        <w:t>4738</w:t>
      </w:r>
    </w:p>
    <w:p w:rsidR="00261127" w:rsidRPr="00261127" w:rsidRDefault="00261127" w:rsidP="00261127">
      <w:pPr>
        <w:rPr>
          <w:rFonts w:ascii="Arial" w:hAnsi="Arial" w:cs="Arial"/>
          <w:sz w:val="26"/>
          <w:szCs w:val="26"/>
        </w:rPr>
      </w:pPr>
    </w:p>
    <w:p w:rsidR="00261127" w:rsidRPr="00261127" w:rsidRDefault="00261127" w:rsidP="00261127">
      <w:pPr>
        <w:jc w:val="center"/>
        <w:rPr>
          <w:rFonts w:ascii="Arial" w:hAnsi="Arial" w:cs="Arial"/>
          <w:sz w:val="26"/>
          <w:szCs w:val="26"/>
        </w:rPr>
      </w:pPr>
    </w:p>
    <w:p w:rsidR="00261127" w:rsidRPr="00261127" w:rsidRDefault="00261127" w:rsidP="00261127">
      <w:pPr>
        <w:jc w:val="center"/>
        <w:rPr>
          <w:rFonts w:ascii="Arial" w:hAnsi="Arial" w:cs="Arial"/>
          <w:sz w:val="26"/>
          <w:szCs w:val="26"/>
        </w:rPr>
      </w:pPr>
      <w:r w:rsidRPr="00261127">
        <w:rPr>
          <w:rFonts w:ascii="Arial" w:hAnsi="Arial" w:cs="Arial"/>
          <w:sz w:val="26"/>
          <w:szCs w:val="26"/>
        </w:rPr>
        <w:t>ПРОГРАМА</w:t>
      </w:r>
    </w:p>
    <w:p w:rsidR="00261127" w:rsidRPr="00261127" w:rsidRDefault="00261127" w:rsidP="00261127">
      <w:pPr>
        <w:jc w:val="center"/>
        <w:rPr>
          <w:rFonts w:ascii="Arial" w:hAnsi="Arial" w:cs="Arial"/>
          <w:sz w:val="26"/>
          <w:szCs w:val="26"/>
        </w:rPr>
      </w:pPr>
      <w:r w:rsidRPr="00261127">
        <w:rPr>
          <w:rFonts w:ascii="Arial" w:hAnsi="Arial" w:cs="Arial"/>
          <w:sz w:val="26"/>
          <w:szCs w:val="26"/>
        </w:rPr>
        <w:t xml:space="preserve">"Відвага до бізнесу: грантова підтримка </w:t>
      </w:r>
    </w:p>
    <w:p w:rsidR="00261127" w:rsidRPr="00261127" w:rsidRDefault="00261127" w:rsidP="00261127">
      <w:pPr>
        <w:jc w:val="center"/>
        <w:rPr>
          <w:rFonts w:ascii="Arial" w:hAnsi="Arial" w:cs="Arial"/>
          <w:sz w:val="26"/>
          <w:szCs w:val="26"/>
        </w:rPr>
      </w:pPr>
      <w:r w:rsidRPr="00261127">
        <w:rPr>
          <w:rFonts w:ascii="Arial" w:hAnsi="Arial" w:cs="Arial"/>
          <w:sz w:val="26"/>
          <w:szCs w:val="26"/>
        </w:rPr>
        <w:t>підприємницької діяльності ветеранів та членів їхніх сімей"</w:t>
      </w:r>
    </w:p>
    <w:p w:rsidR="00261127" w:rsidRPr="00261127" w:rsidRDefault="00261127" w:rsidP="00261127">
      <w:pPr>
        <w:rPr>
          <w:rFonts w:ascii="Arial" w:hAnsi="Arial" w:cs="Arial"/>
          <w:b/>
          <w:sz w:val="26"/>
          <w:szCs w:val="26"/>
        </w:rPr>
      </w:pPr>
    </w:p>
    <w:p w:rsidR="00261127" w:rsidRPr="00261127" w:rsidRDefault="00261127" w:rsidP="00261127">
      <w:pPr>
        <w:jc w:val="center"/>
        <w:rPr>
          <w:rFonts w:ascii="Arial" w:eastAsia="Arial" w:hAnsi="Arial" w:cs="Arial"/>
          <w:b/>
          <w:bCs/>
          <w:sz w:val="26"/>
          <w:szCs w:val="26"/>
        </w:rPr>
      </w:pPr>
      <w:r w:rsidRPr="00261127">
        <w:rPr>
          <w:rFonts w:ascii="Arial" w:hAnsi="Arial" w:cs="Arial"/>
          <w:b/>
          <w:sz w:val="26"/>
          <w:szCs w:val="26"/>
        </w:rPr>
        <w:t xml:space="preserve">1. Паспорт Програми </w:t>
      </w:r>
    </w:p>
    <w:p w:rsidR="00261127" w:rsidRPr="00261127" w:rsidRDefault="00261127" w:rsidP="00261127">
      <w:pPr>
        <w:rPr>
          <w:rFonts w:ascii="Arial" w:hAnsi="Arial" w:cs="Arial"/>
          <w:sz w:val="26"/>
          <w:szCs w:val="26"/>
          <w:lang w:eastAsia="uk-UA"/>
        </w:rPr>
      </w:pPr>
    </w:p>
    <w:tbl>
      <w:tblPr>
        <w:tblW w:w="9360" w:type="dxa"/>
        <w:tblLayout w:type="fixed"/>
        <w:tblCellMar>
          <w:left w:w="113" w:type="dxa"/>
        </w:tblCellMar>
        <w:tblLook w:val="04A0" w:firstRow="1" w:lastRow="0" w:firstColumn="1" w:lastColumn="0" w:noHBand="0" w:noVBand="1"/>
      </w:tblPr>
      <w:tblGrid>
        <w:gridCol w:w="593"/>
        <w:gridCol w:w="4222"/>
        <w:gridCol w:w="4545"/>
      </w:tblGrid>
      <w:tr w:rsidR="00261127" w:rsidRPr="00261127" w:rsidTr="00261127">
        <w:tc>
          <w:tcPr>
            <w:tcW w:w="593" w:type="dxa"/>
            <w:tcBorders>
              <w:top w:val="single" w:sz="4" w:space="0" w:color="00000A"/>
              <w:left w:val="single" w:sz="4" w:space="0" w:color="00000A"/>
              <w:bottom w:val="single" w:sz="4" w:space="0" w:color="00000A"/>
              <w:right w:val="nil"/>
            </w:tcBorders>
            <w:shd w:val="clear" w:color="auto" w:fill="FFFFFF"/>
            <w:hideMark/>
          </w:tcPr>
          <w:p w:rsidR="00261127" w:rsidRPr="00261127" w:rsidRDefault="00261127">
            <w:pPr>
              <w:tabs>
                <w:tab w:val="left" w:pos="0"/>
              </w:tabs>
              <w:jc w:val="center"/>
              <w:rPr>
                <w:rFonts w:ascii="Arial" w:hAnsi="Arial" w:cs="Arial"/>
                <w:sz w:val="26"/>
                <w:szCs w:val="26"/>
              </w:rPr>
            </w:pPr>
            <w:r w:rsidRPr="00261127">
              <w:rPr>
                <w:rFonts w:ascii="Arial" w:hAnsi="Arial" w:cs="Arial"/>
                <w:sz w:val="26"/>
                <w:szCs w:val="26"/>
              </w:rPr>
              <w:t>1.</w:t>
            </w:r>
          </w:p>
        </w:tc>
        <w:tc>
          <w:tcPr>
            <w:tcW w:w="4222" w:type="dxa"/>
            <w:tcBorders>
              <w:top w:val="single" w:sz="4" w:space="0" w:color="00000A"/>
              <w:left w:val="single" w:sz="4" w:space="0" w:color="00000A"/>
              <w:bottom w:val="single" w:sz="4" w:space="0" w:color="00000A"/>
              <w:right w:val="nil"/>
            </w:tcBorders>
            <w:shd w:val="clear" w:color="auto" w:fill="FFFFFF"/>
            <w:hideMark/>
          </w:tcPr>
          <w:p w:rsidR="00261127" w:rsidRPr="00261127" w:rsidRDefault="00261127" w:rsidP="000F254E">
            <w:pPr>
              <w:tabs>
                <w:tab w:val="left" w:pos="0"/>
              </w:tabs>
              <w:rPr>
                <w:rFonts w:ascii="Arial" w:hAnsi="Arial" w:cs="Arial"/>
                <w:sz w:val="26"/>
                <w:szCs w:val="26"/>
              </w:rPr>
            </w:pPr>
            <w:r w:rsidRPr="00261127">
              <w:rPr>
                <w:rFonts w:ascii="Arial" w:hAnsi="Arial" w:cs="Arial"/>
                <w:sz w:val="26"/>
                <w:szCs w:val="26"/>
              </w:rPr>
              <w:t>Ініціатор розроблення Програми "Відвага до бізнесу:</w:t>
            </w:r>
            <w:r>
              <w:rPr>
                <w:rFonts w:ascii="Arial" w:hAnsi="Arial" w:cs="Arial"/>
                <w:sz w:val="26"/>
                <w:szCs w:val="26"/>
              </w:rPr>
              <w:t xml:space="preserve"> </w:t>
            </w:r>
            <w:r w:rsidRPr="00261127">
              <w:rPr>
                <w:rFonts w:ascii="Arial" w:hAnsi="Arial" w:cs="Arial"/>
                <w:sz w:val="26"/>
                <w:szCs w:val="26"/>
              </w:rPr>
              <w:t>грантова підтримка підприємницької діяльності ветеранів та членів їхніх сімей" (надалі ‒ Програма)</w:t>
            </w:r>
          </w:p>
        </w:tc>
        <w:tc>
          <w:tcPr>
            <w:tcW w:w="4545" w:type="dxa"/>
            <w:tcBorders>
              <w:top w:val="single" w:sz="4" w:space="0" w:color="00000A"/>
              <w:left w:val="single" w:sz="4" w:space="0" w:color="00000A"/>
              <w:bottom w:val="single" w:sz="4" w:space="0" w:color="00000A"/>
              <w:right w:val="single" w:sz="4" w:space="0" w:color="00000A"/>
            </w:tcBorders>
            <w:shd w:val="clear" w:color="auto" w:fill="FFFFFF"/>
            <w:hideMark/>
          </w:tcPr>
          <w:p w:rsidR="00261127" w:rsidRPr="00261127" w:rsidRDefault="00261127" w:rsidP="000F254E">
            <w:pPr>
              <w:tabs>
                <w:tab w:val="left" w:pos="0"/>
              </w:tabs>
              <w:rPr>
                <w:rFonts w:ascii="Arial" w:hAnsi="Arial" w:cs="Arial"/>
                <w:sz w:val="26"/>
                <w:szCs w:val="26"/>
              </w:rPr>
            </w:pPr>
            <w:r w:rsidRPr="00261127">
              <w:rPr>
                <w:rFonts w:ascii="Arial" w:hAnsi="Arial" w:cs="Arial"/>
                <w:sz w:val="26"/>
                <w:szCs w:val="26"/>
              </w:rPr>
              <w:t>Департамент економічного розвитку</w:t>
            </w:r>
          </w:p>
        </w:tc>
      </w:tr>
      <w:tr w:rsidR="00261127" w:rsidRPr="00261127" w:rsidTr="00261127">
        <w:tc>
          <w:tcPr>
            <w:tcW w:w="593" w:type="dxa"/>
            <w:tcBorders>
              <w:top w:val="single" w:sz="4" w:space="0" w:color="00000A"/>
              <w:left w:val="single" w:sz="4" w:space="0" w:color="00000A"/>
              <w:bottom w:val="single" w:sz="4" w:space="0" w:color="00000A"/>
              <w:right w:val="nil"/>
            </w:tcBorders>
            <w:shd w:val="clear" w:color="auto" w:fill="FFFFFF"/>
            <w:hideMark/>
          </w:tcPr>
          <w:p w:rsidR="00261127" w:rsidRPr="00261127" w:rsidRDefault="00261127">
            <w:pPr>
              <w:tabs>
                <w:tab w:val="left" w:pos="0"/>
              </w:tabs>
              <w:jc w:val="center"/>
              <w:rPr>
                <w:rFonts w:ascii="Arial" w:hAnsi="Arial" w:cs="Arial"/>
                <w:sz w:val="26"/>
                <w:szCs w:val="26"/>
              </w:rPr>
            </w:pPr>
            <w:r w:rsidRPr="00261127">
              <w:rPr>
                <w:rFonts w:ascii="Arial" w:hAnsi="Arial" w:cs="Arial"/>
                <w:sz w:val="26"/>
                <w:szCs w:val="26"/>
              </w:rPr>
              <w:t>2.</w:t>
            </w:r>
          </w:p>
        </w:tc>
        <w:tc>
          <w:tcPr>
            <w:tcW w:w="4222" w:type="dxa"/>
            <w:tcBorders>
              <w:top w:val="single" w:sz="4" w:space="0" w:color="00000A"/>
              <w:left w:val="single" w:sz="4" w:space="0" w:color="00000A"/>
              <w:bottom w:val="single" w:sz="4" w:space="0" w:color="00000A"/>
              <w:right w:val="nil"/>
            </w:tcBorders>
            <w:shd w:val="clear" w:color="auto" w:fill="FFFFFF"/>
            <w:hideMark/>
          </w:tcPr>
          <w:p w:rsidR="00261127" w:rsidRPr="00261127" w:rsidRDefault="00261127" w:rsidP="000F254E">
            <w:pPr>
              <w:tabs>
                <w:tab w:val="left" w:pos="0"/>
              </w:tabs>
              <w:rPr>
                <w:rFonts w:ascii="Arial" w:hAnsi="Arial" w:cs="Arial"/>
                <w:sz w:val="26"/>
                <w:szCs w:val="26"/>
              </w:rPr>
            </w:pPr>
            <w:r w:rsidRPr="00261127">
              <w:rPr>
                <w:rFonts w:ascii="Arial" w:hAnsi="Arial" w:cs="Arial"/>
                <w:sz w:val="26"/>
                <w:szCs w:val="26"/>
              </w:rPr>
              <w:t>Розробник Програми </w:t>
            </w:r>
          </w:p>
        </w:tc>
        <w:tc>
          <w:tcPr>
            <w:tcW w:w="4545" w:type="dxa"/>
            <w:tcBorders>
              <w:top w:val="single" w:sz="4" w:space="0" w:color="00000A"/>
              <w:left w:val="single" w:sz="4" w:space="0" w:color="00000A"/>
              <w:bottom w:val="single" w:sz="4" w:space="0" w:color="00000A"/>
              <w:right w:val="single" w:sz="4" w:space="0" w:color="00000A"/>
            </w:tcBorders>
            <w:shd w:val="clear" w:color="auto" w:fill="FFFFFF"/>
            <w:hideMark/>
          </w:tcPr>
          <w:p w:rsidR="00261127" w:rsidRPr="00261127" w:rsidRDefault="00261127" w:rsidP="000F254E">
            <w:pPr>
              <w:tabs>
                <w:tab w:val="left" w:pos="0"/>
              </w:tabs>
              <w:rPr>
                <w:rFonts w:ascii="Arial" w:hAnsi="Arial" w:cs="Arial"/>
                <w:sz w:val="26"/>
                <w:szCs w:val="26"/>
              </w:rPr>
            </w:pPr>
            <w:r w:rsidRPr="00261127">
              <w:rPr>
                <w:rFonts w:ascii="Arial" w:hAnsi="Arial" w:cs="Arial"/>
                <w:sz w:val="26"/>
                <w:szCs w:val="26"/>
              </w:rPr>
              <w:t>Департамент економічного розвитку</w:t>
            </w:r>
          </w:p>
        </w:tc>
      </w:tr>
      <w:tr w:rsidR="00261127" w:rsidRPr="00261127" w:rsidTr="00261127">
        <w:tc>
          <w:tcPr>
            <w:tcW w:w="593" w:type="dxa"/>
            <w:tcBorders>
              <w:top w:val="single" w:sz="4" w:space="0" w:color="00000A"/>
              <w:left w:val="single" w:sz="4" w:space="0" w:color="00000A"/>
              <w:bottom w:val="single" w:sz="4" w:space="0" w:color="00000A"/>
              <w:right w:val="nil"/>
            </w:tcBorders>
            <w:shd w:val="clear" w:color="auto" w:fill="FFFFFF"/>
            <w:hideMark/>
          </w:tcPr>
          <w:p w:rsidR="00261127" w:rsidRPr="00261127" w:rsidRDefault="00261127">
            <w:pPr>
              <w:tabs>
                <w:tab w:val="left" w:pos="0"/>
              </w:tabs>
              <w:jc w:val="center"/>
              <w:rPr>
                <w:rFonts w:ascii="Arial" w:hAnsi="Arial" w:cs="Arial"/>
                <w:sz w:val="26"/>
                <w:szCs w:val="26"/>
              </w:rPr>
            </w:pPr>
            <w:r w:rsidRPr="00261127">
              <w:rPr>
                <w:rFonts w:ascii="Arial" w:hAnsi="Arial" w:cs="Arial"/>
                <w:sz w:val="26"/>
                <w:szCs w:val="26"/>
              </w:rPr>
              <w:t>3.</w:t>
            </w:r>
          </w:p>
        </w:tc>
        <w:tc>
          <w:tcPr>
            <w:tcW w:w="4222" w:type="dxa"/>
            <w:tcBorders>
              <w:top w:val="single" w:sz="4" w:space="0" w:color="00000A"/>
              <w:left w:val="single" w:sz="4" w:space="0" w:color="00000A"/>
              <w:bottom w:val="single" w:sz="4" w:space="0" w:color="00000A"/>
              <w:right w:val="nil"/>
            </w:tcBorders>
            <w:shd w:val="clear" w:color="auto" w:fill="FFFFFF"/>
            <w:hideMark/>
          </w:tcPr>
          <w:p w:rsidR="00261127" w:rsidRPr="00261127" w:rsidRDefault="00261127" w:rsidP="000F254E">
            <w:pPr>
              <w:tabs>
                <w:tab w:val="left" w:pos="0"/>
              </w:tabs>
              <w:rPr>
                <w:rFonts w:ascii="Arial" w:hAnsi="Arial" w:cs="Arial"/>
                <w:sz w:val="26"/>
                <w:szCs w:val="26"/>
              </w:rPr>
            </w:pPr>
            <w:r w:rsidRPr="00261127">
              <w:rPr>
                <w:rFonts w:ascii="Arial" w:hAnsi="Arial" w:cs="Arial"/>
                <w:sz w:val="26"/>
                <w:szCs w:val="26"/>
              </w:rPr>
              <w:t>Відповідальний виконавець Програми </w:t>
            </w:r>
          </w:p>
        </w:tc>
        <w:tc>
          <w:tcPr>
            <w:tcW w:w="4545" w:type="dxa"/>
            <w:tcBorders>
              <w:top w:val="single" w:sz="4" w:space="0" w:color="00000A"/>
              <w:left w:val="single" w:sz="4" w:space="0" w:color="00000A"/>
              <w:bottom w:val="single" w:sz="4" w:space="0" w:color="00000A"/>
              <w:right w:val="single" w:sz="4" w:space="0" w:color="00000A"/>
            </w:tcBorders>
            <w:shd w:val="clear" w:color="auto" w:fill="FFFFFF"/>
            <w:hideMark/>
          </w:tcPr>
          <w:p w:rsidR="00261127" w:rsidRPr="00261127" w:rsidRDefault="00261127" w:rsidP="000F254E">
            <w:pPr>
              <w:tabs>
                <w:tab w:val="left" w:pos="0"/>
              </w:tabs>
              <w:rPr>
                <w:rFonts w:ascii="Arial" w:hAnsi="Arial" w:cs="Arial"/>
                <w:sz w:val="26"/>
                <w:szCs w:val="26"/>
              </w:rPr>
            </w:pPr>
            <w:r w:rsidRPr="00261127">
              <w:rPr>
                <w:rFonts w:ascii="Arial" w:hAnsi="Arial" w:cs="Arial"/>
                <w:sz w:val="26"/>
                <w:szCs w:val="26"/>
              </w:rPr>
              <w:t>Департамент економічного розвитку, ЛКП "Центр підтримки підприємництва"</w:t>
            </w:r>
          </w:p>
        </w:tc>
      </w:tr>
      <w:tr w:rsidR="00261127" w:rsidRPr="00261127" w:rsidTr="00261127">
        <w:tc>
          <w:tcPr>
            <w:tcW w:w="593" w:type="dxa"/>
            <w:tcBorders>
              <w:top w:val="single" w:sz="4" w:space="0" w:color="00000A"/>
              <w:left w:val="single" w:sz="4" w:space="0" w:color="00000A"/>
              <w:bottom w:val="single" w:sz="4" w:space="0" w:color="00000A"/>
              <w:right w:val="nil"/>
            </w:tcBorders>
            <w:shd w:val="clear" w:color="auto" w:fill="FFFFFF"/>
            <w:hideMark/>
          </w:tcPr>
          <w:p w:rsidR="00261127" w:rsidRPr="00261127" w:rsidRDefault="00261127">
            <w:pPr>
              <w:tabs>
                <w:tab w:val="left" w:pos="0"/>
              </w:tabs>
              <w:jc w:val="center"/>
              <w:rPr>
                <w:rFonts w:ascii="Arial" w:hAnsi="Arial" w:cs="Arial"/>
                <w:sz w:val="26"/>
                <w:szCs w:val="26"/>
              </w:rPr>
            </w:pPr>
            <w:r w:rsidRPr="00261127">
              <w:rPr>
                <w:rFonts w:ascii="Arial" w:hAnsi="Arial" w:cs="Arial"/>
                <w:sz w:val="26"/>
                <w:szCs w:val="26"/>
              </w:rPr>
              <w:t>4.</w:t>
            </w:r>
          </w:p>
        </w:tc>
        <w:tc>
          <w:tcPr>
            <w:tcW w:w="4222" w:type="dxa"/>
            <w:tcBorders>
              <w:top w:val="single" w:sz="4" w:space="0" w:color="00000A"/>
              <w:left w:val="single" w:sz="4" w:space="0" w:color="00000A"/>
              <w:bottom w:val="single" w:sz="4" w:space="0" w:color="00000A"/>
              <w:right w:val="nil"/>
            </w:tcBorders>
            <w:shd w:val="clear" w:color="auto" w:fill="FFFFFF"/>
            <w:hideMark/>
          </w:tcPr>
          <w:p w:rsidR="00261127" w:rsidRPr="00261127" w:rsidRDefault="00261127" w:rsidP="000F254E">
            <w:pPr>
              <w:tabs>
                <w:tab w:val="left" w:pos="0"/>
              </w:tabs>
              <w:rPr>
                <w:rFonts w:ascii="Arial" w:hAnsi="Arial" w:cs="Arial"/>
                <w:sz w:val="26"/>
                <w:szCs w:val="26"/>
              </w:rPr>
            </w:pPr>
            <w:r w:rsidRPr="00261127">
              <w:rPr>
                <w:rFonts w:ascii="Arial" w:hAnsi="Arial" w:cs="Arial"/>
                <w:sz w:val="26"/>
                <w:szCs w:val="26"/>
              </w:rPr>
              <w:t>Термін реалізації Програми </w:t>
            </w:r>
          </w:p>
        </w:tc>
        <w:tc>
          <w:tcPr>
            <w:tcW w:w="4545" w:type="dxa"/>
            <w:tcBorders>
              <w:top w:val="single" w:sz="4" w:space="0" w:color="00000A"/>
              <w:left w:val="single" w:sz="4" w:space="0" w:color="00000A"/>
              <w:bottom w:val="single" w:sz="4" w:space="0" w:color="00000A"/>
              <w:right w:val="single" w:sz="4" w:space="0" w:color="00000A"/>
            </w:tcBorders>
            <w:shd w:val="clear" w:color="auto" w:fill="FFFFFF"/>
            <w:hideMark/>
          </w:tcPr>
          <w:p w:rsidR="00261127" w:rsidRPr="00261127" w:rsidRDefault="00261127" w:rsidP="000F254E">
            <w:pPr>
              <w:tabs>
                <w:tab w:val="left" w:pos="0"/>
              </w:tabs>
              <w:rPr>
                <w:rFonts w:ascii="Arial" w:hAnsi="Arial" w:cs="Arial"/>
                <w:sz w:val="26"/>
                <w:szCs w:val="26"/>
              </w:rPr>
            </w:pPr>
            <w:r w:rsidRPr="00261127">
              <w:rPr>
                <w:rFonts w:ascii="Arial" w:hAnsi="Arial" w:cs="Arial"/>
                <w:sz w:val="26"/>
                <w:szCs w:val="26"/>
              </w:rPr>
              <w:t>2026–2028 роки</w:t>
            </w:r>
          </w:p>
        </w:tc>
      </w:tr>
      <w:tr w:rsidR="00261127" w:rsidRPr="00261127" w:rsidTr="00261127">
        <w:tc>
          <w:tcPr>
            <w:tcW w:w="593" w:type="dxa"/>
            <w:tcBorders>
              <w:top w:val="single" w:sz="4" w:space="0" w:color="00000A"/>
              <w:left w:val="single" w:sz="4" w:space="0" w:color="00000A"/>
              <w:bottom w:val="single" w:sz="4" w:space="0" w:color="00000A"/>
              <w:right w:val="nil"/>
            </w:tcBorders>
            <w:shd w:val="clear" w:color="auto" w:fill="FFFFFF"/>
            <w:hideMark/>
          </w:tcPr>
          <w:p w:rsidR="00261127" w:rsidRPr="00261127" w:rsidRDefault="00261127">
            <w:pPr>
              <w:tabs>
                <w:tab w:val="left" w:pos="0"/>
              </w:tabs>
              <w:jc w:val="center"/>
              <w:rPr>
                <w:rFonts w:ascii="Arial" w:hAnsi="Arial" w:cs="Arial"/>
                <w:sz w:val="26"/>
                <w:szCs w:val="26"/>
              </w:rPr>
            </w:pPr>
            <w:r w:rsidRPr="00261127">
              <w:rPr>
                <w:rFonts w:ascii="Arial" w:hAnsi="Arial" w:cs="Arial"/>
                <w:sz w:val="26"/>
                <w:szCs w:val="26"/>
              </w:rPr>
              <w:t>5.</w:t>
            </w:r>
          </w:p>
        </w:tc>
        <w:tc>
          <w:tcPr>
            <w:tcW w:w="4222" w:type="dxa"/>
            <w:tcBorders>
              <w:top w:val="single" w:sz="4" w:space="0" w:color="00000A"/>
              <w:left w:val="single" w:sz="4" w:space="0" w:color="00000A"/>
              <w:bottom w:val="single" w:sz="4" w:space="0" w:color="00000A"/>
              <w:right w:val="nil"/>
            </w:tcBorders>
            <w:shd w:val="clear" w:color="auto" w:fill="FFFFFF"/>
            <w:hideMark/>
          </w:tcPr>
          <w:p w:rsidR="00261127" w:rsidRPr="00261127" w:rsidRDefault="00261127" w:rsidP="000F254E">
            <w:pPr>
              <w:tabs>
                <w:tab w:val="left" w:pos="0"/>
              </w:tabs>
              <w:rPr>
                <w:rFonts w:ascii="Arial" w:hAnsi="Arial" w:cs="Arial"/>
                <w:sz w:val="26"/>
                <w:szCs w:val="26"/>
              </w:rPr>
            </w:pPr>
            <w:r w:rsidRPr="00261127">
              <w:rPr>
                <w:rFonts w:ascii="Arial" w:hAnsi="Arial" w:cs="Arial"/>
                <w:sz w:val="26"/>
                <w:szCs w:val="26"/>
              </w:rPr>
              <w:t>Очікувані результати</w:t>
            </w:r>
          </w:p>
        </w:tc>
        <w:tc>
          <w:tcPr>
            <w:tcW w:w="4545" w:type="dxa"/>
            <w:tcBorders>
              <w:top w:val="single" w:sz="4" w:space="0" w:color="00000A"/>
              <w:left w:val="single" w:sz="4" w:space="0" w:color="00000A"/>
              <w:bottom w:val="single" w:sz="4" w:space="0" w:color="00000A"/>
              <w:right w:val="single" w:sz="4" w:space="0" w:color="00000A"/>
            </w:tcBorders>
            <w:shd w:val="clear" w:color="auto" w:fill="FFFFFF"/>
            <w:hideMark/>
          </w:tcPr>
          <w:p w:rsidR="00261127" w:rsidRPr="00261127" w:rsidRDefault="00261127" w:rsidP="000F254E">
            <w:pPr>
              <w:rPr>
                <w:rFonts w:ascii="Arial" w:hAnsi="Arial" w:cs="Arial"/>
                <w:sz w:val="26"/>
                <w:szCs w:val="26"/>
              </w:rPr>
            </w:pPr>
            <w:r w:rsidRPr="00261127">
              <w:rPr>
                <w:rFonts w:ascii="Arial" w:hAnsi="Arial" w:cs="Arial"/>
                <w:sz w:val="26"/>
                <w:szCs w:val="26"/>
              </w:rPr>
              <w:t>Реалізація Програми дозволить сформувати спроможну спільноту ветеранів-підприємців, забезпечивши їх необхідними компетенціями для успішної реєстрації та розвитку власної справи, що сприятиме їхній ефективній реінтеграції у цивільне життя та зміцненню економічного потенціалу громади</w:t>
            </w:r>
          </w:p>
        </w:tc>
      </w:tr>
      <w:tr w:rsidR="00261127" w:rsidRPr="00261127" w:rsidTr="00261127">
        <w:tc>
          <w:tcPr>
            <w:tcW w:w="593" w:type="dxa"/>
            <w:tcBorders>
              <w:top w:val="single" w:sz="4" w:space="0" w:color="00000A"/>
              <w:left w:val="single" w:sz="4" w:space="0" w:color="00000A"/>
              <w:bottom w:val="single" w:sz="4" w:space="0" w:color="00000A"/>
              <w:right w:val="nil"/>
            </w:tcBorders>
            <w:shd w:val="clear" w:color="auto" w:fill="FFFFFF"/>
            <w:hideMark/>
          </w:tcPr>
          <w:p w:rsidR="00261127" w:rsidRPr="00261127" w:rsidRDefault="00261127">
            <w:pPr>
              <w:tabs>
                <w:tab w:val="left" w:pos="0"/>
              </w:tabs>
              <w:jc w:val="center"/>
              <w:rPr>
                <w:rFonts w:ascii="Arial" w:hAnsi="Arial" w:cs="Arial"/>
                <w:sz w:val="26"/>
                <w:szCs w:val="26"/>
              </w:rPr>
            </w:pPr>
            <w:r w:rsidRPr="00261127">
              <w:rPr>
                <w:rFonts w:ascii="Arial" w:hAnsi="Arial" w:cs="Arial"/>
                <w:sz w:val="26"/>
                <w:szCs w:val="26"/>
              </w:rPr>
              <w:t>6.</w:t>
            </w:r>
          </w:p>
        </w:tc>
        <w:tc>
          <w:tcPr>
            <w:tcW w:w="4222" w:type="dxa"/>
            <w:tcBorders>
              <w:top w:val="single" w:sz="4" w:space="0" w:color="00000A"/>
              <w:left w:val="single" w:sz="4" w:space="0" w:color="00000A"/>
              <w:bottom w:val="single" w:sz="4" w:space="0" w:color="00000A"/>
              <w:right w:val="nil"/>
            </w:tcBorders>
            <w:shd w:val="clear" w:color="auto" w:fill="FFFFFF"/>
            <w:hideMark/>
          </w:tcPr>
          <w:p w:rsidR="00261127" w:rsidRPr="00261127" w:rsidRDefault="00261127" w:rsidP="000F254E">
            <w:pPr>
              <w:tabs>
                <w:tab w:val="left" w:pos="0"/>
              </w:tabs>
              <w:rPr>
                <w:rFonts w:ascii="Arial" w:hAnsi="Arial" w:cs="Arial"/>
                <w:sz w:val="26"/>
                <w:szCs w:val="26"/>
              </w:rPr>
            </w:pPr>
            <w:r w:rsidRPr="00261127">
              <w:rPr>
                <w:rFonts w:ascii="Arial" w:hAnsi="Arial" w:cs="Arial"/>
                <w:sz w:val="26"/>
                <w:szCs w:val="26"/>
              </w:rPr>
              <w:t>Джерела фінансування</w:t>
            </w:r>
          </w:p>
        </w:tc>
        <w:tc>
          <w:tcPr>
            <w:tcW w:w="4545" w:type="dxa"/>
            <w:tcBorders>
              <w:top w:val="single" w:sz="4" w:space="0" w:color="00000A"/>
              <w:left w:val="single" w:sz="4" w:space="0" w:color="00000A"/>
              <w:bottom w:val="single" w:sz="4" w:space="0" w:color="00000A"/>
              <w:right w:val="single" w:sz="4" w:space="0" w:color="00000A"/>
            </w:tcBorders>
            <w:shd w:val="clear" w:color="auto" w:fill="FFFFFF"/>
            <w:hideMark/>
          </w:tcPr>
          <w:p w:rsidR="00261127" w:rsidRPr="00261127" w:rsidRDefault="00261127" w:rsidP="000F254E">
            <w:pPr>
              <w:tabs>
                <w:tab w:val="left" w:pos="0"/>
              </w:tabs>
              <w:rPr>
                <w:rFonts w:ascii="Arial" w:hAnsi="Arial" w:cs="Arial"/>
                <w:sz w:val="26"/>
                <w:szCs w:val="26"/>
              </w:rPr>
            </w:pPr>
            <w:r w:rsidRPr="00261127">
              <w:rPr>
                <w:rFonts w:ascii="Arial" w:hAnsi="Arial" w:cs="Arial"/>
                <w:sz w:val="26"/>
                <w:szCs w:val="26"/>
              </w:rPr>
              <w:t>Кошти бюджету Львівської міської територіальної громади та інші джерела, не заборонені законодавством України</w:t>
            </w:r>
          </w:p>
        </w:tc>
      </w:tr>
      <w:tr w:rsidR="00261127" w:rsidRPr="00261127" w:rsidTr="00261127">
        <w:tc>
          <w:tcPr>
            <w:tcW w:w="593" w:type="dxa"/>
            <w:tcBorders>
              <w:top w:val="single" w:sz="4" w:space="0" w:color="00000A"/>
              <w:left w:val="single" w:sz="4" w:space="0" w:color="00000A"/>
              <w:bottom w:val="single" w:sz="4" w:space="0" w:color="00000A"/>
              <w:right w:val="nil"/>
            </w:tcBorders>
            <w:shd w:val="clear" w:color="auto" w:fill="FFFFFF"/>
            <w:hideMark/>
          </w:tcPr>
          <w:p w:rsidR="00261127" w:rsidRPr="00261127" w:rsidRDefault="00261127">
            <w:pPr>
              <w:tabs>
                <w:tab w:val="left" w:pos="0"/>
              </w:tabs>
              <w:jc w:val="center"/>
              <w:rPr>
                <w:rFonts w:ascii="Arial" w:hAnsi="Arial" w:cs="Arial"/>
                <w:sz w:val="26"/>
                <w:szCs w:val="26"/>
              </w:rPr>
            </w:pPr>
            <w:r w:rsidRPr="00261127">
              <w:rPr>
                <w:rFonts w:ascii="Arial" w:hAnsi="Arial" w:cs="Arial"/>
                <w:sz w:val="26"/>
                <w:szCs w:val="26"/>
              </w:rPr>
              <w:t>7.</w:t>
            </w:r>
          </w:p>
        </w:tc>
        <w:tc>
          <w:tcPr>
            <w:tcW w:w="4222" w:type="dxa"/>
            <w:tcBorders>
              <w:top w:val="single" w:sz="4" w:space="0" w:color="00000A"/>
              <w:left w:val="single" w:sz="4" w:space="0" w:color="00000A"/>
              <w:bottom w:val="single" w:sz="4" w:space="0" w:color="00000A"/>
              <w:right w:val="nil"/>
            </w:tcBorders>
            <w:shd w:val="clear" w:color="auto" w:fill="FFFFFF"/>
            <w:hideMark/>
          </w:tcPr>
          <w:p w:rsidR="00261127" w:rsidRPr="00261127" w:rsidRDefault="00261127" w:rsidP="000F254E">
            <w:pPr>
              <w:tabs>
                <w:tab w:val="left" w:pos="0"/>
              </w:tabs>
              <w:rPr>
                <w:rFonts w:ascii="Arial" w:hAnsi="Arial" w:cs="Arial"/>
                <w:sz w:val="26"/>
                <w:szCs w:val="26"/>
              </w:rPr>
            </w:pPr>
            <w:r w:rsidRPr="00261127">
              <w:rPr>
                <w:rFonts w:ascii="Arial" w:hAnsi="Arial" w:cs="Arial"/>
                <w:sz w:val="26"/>
                <w:szCs w:val="26"/>
              </w:rPr>
              <w:t>Орієнтовний загальний обсяг фінансових ресурсів, необхідних для реалізації Програми</w:t>
            </w:r>
          </w:p>
        </w:tc>
        <w:tc>
          <w:tcPr>
            <w:tcW w:w="4545" w:type="dxa"/>
            <w:tcBorders>
              <w:top w:val="single" w:sz="4" w:space="0" w:color="00000A"/>
              <w:left w:val="single" w:sz="4" w:space="0" w:color="00000A"/>
              <w:bottom w:val="single" w:sz="4" w:space="0" w:color="00000A"/>
              <w:right w:val="single" w:sz="4" w:space="0" w:color="00000A"/>
            </w:tcBorders>
            <w:shd w:val="clear" w:color="auto" w:fill="FFFFFF"/>
            <w:hideMark/>
          </w:tcPr>
          <w:p w:rsidR="00261127" w:rsidRPr="00261127" w:rsidRDefault="00261127" w:rsidP="000F254E">
            <w:pPr>
              <w:tabs>
                <w:tab w:val="left" w:pos="0"/>
              </w:tabs>
              <w:rPr>
                <w:rFonts w:ascii="Arial" w:hAnsi="Arial" w:cs="Arial"/>
                <w:sz w:val="26"/>
                <w:szCs w:val="26"/>
              </w:rPr>
            </w:pPr>
            <w:r w:rsidRPr="00261127">
              <w:rPr>
                <w:rFonts w:ascii="Arial" w:hAnsi="Arial" w:cs="Arial"/>
                <w:sz w:val="26"/>
                <w:szCs w:val="26"/>
              </w:rPr>
              <w:t>У межах бюджетних призначень на відповідний період</w:t>
            </w:r>
          </w:p>
        </w:tc>
      </w:tr>
    </w:tbl>
    <w:p w:rsidR="00261127" w:rsidRPr="00261127" w:rsidRDefault="00261127" w:rsidP="00261127">
      <w:pPr>
        <w:tabs>
          <w:tab w:val="left" w:pos="1080"/>
        </w:tabs>
        <w:contextualSpacing/>
        <w:mirrorIndents/>
        <w:rPr>
          <w:rFonts w:ascii="Arial" w:hAnsi="Arial" w:cs="Arial"/>
          <w:sz w:val="26"/>
          <w:szCs w:val="26"/>
          <w:lang w:eastAsia="uk-UA"/>
        </w:rPr>
      </w:pPr>
    </w:p>
    <w:p w:rsidR="00261127" w:rsidRDefault="00261127" w:rsidP="00261127">
      <w:pPr>
        <w:tabs>
          <w:tab w:val="left" w:pos="1080"/>
        </w:tabs>
        <w:contextualSpacing/>
        <w:mirrorIndents/>
        <w:jc w:val="center"/>
        <w:rPr>
          <w:rFonts w:ascii="Arial" w:hAnsi="Arial" w:cs="Arial"/>
          <w:b/>
          <w:sz w:val="26"/>
          <w:szCs w:val="26"/>
          <w:lang w:eastAsia="uk-UA"/>
        </w:rPr>
      </w:pPr>
      <w:r w:rsidRPr="00261127">
        <w:rPr>
          <w:rFonts w:ascii="Arial" w:hAnsi="Arial" w:cs="Arial"/>
          <w:b/>
          <w:sz w:val="26"/>
          <w:szCs w:val="26"/>
          <w:lang w:eastAsia="uk-UA"/>
        </w:rPr>
        <w:t>2. Загальні положення</w:t>
      </w:r>
    </w:p>
    <w:p w:rsidR="00261127" w:rsidRPr="00261127" w:rsidRDefault="00261127" w:rsidP="00261127">
      <w:pPr>
        <w:tabs>
          <w:tab w:val="left" w:pos="1080"/>
        </w:tabs>
        <w:contextualSpacing/>
        <w:mirrorIndents/>
        <w:jc w:val="center"/>
        <w:rPr>
          <w:rFonts w:ascii="Arial" w:hAnsi="Arial" w:cs="Arial"/>
          <w:b/>
          <w:sz w:val="26"/>
          <w:szCs w:val="26"/>
          <w:lang w:eastAsia="uk-UA"/>
        </w:rPr>
      </w:pPr>
    </w:p>
    <w:p w:rsidR="00261127" w:rsidRPr="00261127" w:rsidRDefault="00261127" w:rsidP="00261127">
      <w:pPr>
        <w:ind w:firstLine="709"/>
        <w:jc w:val="both"/>
        <w:rPr>
          <w:rFonts w:ascii="Arial" w:eastAsia="Arial" w:hAnsi="Arial" w:cs="Arial"/>
          <w:sz w:val="26"/>
          <w:szCs w:val="26"/>
        </w:rPr>
      </w:pPr>
      <w:r w:rsidRPr="00261127">
        <w:rPr>
          <w:rFonts w:ascii="Arial" w:hAnsi="Arial" w:cs="Arial"/>
          <w:sz w:val="26"/>
          <w:szCs w:val="26"/>
        </w:rPr>
        <w:t xml:space="preserve">2.1. Програма узгоджується з </w:t>
      </w:r>
      <w:r w:rsidRPr="00261127">
        <w:rPr>
          <w:rFonts w:ascii="Arial" w:eastAsia="Arial" w:hAnsi="Arial" w:cs="Arial"/>
          <w:sz w:val="26"/>
          <w:szCs w:val="26"/>
        </w:rPr>
        <w:t xml:space="preserve">Комплексною програмою підтримки ветеранів війни, членів сімей загиблих (померлих) Захисників і Захисниць </w:t>
      </w:r>
      <w:r w:rsidRPr="00261127">
        <w:rPr>
          <w:rFonts w:ascii="Arial" w:eastAsia="Arial" w:hAnsi="Arial" w:cs="Arial"/>
          <w:sz w:val="26"/>
          <w:szCs w:val="26"/>
        </w:rPr>
        <w:lastRenderedPageBreak/>
        <w:t>України</w:t>
      </w:r>
      <w:r>
        <w:rPr>
          <w:rFonts w:ascii="Arial" w:eastAsia="Arial" w:hAnsi="Arial" w:cs="Arial"/>
          <w:sz w:val="26"/>
          <w:szCs w:val="26"/>
        </w:rPr>
        <w:t xml:space="preserve"> та деяких інших категорій осіб</w:t>
      </w:r>
      <w:r w:rsidR="00A3648B">
        <w:rPr>
          <w:rFonts w:ascii="Arial" w:eastAsia="Arial" w:hAnsi="Arial" w:cs="Arial"/>
          <w:sz w:val="26"/>
          <w:szCs w:val="26"/>
        </w:rPr>
        <w:t>, затвердженою ухвалою</w:t>
      </w:r>
      <w:r w:rsidRPr="00261127">
        <w:rPr>
          <w:rFonts w:ascii="Arial" w:eastAsia="Arial" w:hAnsi="Arial" w:cs="Arial"/>
          <w:sz w:val="26"/>
          <w:szCs w:val="26"/>
        </w:rPr>
        <w:t xml:space="preserve"> міської ради від 14.12.2023 № 4093, Інтегрованою концепцією розвитку: Львів 2030, затвердженою </w:t>
      </w:r>
      <w:r w:rsidRPr="00B51E00">
        <w:rPr>
          <w:rFonts w:ascii="Arial" w:eastAsia="Arial" w:hAnsi="Arial" w:cs="Arial"/>
          <w:sz w:val="26"/>
          <w:szCs w:val="26"/>
        </w:rPr>
        <w:t>ухвалою міської ради від 09.07.2021 № 1131, Програмою сприяння розвитку підприємництва у Львівській міській тер</w:t>
      </w:r>
      <w:r w:rsidR="00B51E00" w:rsidRPr="00B51E00">
        <w:rPr>
          <w:rFonts w:ascii="Arial" w:eastAsia="Arial" w:hAnsi="Arial" w:cs="Arial"/>
          <w:sz w:val="26"/>
          <w:szCs w:val="26"/>
        </w:rPr>
        <w:t>иторіальній громаді на 2023–2028</w:t>
      </w:r>
      <w:r w:rsidRPr="00B51E00">
        <w:rPr>
          <w:rFonts w:ascii="Arial" w:eastAsia="Arial" w:hAnsi="Arial" w:cs="Arial"/>
          <w:sz w:val="26"/>
          <w:szCs w:val="26"/>
        </w:rPr>
        <w:t xml:space="preserve"> роки, </w:t>
      </w:r>
      <w:r w:rsidR="00B51E00" w:rsidRPr="00B51E00">
        <w:rPr>
          <w:rFonts w:ascii="Arial" w:eastAsia="Arial" w:hAnsi="Arial" w:cs="Arial"/>
          <w:sz w:val="26"/>
          <w:szCs w:val="26"/>
        </w:rPr>
        <w:t>затвердженою</w:t>
      </w:r>
      <w:r w:rsidRPr="00B51E00">
        <w:rPr>
          <w:rFonts w:ascii="Arial" w:eastAsia="Arial" w:hAnsi="Arial" w:cs="Arial"/>
          <w:sz w:val="26"/>
          <w:szCs w:val="26"/>
        </w:rPr>
        <w:t xml:space="preserve"> ухвалою міської ради від </w:t>
      </w:r>
      <w:r w:rsidR="00B51E00" w:rsidRPr="00B51E00">
        <w:rPr>
          <w:rFonts w:ascii="Arial" w:eastAsia="Arial" w:hAnsi="Arial" w:cs="Arial"/>
          <w:sz w:val="26"/>
          <w:szCs w:val="26"/>
        </w:rPr>
        <w:t xml:space="preserve">06.12.2022 № 2591, </w:t>
      </w:r>
      <w:r w:rsidRPr="00B51E00">
        <w:rPr>
          <w:rFonts w:ascii="Arial" w:eastAsia="Arial" w:hAnsi="Arial" w:cs="Arial"/>
          <w:sz w:val="26"/>
          <w:szCs w:val="26"/>
        </w:rPr>
        <w:t xml:space="preserve">та спрямована на створення сприятливих умов для ведення бізнесу, формування успішної підприємницької </w:t>
      </w:r>
      <w:r w:rsidRPr="00261127">
        <w:rPr>
          <w:rFonts w:ascii="Arial" w:eastAsia="Arial" w:hAnsi="Arial" w:cs="Arial"/>
          <w:sz w:val="26"/>
          <w:szCs w:val="26"/>
        </w:rPr>
        <w:t>екосистеми та допомоги ветеранам та членам їхніх сімей у започаткуванні, відновленні та розвитку підприємницької діяльності.</w:t>
      </w:r>
    </w:p>
    <w:p w:rsidR="00CC57CD" w:rsidRPr="006F3013" w:rsidRDefault="00CC57CD" w:rsidP="00CC57CD">
      <w:pPr>
        <w:ind w:firstLine="709"/>
        <w:jc w:val="both"/>
        <w:rPr>
          <w:rFonts w:ascii="Arial" w:hAnsi="Arial" w:cs="Arial"/>
          <w:sz w:val="26"/>
          <w:szCs w:val="26"/>
        </w:rPr>
      </w:pPr>
      <w:r w:rsidRPr="006F3013">
        <w:rPr>
          <w:rFonts w:ascii="Arial" w:hAnsi="Arial" w:cs="Arial"/>
          <w:sz w:val="26"/>
          <w:szCs w:val="26"/>
        </w:rPr>
        <w:t>2.2. Учасниками Програми можуть бути ветерани війни, члени їхніх сімей (дружини / чоловіки, один із батьків, якщо осо</w:t>
      </w:r>
      <w:bookmarkStart w:id="1" w:name="_GoBack"/>
      <w:bookmarkEnd w:id="1"/>
      <w:r w:rsidRPr="006F3013">
        <w:rPr>
          <w:rFonts w:ascii="Arial" w:hAnsi="Arial" w:cs="Arial"/>
          <w:sz w:val="26"/>
          <w:szCs w:val="26"/>
        </w:rPr>
        <w:t xml:space="preserve">ба неодружена, один із повнолітніх дітей), цивільні дружини за рішенням суду, а також один з членів сімей зниклих безвісти чи загиблих (померлих) </w:t>
      </w:r>
      <w:r w:rsidR="005746E5" w:rsidRPr="006F3013">
        <w:rPr>
          <w:rFonts w:ascii="Arial" w:hAnsi="Arial" w:cs="Arial"/>
          <w:sz w:val="26"/>
          <w:szCs w:val="26"/>
        </w:rPr>
        <w:t>військовослужбовців</w:t>
      </w:r>
      <w:r w:rsidRPr="006F3013">
        <w:rPr>
          <w:rFonts w:ascii="Arial" w:hAnsi="Arial" w:cs="Arial"/>
          <w:sz w:val="26"/>
          <w:szCs w:val="26"/>
        </w:rPr>
        <w:t>, які брали участь у бойових діях після повномасштабного вторгнення російської федерації (24.02.2022) – надалі – Учасники.</w:t>
      </w:r>
    </w:p>
    <w:p w:rsidR="00261127" w:rsidRPr="006F3013" w:rsidRDefault="00261127" w:rsidP="00261127">
      <w:pPr>
        <w:ind w:firstLine="709"/>
        <w:jc w:val="both"/>
        <w:rPr>
          <w:rFonts w:ascii="Arial" w:hAnsi="Arial" w:cs="Arial"/>
          <w:sz w:val="26"/>
          <w:szCs w:val="26"/>
        </w:rPr>
      </w:pPr>
      <w:r w:rsidRPr="006F3013">
        <w:rPr>
          <w:rFonts w:ascii="Arial" w:hAnsi="Arial" w:cs="Arial"/>
          <w:sz w:val="26"/>
          <w:szCs w:val="26"/>
        </w:rPr>
        <w:t>2.</w:t>
      </w:r>
      <w:r w:rsidR="00CC57CD" w:rsidRPr="006F3013">
        <w:rPr>
          <w:rFonts w:ascii="Arial" w:hAnsi="Arial" w:cs="Arial"/>
          <w:sz w:val="26"/>
          <w:szCs w:val="26"/>
        </w:rPr>
        <w:t>3</w:t>
      </w:r>
      <w:r w:rsidRPr="006F3013">
        <w:rPr>
          <w:rFonts w:ascii="Arial" w:hAnsi="Arial" w:cs="Arial"/>
          <w:sz w:val="26"/>
          <w:szCs w:val="26"/>
        </w:rPr>
        <w:t xml:space="preserve">. Програма спрямована на підтримку </w:t>
      </w:r>
      <w:r w:rsidR="00CC57CD" w:rsidRPr="006F3013">
        <w:rPr>
          <w:rFonts w:ascii="Arial" w:hAnsi="Arial" w:cs="Arial"/>
          <w:sz w:val="26"/>
          <w:szCs w:val="26"/>
        </w:rPr>
        <w:t>Учасників</w:t>
      </w:r>
      <w:r w:rsidRPr="006F3013">
        <w:rPr>
          <w:rFonts w:ascii="Arial" w:hAnsi="Arial" w:cs="Arial"/>
          <w:sz w:val="26"/>
          <w:szCs w:val="26"/>
        </w:rPr>
        <w:t>, які мають  бізнес-ідеї, прагнуть започаткувати, відновити та розвивати власну справу і мають мотивацію до ведення підприємницької діяльності</w:t>
      </w:r>
      <w:r w:rsidR="0020647E" w:rsidRPr="006F3013">
        <w:rPr>
          <w:rFonts w:ascii="Arial" w:hAnsi="Arial" w:cs="Arial"/>
          <w:sz w:val="26"/>
          <w:szCs w:val="26"/>
        </w:rPr>
        <w:t>.</w:t>
      </w:r>
      <w:r w:rsidR="006F3013">
        <w:rPr>
          <w:rFonts w:ascii="Arial" w:hAnsi="Arial" w:cs="Arial"/>
          <w:sz w:val="26"/>
          <w:szCs w:val="26"/>
        </w:rPr>
        <w:t xml:space="preserve"> </w:t>
      </w:r>
      <w:r w:rsidR="006F3013" w:rsidRPr="006F3013">
        <w:rPr>
          <w:rFonts w:ascii="Arial" w:hAnsi="Arial" w:cs="Arial"/>
          <w:sz w:val="26"/>
          <w:szCs w:val="26"/>
        </w:rPr>
        <w:t xml:space="preserve">У цілях цієї Програми під  терміном </w:t>
      </w:r>
      <w:r w:rsidR="006F3013">
        <w:rPr>
          <w:rFonts w:ascii="Arial" w:hAnsi="Arial" w:cs="Arial"/>
          <w:sz w:val="26"/>
          <w:szCs w:val="26"/>
        </w:rPr>
        <w:t>"</w:t>
      </w:r>
      <w:r w:rsidR="006F3013" w:rsidRPr="006F3013">
        <w:rPr>
          <w:rFonts w:ascii="Arial" w:hAnsi="Arial" w:cs="Arial"/>
          <w:sz w:val="26"/>
          <w:szCs w:val="26"/>
        </w:rPr>
        <w:t>ветеранське підприємництво</w:t>
      </w:r>
      <w:r w:rsidR="006F3013">
        <w:rPr>
          <w:rFonts w:ascii="Arial" w:hAnsi="Arial" w:cs="Arial"/>
          <w:sz w:val="26"/>
          <w:szCs w:val="26"/>
        </w:rPr>
        <w:t xml:space="preserve">" слід розуміти </w:t>
      </w:r>
      <w:r w:rsidR="006F3013" w:rsidRPr="006F3013">
        <w:rPr>
          <w:rFonts w:ascii="Arial" w:hAnsi="Arial" w:cs="Arial"/>
          <w:sz w:val="26"/>
          <w:szCs w:val="26"/>
        </w:rPr>
        <w:t>підприємницьку діяльність, що здійснюється Учасниками, визначеними пунктом 2.2 цієї Програми.</w:t>
      </w:r>
    </w:p>
    <w:p w:rsidR="00261127" w:rsidRPr="00261127" w:rsidRDefault="00261127" w:rsidP="00261127">
      <w:pPr>
        <w:ind w:firstLine="709"/>
        <w:jc w:val="both"/>
        <w:rPr>
          <w:rFonts w:ascii="Arial" w:hAnsi="Arial" w:cs="Arial"/>
          <w:sz w:val="26"/>
          <w:szCs w:val="26"/>
        </w:rPr>
      </w:pPr>
      <w:r w:rsidRPr="00261127">
        <w:rPr>
          <w:rFonts w:ascii="Arial" w:hAnsi="Arial" w:cs="Arial"/>
          <w:sz w:val="26"/>
          <w:szCs w:val="26"/>
        </w:rPr>
        <w:t>2.4. У межах Програми передбачається реалізація комплексу заходів, зокрема навчання, менторської підтримки, забезпечення доступу до ресурсів та надання фінансової підтримки для започаткування і розвитку ветеранського підприємництва.</w:t>
      </w:r>
    </w:p>
    <w:p w:rsidR="00261127" w:rsidRPr="00261127" w:rsidRDefault="00261127" w:rsidP="00261127">
      <w:pPr>
        <w:ind w:firstLine="709"/>
        <w:jc w:val="both"/>
        <w:rPr>
          <w:rFonts w:ascii="Arial" w:hAnsi="Arial" w:cs="Arial"/>
          <w:sz w:val="26"/>
          <w:szCs w:val="26"/>
        </w:rPr>
      </w:pPr>
      <w:r w:rsidRPr="00261127">
        <w:rPr>
          <w:rFonts w:ascii="Arial" w:hAnsi="Arial" w:cs="Arial"/>
          <w:sz w:val="26"/>
          <w:szCs w:val="26"/>
        </w:rPr>
        <w:t>2.5. Програма базується на комплексному підході, що поєднує економічну, інформаційну та психологічну підтримку ветеранів через розвиток підприємницької діяльності.</w:t>
      </w:r>
    </w:p>
    <w:p w:rsidR="00261127" w:rsidRPr="00261127" w:rsidRDefault="00261127" w:rsidP="00261127">
      <w:pPr>
        <w:ind w:firstLine="709"/>
        <w:jc w:val="both"/>
        <w:rPr>
          <w:rFonts w:ascii="Arial" w:hAnsi="Arial" w:cs="Arial"/>
          <w:sz w:val="26"/>
          <w:szCs w:val="26"/>
        </w:rPr>
      </w:pPr>
      <w:r w:rsidRPr="00261127">
        <w:rPr>
          <w:rFonts w:ascii="Arial" w:hAnsi="Arial" w:cs="Arial"/>
          <w:sz w:val="26"/>
          <w:szCs w:val="26"/>
        </w:rPr>
        <w:t>2.6. Механізми реалізації Програми передбачають можливість залучення партнерських організацій, бізнес-спільноти та донорських інституцій для посилення освітнього, консультаційного та фінансового компонентів підтримки ветеранського підприємництва.</w:t>
      </w:r>
    </w:p>
    <w:p w:rsidR="00261127" w:rsidRPr="00261127" w:rsidRDefault="00261127" w:rsidP="00261127">
      <w:pPr>
        <w:ind w:firstLine="709"/>
        <w:jc w:val="both"/>
        <w:rPr>
          <w:rFonts w:ascii="Arial" w:hAnsi="Arial" w:cs="Arial"/>
          <w:sz w:val="26"/>
          <w:szCs w:val="26"/>
        </w:rPr>
      </w:pPr>
      <w:r w:rsidRPr="00261127">
        <w:rPr>
          <w:rFonts w:ascii="Arial" w:hAnsi="Arial" w:cs="Arial"/>
          <w:sz w:val="26"/>
          <w:szCs w:val="26"/>
        </w:rPr>
        <w:t>2.7. Запропонована модель реалізації Програми передбачає взаємодію освітніх, консультаційних та фінансових інструментів підтримки, що спрямовані на формування сталої екосистеми розвитку ветеранського підприємництва у громаді.</w:t>
      </w:r>
    </w:p>
    <w:p w:rsidR="00261127" w:rsidRPr="00261127" w:rsidRDefault="00261127" w:rsidP="00261127">
      <w:pPr>
        <w:ind w:firstLine="709"/>
        <w:jc w:val="both"/>
        <w:rPr>
          <w:rFonts w:ascii="Arial" w:hAnsi="Arial" w:cs="Arial"/>
          <w:sz w:val="26"/>
          <w:szCs w:val="26"/>
        </w:rPr>
      </w:pPr>
      <w:r w:rsidRPr="00261127">
        <w:rPr>
          <w:rFonts w:ascii="Arial" w:hAnsi="Arial" w:cs="Arial"/>
          <w:sz w:val="26"/>
          <w:szCs w:val="26"/>
        </w:rPr>
        <w:t>2.8. Підходи, закладені у Програмі, відпо</w:t>
      </w:r>
      <w:r w:rsidR="0020647E">
        <w:rPr>
          <w:rFonts w:ascii="Arial" w:hAnsi="Arial" w:cs="Arial"/>
          <w:sz w:val="26"/>
          <w:szCs w:val="26"/>
        </w:rPr>
        <w:t xml:space="preserve">відають європейським принципам </w:t>
      </w:r>
      <w:proofErr w:type="spellStart"/>
      <w:r w:rsidR="0020647E">
        <w:rPr>
          <w:rFonts w:ascii="Arial" w:hAnsi="Arial" w:cs="Arial"/>
          <w:sz w:val="26"/>
          <w:szCs w:val="26"/>
        </w:rPr>
        <w:t>resilience</w:t>
      </w:r>
      <w:proofErr w:type="spellEnd"/>
      <w:r w:rsidR="0020647E">
        <w:rPr>
          <w:rFonts w:ascii="Arial" w:hAnsi="Arial" w:cs="Arial"/>
          <w:sz w:val="26"/>
          <w:szCs w:val="26"/>
        </w:rPr>
        <w:t xml:space="preserve"> </w:t>
      </w:r>
      <w:proofErr w:type="spellStart"/>
      <w:r w:rsidR="0020647E">
        <w:rPr>
          <w:rFonts w:ascii="Arial" w:hAnsi="Arial" w:cs="Arial"/>
          <w:sz w:val="26"/>
          <w:szCs w:val="26"/>
        </w:rPr>
        <w:t>economy</w:t>
      </w:r>
      <w:proofErr w:type="spellEnd"/>
      <w:r w:rsidRPr="00261127">
        <w:rPr>
          <w:rFonts w:ascii="Arial" w:hAnsi="Arial" w:cs="Arial"/>
          <w:sz w:val="26"/>
          <w:szCs w:val="26"/>
        </w:rPr>
        <w:t>, що передбачають підвищення економічної стійкості громад через активне залучення вразливих груп населення до економічної діяльності.</w:t>
      </w:r>
    </w:p>
    <w:p w:rsidR="00261127" w:rsidRDefault="00261127" w:rsidP="00261127">
      <w:pPr>
        <w:ind w:firstLine="709"/>
        <w:jc w:val="both"/>
        <w:rPr>
          <w:rFonts w:ascii="Arial" w:hAnsi="Arial" w:cs="Arial"/>
          <w:sz w:val="26"/>
          <w:szCs w:val="26"/>
        </w:rPr>
      </w:pPr>
      <w:r w:rsidRPr="00261127">
        <w:rPr>
          <w:rFonts w:ascii="Arial" w:hAnsi="Arial" w:cs="Arial"/>
          <w:sz w:val="26"/>
          <w:szCs w:val="26"/>
        </w:rPr>
        <w:t xml:space="preserve">2.9. Запропонована модель підтримки ветеранського підприємництва може бути адаптована іншими територіальними громадами України з урахуванням їхніх ресурсних можливостей, кількості ветеранів та наявних </w:t>
      </w:r>
      <w:proofErr w:type="spellStart"/>
      <w:r w:rsidRPr="00261127">
        <w:rPr>
          <w:rFonts w:ascii="Arial" w:hAnsi="Arial" w:cs="Arial"/>
          <w:sz w:val="26"/>
          <w:szCs w:val="26"/>
        </w:rPr>
        <w:t>партнерств</w:t>
      </w:r>
      <w:proofErr w:type="spellEnd"/>
      <w:r w:rsidRPr="00261127">
        <w:rPr>
          <w:rFonts w:ascii="Arial" w:hAnsi="Arial" w:cs="Arial"/>
          <w:sz w:val="26"/>
          <w:szCs w:val="26"/>
        </w:rPr>
        <w:t>.</w:t>
      </w:r>
    </w:p>
    <w:p w:rsidR="00261127" w:rsidRPr="00261127" w:rsidRDefault="00261127" w:rsidP="00261127">
      <w:pPr>
        <w:ind w:firstLine="709"/>
        <w:jc w:val="both"/>
        <w:rPr>
          <w:rFonts w:ascii="Arial" w:eastAsia="Calibri" w:hAnsi="Arial" w:cs="Arial"/>
          <w:sz w:val="26"/>
          <w:szCs w:val="26"/>
          <w:lang w:eastAsia="en-US"/>
        </w:rPr>
      </w:pPr>
    </w:p>
    <w:p w:rsidR="00261127" w:rsidRPr="00261127" w:rsidRDefault="00261127" w:rsidP="00261127">
      <w:pPr>
        <w:jc w:val="center"/>
        <w:rPr>
          <w:rFonts w:ascii="Arial" w:hAnsi="Arial" w:cs="Arial"/>
          <w:b/>
          <w:sz w:val="26"/>
          <w:szCs w:val="26"/>
        </w:rPr>
      </w:pPr>
      <w:r w:rsidRPr="00261127">
        <w:rPr>
          <w:rFonts w:ascii="Arial" w:hAnsi="Arial" w:cs="Arial"/>
          <w:b/>
          <w:sz w:val="26"/>
          <w:szCs w:val="26"/>
        </w:rPr>
        <w:t>3. Проблеми, на розв’язання яких спрямована Програма</w:t>
      </w:r>
    </w:p>
    <w:p w:rsidR="0020647E" w:rsidRDefault="0020647E" w:rsidP="00261127">
      <w:pPr>
        <w:ind w:firstLine="708"/>
        <w:jc w:val="both"/>
        <w:rPr>
          <w:rFonts w:ascii="Arial" w:hAnsi="Arial" w:cs="Arial"/>
          <w:sz w:val="26"/>
          <w:szCs w:val="26"/>
        </w:rPr>
      </w:pPr>
    </w:p>
    <w:p w:rsidR="00261127" w:rsidRPr="00261127" w:rsidRDefault="00261127" w:rsidP="00261127">
      <w:pPr>
        <w:ind w:firstLine="708"/>
        <w:jc w:val="both"/>
        <w:rPr>
          <w:rFonts w:ascii="Arial" w:hAnsi="Arial" w:cs="Arial"/>
          <w:sz w:val="26"/>
          <w:szCs w:val="26"/>
        </w:rPr>
      </w:pPr>
      <w:r w:rsidRPr="00261127">
        <w:rPr>
          <w:rFonts w:ascii="Arial" w:hAnsi="Arial" w:cs="Arial"/>
          <w:sz w:val="26"/>
          <w:szCs w:val="26"/>
        </w:rPr>
        <w:t xml:space="preserve">3.1. Розвиток ветеранського підприємництва є одним із важливих інструментів соціально-економічної адаптації ветеранів до цивільного життя та реалізації їхнього потенціалу у мирній економіці. Водночас ветерани, які </w:t>
      </w:r>
      <w:r w:rsidRPr="00261127">
        <w:rPr>
          <w:rFonts w:ascii="Arial" w:hAnsi="Arial" w:cs="Arial"/>
          <w:sz w:val="26"/>
          <w:szCs w:val="26"/>
        </w:rPr>
        <w:lastRenderedPageBreak/>
        <w:t>повертаються з військової служби, стикаються з низкою бар’єрів, що ускладнюють започаткування та розвиток власної справи.</w:t>
      </w:r>
    </w:p>
    <w:p w:rsidR="00261127" w:rsidRPr="00261127" w:rsidRDefault="00261127" w:rsidP="0020647E">
      <w:pPr>
        <w:ind w:firstLine="708"/>
        <w:jc w:val="both"/>
        <w:rPr>
          <w:rFonts w:ascii="Arial" w:hAnsi="Arial" w:cs="Arial"/>
          <w:sz w:val="26"/>
          <w:szCs w:val="26"/>
        </w:rPr>
      </w:pPr>
      <w:r w:rsidRPr="00261127">
        <w:rPr>
          <w:rFonts w:ascii="Arial" w:hAnsi="Arial" w:cs="Arial"/>
          <w:sz w:val="26"/>
          <w:szCs w:val="26"/>
        </w:rPr>
        <w:t xml:space="preserve">3.2. Ключова проблема полягає не лише у нестачі підприємницьких знань чи стартового капіталу, а у відсутності системної екосистеми підтримки ветеранського підприємництва, яка б супроводжувала ветеранів на всіх етапах розвитку бізнесу </w:t>
      </w:r>
      <w:r w:rsidR="0020647E">
        <w:rPr>
          <w:rFonts w:ascii="Arial" w:hAnsi="Arial" w:cs="Arial"/>
          <w:sz w:val="26"/>
          <w:szCs w:val="26"/>
        </w:rPr>
        <w:t xml:space="preserve">– </w:t>
      </w:r>
      <w:r w:rsidRPr="00261127">
        <w:rPr>
          <w:rFonts w:ascii="Arial" w:hAnsi="Arial" w:cs="Arial"/>
          <w:sz w:val="26"/>
          <w:szCs w:val="26"/>
        </w:rPr>
        <w:t xml:space="preserve">від формування бізнес-ідеї та здобуття необхідних компетенцій до запуску власної справи, розвитку </w:t>
      </w:r>
      <w:proofErr w:type="spellStart"/>
      <w:r w:rsidRPr="00261127">
        <w:rPr>
          <w:rFonts w:ascii="Arial" w:hAnsi="Arial" w:cs="Arial"/>
          <w:sz w:val="26"/>
          <w:szCs w:val="26"/>
        </w:rPr>
        <w:t>партнерств</w:t>
      </w:r>
      <w:proofErr w:type="spellEnd"/>
      <w:r w:rsidRPr="00261127">
        <w:rPr>
          <w:rFonts w:ascii="Arial" w:hAnsi="Arial" w:cs="Arial"/>
          <w:sz w:val="26"/>
          <w:szCs w:val="26"/>
        </w:rPr>
        <w:t xml:space="preserve"> і масштабування підприємницької діяльності.</w:t>
      </w:r>
    </w:p>
    <w:p w:rsidR="00261127" w:rsidRPr="00261127" w:rsidRDefault="00261127" w:rsidP="0020647E">
      <w:pPr>
        <w:ind w:firstLine="708"/>
        <w:jc w:val="both"/>
        <w:rPr>
          <w:rFonts w:ascii="Arial" w:hAnsi="Arial" w:cs="Arial"/>
          <w:sz w:val="26"/>
          <w:szCs w:val="26"/>
        </w:rPr>
      </w:pPr>
      <w:r w:rsidRPr="00261127">
        <w:rPr>
          <w:rFonts w:ascii="Arial" w:hAnsi="Arial" w:cs="Arial"/>
          <w:sz w:val="26"/>
          <w:szCs w:val="26"/>
        </w:rPr>
        <w:t xml:space="preserve">3.3. У цьому контексті Львівська міська територіальна громада стикається з необхідністю формування комплексних механізмів підтримки ветеранського підприємництва, які сприяли </w:t>
      </w:r>
      <w:r w:rsidR="0020647E" w:rsidRPr="00261127">
        <w:rPr>
          <w:rFonts w:ascii="Arial" w:hAnsi="Arial" w:cs="Arial"/>
          <w:sz w:val="26"/>
          <w:szCs w:val="26"/>
        </w:rPr>
        <w:t xml:space="preserve">б </w:t>
      </w:r>
      <w:r w:rsidRPr="00261127">
        <w:rPr>
          <w:rFonts w:ascii="Arial" w:hAnsi="Arial" w:cs="Arial"/>
          <w:sz w:val="26"/>
          <w:szCs w:val="26"/>
        </w:rPr>
        <w:t>як соціальній інтеграції ветеранів, так і розвитку економічного потенціалу громади.</w:t>
      </w:r>
    </w:p>
    <w:p w:rsidR="00261127" w:rsidRPr="0020647E" w:rsidRDefault="00A3648B" w:rsidP="0020647E">
      <w:pPr>
        <w:ind w:firstLine="709"/>
        <w:jc w:val="both"/>
        <w:rPr>
          <w:rFonts w:ascii="Arial" w:eastAsiaTheme="minorHAnsi" w:hAnsi="Arial" w:cs="Arial"/>
          <w:sz w:val="26"/>
          <w:szCs w:val="26"/>
        </w:rPr>
      </w:pPr>
      <w:r>
        <w:rPr>
          <w:rFonts w:ascii="Arial" w:hAnsi="Arial" w:cs="Arial"/>
          <w:sz w:val="26"/>
          <w:szCs w:val="26"/>
        </w:rPr>
        <w:t>3.4.</w:t>
      </w:r>
      <w:r w:rsidR="00261127" w:rsidRPr="0020647E">
        <w:rPr>
          <w:rFonts w:ascii="Arial" w:hAnsi="Arial" w:cs="Arial"/>
          <w:sz w:val="26"/>
          <w:szCs w:val="26"/>
        </w:rPr>
        <w:t xml:space="preserve"> У зв’язку з цим виникає необхідність вирішення комплексу взаємопов’язаних соціальних та економічних проблем, основними з яких є:</w:t>
      </w:r>
    </w:p>
    <w:p w:rsidR="00261127" w:rsidRPr="0020647E" w:rsidRDefault="00261127" w:rsidP="0020647E">
      <w:pPr>
        <w:ind w:firstLine="709"/>
        <w:jc w:val="both"/>
        <w:rPr>
          <w:rFonts w:ascii="Arial" w:hAnsi="Arial" w:cs="Arial"/>
          <w:sz w:val="26"/>
          <w:szCs w:val="26"/>
        </w:rPr>
      </w:pPr>
      <w:r w:rsidRPr="0020647E">
        <w:rPr>
          <w:rFonts w:ascii="Arial" w:hAnsi="Arial" w:cs="Arial"/>
          <w:sz w:val="26"/>
          <w:szCs w:val="26"/>
        </w:rPr>
        <w:t>3.4.1. Складність соціальної адаптації та інтеграції ветеранів до активного суспільного життя після повернення з військової служби.</w:t>
      </w:r>
    </w:p>
    <w:p w:rsidR="005746E5" w:rsidRDefault="00261127" w:rsidP="005746E5">
      <w:pPr>
        <w:ind w:firstLine="709"/>
        <w:jc w:val="both"/>
        <w:rPr>
          <w:rFonts w:ascii="Arial" w:hAnsi="Arial" w:cs="Arial"/>
          <w:sz w:val="26"/>
          <w:szCs w:val="26"/>
        </w:rPr>
      </w:pPr>
      <w:r w:rsidRPr="0020647E">
        <w:rPr>
          <w:rFonts w:ascii="Arial" w:hAnsi="Arial" w:cs="Arial"/>
          <w:sz w:val="26"/>
          <w:szCs w:val="26"/>
        </w:rPr>
        <w:t>3.4.1.1. Повномасштабна війна суттєво змінила соціально-економічну структуру українських громад. Тисячі військовослужбовців після завершення служби повертаються до цивільного життя та стикаються з потребою відновлення своєї соціальної ролі та професійної реалізації.</w:t>
      </w:r>
      <w:r w:rsidR="005746E5" w:rsidRPr="005746E5">
        <w:rPr>
          <w:rFonts w:ascii="Arial" w:hAnsi="Arial" w:cs="Arial"/>
          <w:sz w:val="26"/>
          <w:szCs w:val="26"/>
        </w:rPr>
        <w:t xml:space="preserve"> </w:t>
      </w:r>
    </w:p>
    <w:p w:rsidR="005746E5" w:rsidRPr="006F3013" w:rsidRDefault="00FA5A7B" w:rsidP="005746E5">
      <w:pPr>
        <w:ind w:firstLine="709"/>
        <w:jc w:val="both"/>
        <w:rPr>
          <w:rFonts w:ascii="Arial" w:hAnsi="Arial" w:cs="Arial"/>
          <w:spacing w:val="-6"/>
          <w:sz w:val="26"/>
          <w:szCs w:val="26"/>
        </w:rPr>
      </w:pPr>
      <w:r w:rsidRPr="006F3013">
        <w:rPr>
          <w:rFonts w:ascii="Arial" w:hAnsi="Arial" w:cs="Arial"/>
          <w:spacing w:val="-6"/>
          <w:sz w:val="26"/>
          <w:szCs w:val="26"/>
        </w:rPr>
        <w:t xml:space="preserve">3.4.1.2. </w:t>
      </w:r>
      <w:r w:rsidR="005746E5" w:rsidRPr="006F3013">
        <w:rPr>
          <w:rFonts w:ascii="Arial" w:hAnsi="Arial" w:cs="Arial"/>
          <w:spacing w:val="-6"/>
          <w:sz w:val="26"/>
          <w:szCs w:val="26"/>
        </w:rPr>
        <w:t xml:space="preserve">Процеси адаптації ветеранів до цивільного життя, зокрема психологічне відновлення, пошук нових форм професійної реалізації та відновлення соціальних </w:t>
      </w:r>
      <w:proofErr w:type="spellStart"/>
      <w:r w:rsidR="005746E5" w:rsidRPr="006F3013">
        <w:rPr>
          <w:rFonts w:ascii="Arial" w:hAnsi="Arial" w:cs="Arial"/>
          <w:spacing w:val="-6"/>
          <w:sz w:val="26"/>
          <w:szCs w:val="26"/>
        </w:rPr>
        <w:t>зв’язків</w:t>
      </w:r>
      <w:proofErr w:type="spellEnd"/>
      <w:r w:rsidR="005746E5" w:rsidRPr="006F3013">
        <w:rPr>
          <w:rFonts w:ascii="Arial" w:hAnsi="Arial" w:cs="Arial"/>
          <w:spacing w:val="-6"/>
          <w:sz w:val="26"/>
          <w:szCs w:val="26"/>
        </w:rPr>
        <w:t>, безпосередньо впливають на членів їхніх сімей. Члени сімей військовослужбовців часто беруть на себе додаткове емоційне, соціальне та фінансове навантаження, що може супроводжуватися зниженням економічної стабільності домогосподарства, обмеженням можливостей для власної професійної реалізації та підвищеним психологічним навантаженням.</w:t>
      </w:r>
    </w:p>
    <w:p w:rsidR="005746E5" w:rsidRPr="00FA5A7B" w:rsidRDefault="00FA5A7B" w:rsidP="005746E5">
      <w:pPr>
        <w:ind w:firstLine="709"/>
        <w:jc w:val="both"/>
        <w:rPr>
          <w:rFonts w:ascii="Arial" w:hAnsi="Arial" w:cs="Arial"/>
          <w:sz w:val="26"/>
          <w:szCs w:val="26"/>
        </w:rPr>
      </w:pPr>
      <w:r w:rsidRPr="00FA5A7B">
        <w:rPr>
          <w:rFonts w:ascii="Arial" w:hAnsi="Arial" w:cs="Arial"/>
          <w:sz w:val="26"/>
          <w:szCs w:val="26"/>
        </w:rPr>
        <w:t xml:space="preserve">3.4.1.3. </w:t>
      </w:r>
      <w:r w:rsidR="005746E5" w:rsidRPr="00FA5A7B">
        <w:rPr>
          <w:rFonts w:ascii="Arial" w:hAnsi="Arial" w:cs="Arial"/>
          <w:sz w:val="26"/>
          <w:szCs w:val="26"/>
        </w:rPr>
        <w:t>Окремим викликом є ситуації втрати військовослужбовця (загибель, смерть, зникнення безвісти), які мають суттєві соціальні та економічні наслідки для членів сімей. У таких випадках члени сімей нерідко беруть на себе відповідальність за забезпечення добробуту родини та водночас прагнуть зберегти та реалізувати ідеї, ініціативи чи підприємницькі наміри загиблого (померлого) військовослужбовця як форму вшанування його пам’яті. Практика свідчить, що члени сімей, зокрема дружини (чоловіки), ініціюють започаткування або продовження підприємницької діяльності, пов’язаної з життєвими планами ветерана (учасника бойових дій).</w:t>
      </w:r>
    </w:p>
    <w:p w:rsidR="00261127" w:rsidRPr="006F3013" w:rsidRDefault="00FA5A7B" w:rsidP="005746E5">
      <w:pPr>
        <w:ind w:firstLine="709"/>
        <w:jc w:val="both"/>
        <w:rPr>
          <w:rFonts w:ascii="Arial" w:hAnsi="Arial" w:cs="Arial"/>
          <w:spacing w:val="-4"/>
          <w:sz w:val="26"/>
          <w:szCs w:val="26"/>
        </w:rPr>
      </w:pPr>
      <w:r w:rsidRPr="006F3013">
        <w:rPr>
          <w:rFonts w:ascii="Arial" w:hAnsi="Arial" w:cs="Arial"/>
          <w:spacing w:val="-4"/>
          <w:sz w:val="26"/>
          <w:szCs w:val="26"/>
        </w:rPr>
        <w:t xml:space="preserve">3.4.1.4. </w:t>
      </w:r>
      <w:r w:rsidR="005746E5" w:rsidRPr="006F3013">
        <w:rPr>
          <w:rFonts w:ascii="Arial" w:hAnsi="Arial" w:cs="Arial"/>
          <w:spacing w:val="-4"/>
          <w:sz w:val="26"/>
          <w:szCs w:val="26"/>
        </w:rPr>
        <w:t>У таких умовах саме члени сімей нерідко виступають ініціаторами або співзасновниками підприємницької діяльності, спрямованої на забезпечення стабільного доходу родини та поступову інтеграцію ветерана (або збереження його економічної спадщини) в економічне життя, що обґрунтовує необхідність поширення інструментів підтримки також на цю категорію осіб як складову ефективної політики реінтеграції та соціальної стійкості громади.</w:t>
      </w:r>
    </w:p>
    <w:p w:rsidR="00261127" w:rsidRPr="0020647E" w:rsidRDefault="00261127" w:rsidP="0020647E">
      <w:pPr>
        <w:ind w:firstLine="709"/>
        <w:jc w:val="both"/>
        <w:rPr>
          <w:rFonts w:ascii="Arial" w:hAnsi="Arial" w:cs="Arial"/>
          <w:sz w:val="26"/>
          <w:szCs w:val="26"/>
        </w:rPr>
      </w:pPr>
      <w:r w:rsidRPr="0020647E">
        <w:rPr>
          <w:rFonts w:ascii="Arial" w:hAnsi="Arial" w:cs="Arial"/>
          <w:sz w:val="26"/>
          <w:szCs w:val="26"/>
        </w:rPr>
        <w:t>3.4.1.2. Львівська міська територіальна громада є одним із найбільших центрів проживання демобілізованих військових. Значна частина ветеранів після повернення з фронту стикається з психологічними наслідками участі у бойових діях, втратою звичного соціального середовища та необхідністю переосмислення професійного шляху. Це ускладнює їх включення до активного суспільного та економічного життя громади.</w:t>
      </w:r>
    </w:p>
    <w:p w:rsidR="00261127" w:rsidRPr="0020647E" w:rsidRDefault="00261127" w:rsidP="0020647E">
      <w:pPr>
        <w:ind w:firstLine="709"/>
        <w:jc w:val="both"/>
        <w:rPr>
          <w:rFonts w:ascii="Arial" w:hAnsi="Arial" w:cs="Arial"/>
          <w:sz w:val="26"/>
          <w:szCs w:val="26"/>
        </w:rPr>
      </w:pPr>
      <w:r w:rsidRPr="0020647E">
        <w:rPr>
          <w:rFonts w:ascii="Arial" w:hAnsi="Arial" w:cs="Arial"/>
          <w:sz w:val="26"/>
          <w:szCs w:val="26"/>
        </w:rPr>
        <w:lastRenderedPageBreak/>
        <w:t>3.4.2. Складність переходу від військової служби до цивільної економічної діяльності.</w:t>
      </w:r>
    </w:p>
    <w:p w:rsidR="00261127" w:rsidRPr="0020647E" w:rsidRDefault="00261127" w:rsidP="0020647E">
      <w:pPr>
        <w:ind w:firstLine="709"/>
        <w:jc w:val="both"/>
        <w:rPr>
          <w:rFonts w:ascii="Arial" w:hAnsi="Arial" w:cs="Arial"/>
          <w:sz w:val="26"/>
          <w:szCs w:val="26"/>
        </w:rPr>
      </w:pPr>
      <w:r w:rsidRPr="0020647E">
        <w:rPr>
          <w:rFonts w:ascii="Arial" w:hAnsi="Arial" w:cs="Arial"/>
          <w:sz w:val="26"/>
          <w:szCs w:val="26"/>
        </w:rPr>
        <w:t>3.4.2.1. Ветерани мають значний потенціал для підприємницької діяльності: досвід лідерства, управління ресурсами, прийняття рішень у складних умовах, відповідальність та дисципліну. Водночас існує обмежена кількість ефективних механізмів, які дозволяють трансформувати цей досвід у підприємницькі компетенції та успішну економічну діяльність.</w:t>
      </w:r>
    </w:p>
    <w:p w:rsidR="00261127" w:rsidRPr="0020647E" w:rsidRDefault="00261127" w:rsidP="0020647E">
      <w:pPr>
        <w:ind w:firstLine="709"/>
        <w:jc w:val="both"/>
        <w:rPr>
          <w:rFonts w:ascii="Arial" w:hAnsi="Arial" w:cs="Arial"/>
          <w:sz w:val="26"/>
          <w:szCs w:val="26"/>
        </w:rPr>
      </w:pPr>
      <w:r w:rsidRPr="0020647E">
        <w:rPr>
          <w:rFonts w:ascii="Arial" w:hAnsi="Arial" w:cs="Arial"/>
          <w:sz w:val="26"/>
          <w:szCs w:val="26"/>
        </w:rPr>
        <w:t>3.4.2.2. Нереалізований потенціал ветеранів як підприємців має не лише соціальні, але й економічні наслідки для громади. Це означає втрачений потенціал створення нових робочих місць, розвитку локальних сервісів, збільшення податкових надходжень та формування нових бізнес-ініціатив.</w:t>
      </w:r>
    </w:p>
    <w:p w:rsidR="00261127" w:rsidRPr="0020647E" w:rsidRDefault="00261127" w:rsidP="0020647E">
      <w:pPr>
        <w:ind w:firstLine="709"/>
        <w:jc w:val="both"/>
        <w:rPr>
          <w:rFonts w:ascii="Arial" w:hAnsi="Arial" w:cs="Arial"/>
          <w:sz w:val="26"/>
          <w:szCs w:val="26"/>
        </w:rPr>
      </w:pPr>
      <w:r w:rsidRPr="0020647E">
        <w:rPr>
          <w:rFonts w:ascii="Arial" w:hAnsi="Arial" w:cs="Arial"/>
          <w:sz w:val="26"/>
          <w:szCs w:val="26"/>
        </w:rPr>
        <w:t>3.4.3. Брак підприємницьких знань та практичних компетенцій</w:t>
      </w:r>
      <w:r w:rsidR="0020647E">
        <w:rPr>
          <w:rFonts w:ascii="Arial" w:hAnsi="Arial" w:cs="Arial"/>
          <w:sz w:val="26"/>
          <w:szCs w:val="26"/>
        </w:rPr>
        <w:t>:</w:t>
      </w:r>
    </w:p>
    <w:p w:rsidR="00261127" w:rsidRPr="0020647E" w:rsidRDefault="00261127" w:rsidP="0020647E">
      <w:pPr>
        <w:ind w:firstLine="709"/>
        <w:jc w:val="both"/>
        <w:rPr>
          <w:rFonts w:ascii="Arial" w:hAnsi="Arial" w:cs="Arial"/>
          <w:sz w:val="26"/>
          <w:szCs w:val="26"/>
        </w:rPr>
      </w:pPr>
      <w:r w:rsidRPr="0020647E">
        <w:rPr>
          <w:rFonts w:ascii="Arial" w:hAnsi="Arial" w:cs="Arial"/>
          <w:sz w:val="26"/>
          <w:szCs w:val="26"/>
        </w:rPr>
        <w:t>3.4.3.1. Багато ветеранів, які мають намір започаткувати власну справу, не володіють достатніми знаннями у сфері ведення бізнесу, зокрема у питаннях фінансового планування, маркетингу, податкового адміністрування, управління ризиками та використання сучасних цифрових інструментів.</w:t>
      </w:r>
    </w:p>
    <w:p w:rsidR="00261127" w:rsidRPr="0020647E" w:rsidRDefault="00261127" w:rsidP="0020647E">
      <w:pPr>
        <w:ind w:firstLine="709"/>
        <w:jc w:val="both"/>
        <w:rPr>
          <w:rFonts w:ascii="Arial" w:hAnsi="Arial" w:cs="Arial"/>
          <w:sz w:val="26"/>
          <w:szCs w:val="26"/>
        </w:rPr>
      </w:pPr>
      <w:r w:rsidRPr="0020647E">
        <w:rPr>
          <w:rFonts w:ascii="Arial" w:hAnsi="Arial" w:cs="Arial"/>
          <w:sz w:val="26"/>
          <w:szCs w:val="26"/>
        </w:rPr>
        <w:t>3.4.3.2. Недостатній рівень таких компетенцій підвищує ризик помилок на початкових етапах розвитку підприємницької діяльності та може призводити до припинення бізнесу у перші роки його функціонування.</w:t>
      </w:r>
    </w:p>
    <w:p w:rsidR="00261127" w:rsidRPr="0020647E" w:rsidRDefault="00261127" w:rsidP="0020647E">
      <w:pPr>
        <w:ind w:firstLine="709"/>
        <w:jc w:val="both"/>
        <w:rPr>
          <w:rFonts w:ascii="Arial" w:hAnsi="Arial" w:cs="Arial"/>
          <w:sz w:val="26"/>
          <w:szCs w:val="26"/>
        </w:rPr>
      </w:pPr>
      <w:r w:rsidRPr="0020647E">
        <w:rPr>
          <w:rFonts w:ascii="Arial" w:hAnsi="Arial" w:cs="Arial"/>
          <w:sz w:val="26"/>
          <w:szCs w:val="26"/>
        </w:rPr>
        <w:t>3.4.4. Обмежений доступ до фінансових ресурсів для започаткування бізнесу</w:t>
      </w:r>
      <w:r w:rsidR="0020647E">
        <w:rPr>
          <w:rFonts w:ascii="Arial" w:hAnsi="Arial" w:cs="Arial"/>
          <w:sz w:val="26"/>
          <w:szCs w:val="26"/>
        </w:rPr>
        <w:t>:</w:t>
      </w:r>
    </w:p>
    <w:p w:rsidR="00261127" w:rsidRPr="0020647E" w:rsidRDefault="00261127" w:rsidP="0020647E">
      <w:pPr>
        <w:ind w:firstLine="709"/>
        <w:jc w:val="both"/>
        <w:rPr>
          <w:rFonts w:ascii="Arial" w:hAnsi="Arial" w:cs="Arial"/>
          <w:sz w:val="26"/>
          <w:szCs w:val="26"/>
        </w:rPr>
      </w:pPr>
      <w:r w:rsidRPr="0020647E">
        <w:rPr>
          <w:rFonts w:ascii="Arial" w:hAnsi="Arial" w:cs="Arial"/>
          <w:sz w:val="26"/>
          <w:szCs w:val="26"/>
        </w:rPr>
        <w:t>3.4.4.1. Для більшості ветеранів одним із ключових бар’єрів у започаткуванні підприємницької діяльності є відсутність стартового капіталу. Банківські установи, як правило, вимагають наявності заставного майна або сформованої кредитної історії, що ускладнює доступ ветеранів до фінансових ресурсів.</w:t>
      </w:r>
    </w:p>
    <w:p w:rsidR="00261127" w:rsidRPr="0020647E" w:rsidRDefault="00261127" w:rsidP="0020647E">
      <w:pPr>
        <w:ind w:firstLine="709"/>
        <w:jc w:val="both"/>
        <w:rPr>
          <w:rFonts w:ascii="Arial" w:hAnsi="Arial" w:cs="Arial"/>
          <w:sz w:val="26"/>
          <w:szCs w:val="26"/>
        </w:rPr>
      </w:pPr>
      <w:r w:rsidRPr="0020647E">
        <w:rPr>
          <w:rFonts w:ascii="Arial" w:hAnsi="Arial" w:cs="Arial"/>
          <w:sz w:val="26"/>
          <w:szCs w:val="26"/>
        </w:rPr>
        <w:t>3.4.4.2. Високий поріг входу у підприємницьку діяльність обмежує можливість реалізації бізнес-ідей та запуску нових підприємств.</w:t>
      </w:r>
    </w:p>
    <w:p w:rsidR="00261127" w:rsidRPr="0020647E" w:rsidRDefault="00261127" w:rsidP="0020647E">
      <w:pPr>
        <w:ind w:firstLine="709"/>
        <w:jc w:val="both"/>
        <w:rPr>
          <w:rFonts w:ascii="Arial" w:hAnsi="Arial" w:cs="Arial"/>
          <w:sz w:val="26"/>
          <w:szCs w:val="26"/>
        </w:rPr>
      </w:pPr>
      <w:r w:rsidRPr="0020647E">
        <w:rPr>
          <w:rFonts w:ascii="Arial" w:hAnsi="Arial" w:cs="Arial"/>
          <w:sz w:val="26"/>
          <w:szCs w:val="26"/>
        </w:rPr>
        <w:t>3.4.5. Обмежена інтеграція ветеранів у бізнес-мережі та професійні спільноти</w:t>
      </w:r>
      <w:r w:rsidR="0020647E">
        <w:rPr>
          <w:rFonts w:ascii="Arial" w:hAnsi="Arial" w:cs="Arial"/>
          <w:sz w:val="26"/>
          <w:szCs w:val="26"/>
        </w:rPr>
        <w:t>:</w:t>
      </w:r>
    </w:p>
    <w:p w:rsidR="00261127" w:rsidRPr="0020647E" w:rsidRDefault="00261127" w:rsidP="0020647E">
      <w:pPr>
        <w:ind w:firstLine="709"/>
        <w:jc w:val="both"/>
        <w:rPr>
          <w:rFonts w:ascii="Arial" w:hAnsi="Arial" w:cs="Arial"/>
          <w:sz w:val="26"/>
          <w:szCs w:val="26"/>
        </w:rPr>
      </w:pPr>
      <w:r w:rsidRPr="0020647E">
        <w:rPr>
          <w:rFonts w:ascii="Arial" w:hAnsi="Arial" w:cs="Arial"/>
          <w:sz w:val="26"/>
          <w:szCs w:val="26"/>
        </w:rPr>
        <w:t xml:space="preserve">3.4.5.1. Після завершення військової служби ветерани часто не мають доступу до сформованих бізнес-мереж, професійних контактів та партнерських середовищ. Відсутність таких </w:t>
      </w:r>
      <w:proofErr w:type="spellStart"/>
      <w:r w:rsidRPr="0020647E">
        <w:rPr>
          <w:rFonts w:ascii="Arial" w:hAnsi="Arial" w:cs="Arial"/>
          <w:sz w:val="26"/>
          <w:szCs w:val="26"/>
        </w:rPr>
        <w:t>зв’язків</w:t>
      </w:r>
      <w:proofErr w:type="spellEnd"/>
      <w:r w:rsidRPr="0020647E">
        <w:rPr>
          <w:rFonts w:ascii="Arial" w:hAnsi="Arial" w:cs="Arial"/>
          <w:sz w:val="26"/>
          <w:szCs w:val="26"/>
        </w:rPr>
        <w:t xml:space="preserve"> ускладнює пошук партнерів, клієнтів, постачальників, інвесторів та інформації про можливості розвитку бізнесу.</w:t>
      </w:r>
    </w:p>
    <w:p w:rsidR="00261127" w:rsidRPr="0020647E" w:rsidRDefault="00261127" w:rsidP="0020647E">
      <w:pPr>
        <w:ind w:firstLine="709"/>
        <w:jc w:val="both"/>
        <w:rPr>
          <w:rFonts w:ascii="Arial" w:hAnsi="Arial" w:cs="Arial"/>
          <w:sz w:val="26"/>
          <w:szCs w:val="26"/>
        </w:rPr>
      </w:pPr>
      <w:r w:rsidRPr="0020647E">
        <w:rPr>
          <w:rFonts w:ascii="Arial" w:hAnsi="Arial" w:cs="Arial"/>
          <w:sz w:val="26"/>
          <w:szCs w:val="26"/>
        </w:rPr>
        <w:t>3.4.5.2. Недостатня інтеграція у підприємницькі спільноти знижує можливості для розвитку ветеранського бізнесу та його масштабування.</w:t>
      </w:r>
    </w:p>
    <w:p w:rsidR="00261127" w:rsidRPr="0020647E" w:rsidRDefault="00261127" w:rsidP="0020647E">
      <w:pPr>
        <w:ind w:firstLine="709"/>
        <w:jc w:val="both"/>
        <w:rPr>
          <w:rFonts w:ascii="Arial" w:hAnsi="Arial" w:cs="Arial"/>
          <w:sz w:val="26"/>
          <w:szCs w:val="26"/>
        </w:rPr>
      </w:pPr>
      <w:r w:rsidRPr="0020647E">
        <w:rPr>
          <w:rFonts w:ascii="Arial" w:hAnsi="Arial" w:cs="Arial"/>
          <w:sz w:val="26"/>
          <w:szCs w:val="26"/>
        </w:rPr>
        <w:t xml:space="preserve">3.4.6. Відсутність сформованої </w:t>
      </w:r>
      <w:r w:rsidR="0020647E">
        <w:rPr>
          <w:rFonts w:ascii="Arial" w:hAnsi="Arial" w:cs="Arial"/>
          <w:sz w:val="26"/>
          <w:szCs w:val="26"/>
        </w:rPr>
        <w:t>спільноти ветеранів-підприємців:</w:t>
      </w:r>
    </w:p>
    <w:p w:rsidR="00261127" w:rsidRPr="0020647E" w:rsidRDefault="00261127" w:rsidP="0020647E">
      <w:pPr>
        <w:ind w:firstLine="709"/>
        <w:jc w:val="both"/>
        <w:rPr>
          <w:rFonts w:ascii="Arial" w:hAnsi="Arial" w:cs="Arial"/>
          <w:sz w:val="26"/>
          <w:szCs w:val="26"/>
        </w:rPr>
      </w:pPr>
      <w:r w:rsidRPr="0020647E">
        <w:rPr>
          <w:rFonts w:ascii="Arial" w:hAnsi="Arial" w:cs="Arial"/>
          <w:sz w:val="26"/>
          <w:szCs w:val="26"/>
        </w:rPr>
        <w:t xml:space="preserve">3.4.6.1. Без спільноти, без регулярного контакту з іншими ветеранами, які теж розвивають бізнес, багато </w:t>
      </w:r>
      <w:r w:rsidR="001E0E6E">
        <w:rPr>
          <w:rFonts w:ascii="Arial" w:hAnsi="Arial" w:cs="Arial"/>
          <w:sz w:val="26"/>
          <w:szCs w:val="26"/>
        </w:rPr>
        <w:t>з них</w:t>
      </w:r>
      <w:r w:rsidRPr="0020647E">
        <w:rPr>
          <w:rFonts w:ascii="Arial" w:hAnsi="Arial" w:cs="Arial"/>
          <w:sz w:val="26"/>
          <w:szCs w:val="26"/>
        </w:rPr>
        <w:t xml:space="preserve"> втрачають віру в успіх, почуваються непочутими та самотніми в новій ролі. Важливою складовою в адаптації ветерані</w:t>
      </w:r>
      <w:r w:rsidR="0020647E">
        <w:rPr>
          <w:rFonts w:ascii="Arial" w:hAnsi="Arial" w:cs="Arial"/>
          <w:sz w:val="26"/>
          <w:szCs w:val="26"/>
        </w:rPr>
        <w:t>в до суспільного життя є ефект "побратимського прикладу"</w:t>
      </w:r>
      <w:r w:rsidRPr="0020647E">
        <w:rPr>
          <w:rFonts w:ascii="Arial" w:hAnsi="Arial" w:cs="Arial"/>
          <w:sz w:val="26"/>
          <w:szCs w:val="26"/>
        </w:rPr>
        <w:t xml:space="preserve">. У ситуації, коли багато ветеранів перебувають у стані емоційного виснаження, ізоляції чи посттравматичного стресу, найбільшим джерелом довіри для них залишається побратим. </w:t>
      </w:r>
    </w:p>
    <w:p w:rsidR="00261127" w:rsidRPr="0020647E" w:rsidRDefault="00261127" w:rsidP="0020647E">
      <w:pPr>
        <w:ind w:firstLine="709"/>
        <w:jc w:val="both"/>
        <w:rPr>
          <w:rFonts w:ascii="Arial" w:hAnsi="Arial" w:cs="Arial"/>
          <w:sz w:val="26"/>
          <w:szCs w:val="26"/>
        </w:rPr>
      </w:pPr>
      <w:r w:rsidRPr="0020647E">
        <w:rPr>
          <w:rFonts w:ascii="Arial" w:hAnsi="Arial" w:cs="Arial"/>
          <w:sz w:val="26"/>
          <w:szCs w:val="26"/>
        </w:rPr>
        <w:t>3.4.6.2. Формування спільноти ветеранів-підприємців сприяє поширенню успішних практик, зміцненню мотивації та створенню позитивних прикладів реалізації бізнес-ініціатив.</w:t>
      </w:r>
    </w:p>
    <w:p w:rsidR="00261127" w:rsidRPr="0020647E" w:rsidRDefault="00261127" w:rsidP="0020647E">
      <w:pPr>
        <w:ind w:firstLine="709"/>
        <w:jc w:val="both"/>
        <w:rPr>
          <w:rFonts w:ascii="Arial" w:hAnsi="Arial" w:cs="Arial"/>
          <w:sz w:val="26"/>
          <w:szCs w:val="26"/>
        </w:rPr>
      </w:pPr>
      <w:r w:rsidRPr="0020647E">
        <w:rPr>
          <w:rFonts w:ascii="Arial" w:hAnsi="Arial" w:cs="Arial"/>
          <w:sz w:val="26"/>
          <w:szCs w:val="26"/>
        </w:rPr>
        <w:lastRenderedPageBreak/>
        <w:t>3.4.6.3. Практика показує, що приклади успішних ветеранських бізнесів відіграють важливу роль у формуванні довіри до підприємництва серед інших ветеранів та стимулюють їх до започаткування власної справи.</w:t>
      </w:r>
    </w:p>
    <w:p w:rsidR="00261127" w:rsidRPr="0020647E" w:rsidRDefault="00261127" w:rsidP="0020647E">
      <w:pPr>
        <w:ind w:firstLine="709"/>
        <w:jc w:val="both"/>
        <w:rPr>
          <w:rFonts w:ascii="Arial" w:hAnsi="Arial" w:cs="Arial"/>
          <w:sz w:val="26"/>
          <w:szCs w:val="26"/>
        </w:rPr>
      </w:pPr>
      <w:r w:rsidRPr="0020647E">
        <w:rPr>
          <w:rFonts w:ascii="Arial" w:hAnsi="Arial" w:cs="Arial"/>
          <w:sz w:val="26"/>
          <w:szCs w:val="26"/>
        </w:rPr>
        <w:t>3.4.7. Низька конкурентосп</w:t>
      </w:r>
      <w:r w:rsidR="0020647E">
        <w:rPr>
          <w:rFonts w:ascii="Arial" w:hAnsi="Arial" w:cs="Arial"/>
          <w:sz w:val="26"/>
          <w:szCs w:val="26"/>
        </w:rPr>
        <w:t>роможність ветеранських брендів:</w:t>
      </w:r>
    </w:p>
    <w:p w:rsidR="00261127" w:rsidRPr="0020647E" w:rsidRDefault="00261127" w:rsidP="0020647E">
      <w:pPr>
        <w:ind w:firstLine="709"/>
        <w:jc w:val="both"/>
        <w:rPr>
          <w:rFonts w:ascii="Arial" w:hAnsi="Arial" w:cs="Arial"/>
          <w:sz w:val="26"/>
          <w:szCs w:val="26"/>
        </w:rPr>
      </w:pPr>
      <w:r w:rsidRPr="0020647E">
        <w:rPr>
          <w:rFonts w:ascii="Arial" w:hAnsi="Arial" w:cs="Arial"/>
          <w:sz w:val="26"/>
          <w:szCs w:val="26"/>
        </w:rPr>
        <w:t xml:space="preserve">3.4.7.1. Через нестачу знань у сфері маркетингу, продажів, побудови бренду та цифрової присутності, багато ветеранських бізнесів не можуть ефективно презентувати себе клієнтам, зокрема поза межами найближчого оточення. </w:t>
      </w:r>
    </w:p>
    <w:p w:rsidR="00261127" w:rsidRPr="0020647E" w:rsidRDefault="00261127" w:rsidP="0020647E">
      <w:pPr>
        <w:ind w:firstLine="709"/>
        <w:jc w:val="both"/>
        <w:rPr>
          <w:rFonts w:ascii="Arial" w:hAnsi="Arial" w:cs="Arial"/>
          <w:sz w:val="26"/>
          <w:szCs w:val="26"/>
        </w:rPr>
      </w:pPr>
      <w:r w:rsidRPr="0020647E">
        <w:rPr>
          <w:rFonts w:ascii="Arial" w:hAnsi="Arial" w:cs="Arial"/>
          <w:sz w:val="26"/>
          <w:szCs w:val="26"/>
        </w:rPr>
        <w:t>3.4.7.2. Це ускладнює вихід на нові ринки, налагодження співпраці з великими компаніями та масштабування бізнесу.</w:t>
      </w:r>
    </w:p>
    <w:p w:rsidR="00261127" w:rsidRPr="00261127" w:rsidRDefault="00261127" w:rsidP="00261127">
      <w:pPr>
        <w:tabs>
          <w:tab w:val="left" w:pos="1080"/>
        </w:tabs>
        <w:contextualSpacing/>
        <w:mirrorIndents/>
        <w:rPr>
          <w:rFonts w:ascii="Arial" w:hAnsi="Arial" w:cs="Arial"/>
          <w:b/>
          <w:sz w:val="26"/>
          <w:szCs w:val="26"/>
          <w:lang w:eastAsia="uk-UA"/>
        </w:rPr>
      </w:pPr>
    </w:p>
    <w:p w:rsidR="00261127" w:rsidRDefault="00261127" w:rsidP="003B43E9">
      <w:pPr>
        <w:jc w:val="center"/>
        <w:rPr>
          <w:rFonts w:ascii="Arial" w:hAnsi="Arial" w:cs="Arial"/>
          <w:b/>
          <w:bCs/>
          <w:sz w:val="26"/>
          <w:szCs w:val="26"/>
        </w:rPr>
      </w:pPr>
      <w:r w:rsidRPr="0020647E">
        <w:rPr>
          <w:rFonts w:ascii="Arial" w:hAnsi="Arial" w:cs="Arial"/>
          <w:b/>
          <w:bCs/>
          <w:sz w:val="26"/>
          <w:szCs w:val="26"/>
        </w:rPr>
        <w:t xml:space="preserve">4. Мета </w:t>
      </w:r>
      <w:r w:rsidR="00A3648B">
        <w:rPr>
          <w:rFonts w:ascii="Arial" w:hAnsi="Arial" w:cs="Arial"/>
          <w:b/>
          <w:bCs/>
          <w:sz w:val="26"/>
          <w:szCs w:val="26"/>
        </w:rPr>
        <w:t>П</w:t>
      </w:r>
      <w:r w:rsidRPr="0020647E">
        <w:rPr>
          <w:rFonts w:ascii="Arial" w:hAnsi="Arial" w:cs="Arial"/>
          <w:b/>
          <w:bCs/>
          <w:sz w:val="26"/>
          <w:szCs w:val="26"/>
        </w:rPr>
        <w:t>рограми</w:t>
      </w:r>
    </w:p>
    <w:p w:rsidR="0020647E" w:rsidRPr="0020647E" w:rsidRDefault="0020647E" w:rsidP="0020647E">
      <w:pPr>
        <w:ind w:firstLine="709"/>
        <w:jc w:val="center"/>
        <w:rPr>
          <w:rFonts w:ascii="Arial" w:hAnsi="Arial" w:cs="Arial"/>
          <w:b/>
          <w:bCs/>
          <w:sz w:val="26"/>
          <w:szCs w:val="26"/>
        </w:rPr>
      </w:pPr>
    </w:p>
    <w:p w:rsidR="00261127" w:rsidRPr="0020647E" w:rsidRDefault="00261127" w:rsidP="0020647E">
      <w:pPr>
        <w:ind w:firstLine="709"/>
        <w:jc w:val="both"/>
        <w:rPr>
          <w:rFonts w:ascii="Arial" w:hAnsi="Arial" w:cs="Arial"/>
          <w:sz w:val="26"/>
          <w:szCs w:val="26"/>
        </w:rPr>
      </w:pPr>
      <w:r w:rsidRPr="0020647E">
        <w:rPr>
          <w:rFonts w:ascii="Arial" w:hAnsi="Arial" w:cs="Arial"/>
          <w:sz w:val="26"/>
          <w:szCs w:val="26"/>
        </w:rPr>
        <w:t xml:space="preserve">4.1. Метою Програми є створення належних та сприятливих умов для економічної реінтеграції ветеранської спільноти </w:t>
      </w:r>
      <w:r w:rsidR="0020647E">
        <w:rPr>
          <w:rFonts w:ascii="Arial" w:hAnsi="Arial" w:cs="Arial"/>
          <w:sz w:val="26"/>
          <w:szCs w:val="26"/>
        </w:rPr>
        <w:t>через</w:t>
      </w:r>
      <w:r w:rsidRPr="0020647E">
        <w:rPr>
          <w:rFonts w:ascii="Arial" w:hAnsi="Arial" w:cs="Arial"/>
          <w:sz w:val="26"/>
          <w:szCs w:val="26"/>
        </w:rPr>
        <w:t xml:space="preserve"> забезпечення повного циклу ветеранського підприємництва </w:t>
      </w:r>
      <w:r w:rsidR="0020647E">
        <w:rPr>
          <w:rFonts w:ascii="Arial" w:hAnsi="Arial" w:cs="Arial"/>
          <w:sz w:val="26"/>
          <w:szCs w:val="26"/>
        </w:rPr>
        <w:t>–</w:t>
      </w:r>
      <w:r w:rsidRPr="0020647E">
        <w:rPr>
          <w:rFonts w:ascii="Arial" w:hAnsi="Arial" w:cs="Arial"/>
          <w:sz w:val="26"/>
          <w:szCs w:val="26"/>
        </w:rPr>
        <w:t xml:space="preserve"> від натхнення до масштабування.</w:t>
      </w:r>
    </w:p>
    <w:p w:rsidR="00261127" w:rsidRPr="0020647E" w:rsidRDefault="00261127" w:rsidP="0020647E">
      <w:pPr>
        <w:ind w:firstLine="709"/>
        <w:jc w:val="both"/>
        <w:rPr>
          <w:rFonts w:ascii="Arial" w:hAnsi="Arial" w:cs="Arial"/>
          <w:sz w:val="26"/>
          <w:szCs w:val="26"/>
        </w:rPr>
      </w:pPr>
      <w:r w:rsidRPr="0020647E">
        <w:rPr>
          <w:rFonts w:ascii="Arial" w:hAnsi="Arial" w:cs="Arial"/>
          <w:sz w:val="26"/>
          <w:szCs w:val="26"/>
        </w:rPr>
        <w:t>4.2. Програма має на меті усунути розрив між точковою допомогою і сталою підтримкою, що дозволить суттєво змінити економічне становище ветеранів у громаді та створити модель, що інтегрує економічну, психологічну та інформаційну підтримку ветеранів через підприємництво.</w:t>
      </w:r>
    </w:p>
    <w:p w:rsidR="00261127" w:rsidRPr="0020647E" w:rsidRDefault="00261127" w:rsidP="0020647E">
      <w:pPr>
        <w:ind w:firstLine="709"/>
        <w:jc w:val="both"/>
        <w:rPr>
          <w:rFonts w:ascii="Arial" w:hAnsi="Arial" w:cs="Arial"/>
          <w:sz w:val="26"/>
          <w:szCs w:val="26"/>
        </w:rPr>
      </w:pPr>
    </w:p>
    <w:p w:rsidR="00261127" w:rsidRPr="0020647E" w:rsidRDefault="00261127" w:rsidP="0020647E">
      <w:pPr>
        <w:ind w:firstLine="709"/>
        <w:jc w:val="center"/>
        <w:rPr>
          <w:rFonts w:ascii="Arial" w:hAnsi="Arial" w:cs="Arial"/>
          <w:b/>
          <w:bCs/>
          <w:sz w:val="26"/>
          <w:szCs w:val="26"/>
        </w:rPr>
      </w:pPr>
      <w:r w:rsidRPr="0020647E">
        <w:rPr>
          <w:rFonts w:ascii="Arial" w:hAnsi="Arial" w:cs="Arial"/>
          <w:b/>
          <w:bCs/>
          <w:sz w:val="26"/>
          <w:szCs w:val="26"/>
        </w:rPr>
        <w:t>5. Основні завдання Програми</w:t>
      </w:r>
    </w:p>
    <w:p w:rsidR="0020647E" w:rsidRDefault="0020647E" w:rsidP="0020647E">
      <w:pPr>
        <w:ind w:firstLine="709"/>
        <w:jc w:val="both"/>
        <w:rPr>
          <w:rFonts w:ascii="Arial" w:hAnsi="Arial" w:cs="Arial"/>
          <w:sz w:val="26"/>
          <w:szCs w:val="26"/>
        </w:rPr>
      </w:pPr>
    </w:p>
    <w:p w:rsidR="00261127" w:rsidRPr="00FA5A7B" w:rsidRDefault="00261127" w:rsidP="0020647E">
      <w:pPr>
        <w:ind w:firstLine="709"/>
        <w:jc w:val="both"/>
        <w:rPr>
          <w:rFonts w:ascii="Arial" w:hAnsi="Arial" w:cs="Arial"/>
          <w:sz w:val="26"/>
          <w:szCs w:val="26"/>
        </w:rPr>
      </w:pPr>
      <w:r w:rsidRPr="0020647E">
        <w:rPr>
          <w:rFonts w:ascii="Arial" w:hAnsi="Arial" w:cs="Arial"/>
          <w:sz w:val="26"/>
          <w:szCs w:val="26"/>
        </w:rPr>
        <w:t xml:space="preserve">5.1. Реалізація Програми </w:t>
      </w:r>
      <w:r w:rsidRPr="00FA5A7B">
        <w:rPr>
          <w:rFonts w:ascii="Arial" w:hAnsi="Arial" w:cs="Arial"/>
          <w:sz w:val="26"/>
          <w:szCs w:val="26"/>
        </w:rPr>
        <w:t>спрямована на виконання таких завдань:</w:t>
      </w:r>
    </w:p>
    <w:p w:rsidR="00261127" w:rsidRPr="00FA5A7B" w:rsidRDefault="0020647E" w:rsidP="0020647E">
      <w:pPr>
        <w:ind w:firstLine="709"/>
        <w:jc w:val="both"/>
        <w:rPr>
          <w:rFonts w:ascii="Arial" w:hAnsi="Arial" w:cs="Arial"/>
          <w:sz w:val="26"/>
          <w:szCs w:val="26"/>
        </w:rPr>
      </w:pPr>
      <w:r w:rsidRPr="00FA5A7B">
        <w:rPr>
          <w:rFonts w:ascii="Arial" w:hAnsi="Arial" w:cs="Arial"/>
          <w:sz w:val="26"/>
          <w:szCs w:val="26"/>
        </w:rPr>
        <w:t xml:space="preserve">5.1.1. Впровадження принципів </w:t>
      </w:r>
      <w:proofErr w:type="spellStart"/>
      <w:r w:rsidRPr="00FA5A7B">
        <w:rPr>
          <w:rFonts w:ascii="Arial" w:hAnsi="Arial" w:cs="Arial"/>
          <w:sz w:val="26"/>
          <w:szCs w:val="26"/>
        </w:rPr>
        <w:t>resilience</w:t>
      </w:r>
      <w:proofErr w:type="spellEnd"/>
      <w:r w:rsidRPr="00FA5A7B">
        <w:rPr>
          <w:rFonts w:ascii="Arial" w:hAnsi="Arial" w:cs="Arial"/>
          <w:sz w:val="26"/>
          <w:szCs w:val="26"/>
        </w:rPr>
        <w:t xml:space="preserve"> </w:t>
      </w:r>
      <w:proofErr w:type="spellStart"/>
      <w:r w:rsidRPr="00FA5A7B">
        <w:rPr>
          <w:rFonts w:ascii="Arial" w:hAnsi="Arial" w:cs="Arial"/>
          <w:sz w:val="26"/>
          <w:szCs w:val="26"/>
        </w:rPr>
        <w:t>economy</w:t>
      </w:r>
      <w:proofErr w:type="spellEnd"/>
      <w:r w:rsidR="00261127" w:rsidRPr="00FA5A7B">
        <w:rPr>
          <w:rFonts w:ascii="Arial" w:hAnsi="Arial" w:cs="Arial"/>
          <w:sz w:val="26"/>
          <w:szCs w:val="26"/>
        </w:rPr>
        <w:t xml:space="preserve"> </w:t>
      </w:r>
      <w:r w:rsidRPr="00FA5A7B">
        <w:rPr>
          <w:rFonts w:ascii="Arial" w:hAnsi="Arial" w:cs="Arial"/>
          <w:sz w:val="26"/>
          <w:szCs w:val="26"/>
        </w:rPr>
        <w:t>через</w:t>
      </w:r>
      <w:r w:rsidR="00261127" w:rsidRPr="00FA5A7B">
        <w:rPr>
          <w:rFonts w:ascii="Arial" w:hAnsi="Arial" w:cs="Arial"/>
          <w:sz w:val="26"/>
          <w:szCs w:val="26"/>
        </w:rPr>
        <w:t xml:space="preserve"> залучення вразливих груп населення, зокрема ветеранів</w:t>
      </w:r>
      <w:r w:rsidR="005746E5" w:rsidRPr="00FA5A7B">
        <w:rPr>
          <w:rFonts w:ascii="Arial" w:hAnsi="Arial" w:cs="Arial"/>
          <w:sz w:val="26"/>
          <w:szCs w:val="26"/>
        </w:rPr>
        <w:t xml:space="preserve"> та членів їхніх сімей</w:t>
      </w:r>
      <w:r w:rsidR="00261127" w:rsidRPr="00FA5A7B">
        <w:rPr>
          <w:rFonts w:ascii="Arial" w:hAnsi="Arial" w:cs="Arial"/>
          <w:sz w:val="26"/>
          <w:szCs w:val="26"/>
        </w:rPr>
        <w:t>, до економічної діяльності та створення сприятливих умов для започаткування і розвитку малого та середнього підприємництва.</w:t>
      </w:r>
    </w:p>
    <w:p w:rsidR="00261127" w:rsidRPr="00FA5A7B" w:rsidRDefault="00261127" w:rsidP="0020647E">
      <w:pPr>
        <w:ind w:firstLine="709"/>
        <w:jc w:val="both"/>
        <w:rPr>
          <w:rFonts w:ascii="Arial" w:hAnsi="Arial" w:cs="Arial"/>
          <w:sz w:val="26"/>
          <w:szCs w:val="26"/>
        </w:rPr>
      </w:pPr>
      <w:r w:rsidRPr="00FA5A7B">
        <w:rPr>
          <w:rFonts w:ascii="Arial" w:hAnsi="Arial" w:cs="Arial"/>
          <w:sz w:val="26"/>
          <w:szCs w:val="26"/>
        </w:rPr>
        <w:t>5.1.2. Сприяння відновленню активної соціальної ролі ветеранів через їхнє залучення до ділового життя громади та формування спільноти ветеранів-підприємців.</w:t>
      </w:r>
    </w:p>
    <w:p w:rsidR="00261127" w:rsidRPr="00FA5A7B" w:rsidRDefault="00261127" w:rsidP="0020647E">
      <w:pPr>
        <w:ind w:firstLine="709"/>
        <w:jc w:val="both"/>
        <w:rPr>
          <w:rFonts w:ascii="Arial" w:hAnsi="Arial" w:cs="Arial"/>
          <w:sz w:val="26"/>
          <w:szCs w:val="26"/>
        </w:rPr>
      </w:pPr>
      <w:r w:rsidRPr="00FA5A7B">
        <w:rPr>
          <w:rFonts w:ascii="Arial" w:hAnsi="Arial" w:cs="Arial"/>
          <w:sz w:val="26"/>
          <w:szCs w:val="26"/>
        </w:rPr>
        <w:t xml:space="preserve">5.1.3. Покращення умов для професійної самореалізації ветеранів у сфері бізнесу. </w:t>
      </w:r>
    </w:p>
    <w:p w:rsidR="00261127" w:rsidRPr="00FA5A7B" w:rsidRDefault="00261127" w:rsidP="0020647E">
      <w:pPr>
        <w:ind w:firstLine="709"/>
        <w:jc w:val="both"/>
        <w:rPr>
          <w:rFonts w:ascii="Arial" w:hAnsi="Arial" w:cs="Arial"/>
          <w:sz w:val="26"/>
          <w:szCs w:val="26"/>
        </w:rPr>
      </w:pPr>
      <w:r w:rsidRPr="00FA5A7B">
        <w:rPr>
          <w:rFonts w:ascii="Arial" w:hAnsi="Arial" w:cs="Arial"/>
          <w:sz w:val="26"/>
          <w:szCs w:val="26"/>
        </w:rPr>
        <w:t>5.1.4. Забезпечення ветеранів необхідними знаннями, ресурсами та інструментами для успішного бізнес-планування.</w:t>
      </w:r>
    </w:p>
    <w:p w:rsidR="00261127" w:rsidRPr="00FA5A7B" w:rsidRDefault="00261127" w:rsidP="0020647E">
      <w:pPr>
        <w:ind w:firstLine="709"/>
        <w:jc w:val="both"/>
        <w:rPr>
          <w:rFonts w:ascii="Arial" w:hAnsi="Arial" w:cs="Arial"/>
          <w:sz w:val="26"/>
          <w:szCs w:val="26"/>
        </w:rPr>
      </w:pPr>
      <w:r w:rsidRPr="00FA5A7B">
        <w:rPr>
          <w:rFonts w:ascii="Arial" w:hAnsi="Arial" w:cs="Arial"/>
          <w:sz w:val="26"/>
          <w:szCs w:val="26"/>
        </w:rPr>
        <w:t>5.1.5. Сприяння</w:t>
      </w:r>
      <w:r w:rsidR="00A3648B" w:rsidRPr="00FA5A7B">
        <w:rPr>
          <w:rFonts w:ascii="Arial" w:hAnsi="Arial" w:cs="Arial"/>
          <w:sz w:val="26"/>
          <w:szCs w:val="26"/>
        </w:rPr>
        <w:t xml:space="preserve"> </w:t>
      </w:r>
      <w:r w:rsidRPr="00FA5A7B">
        <w:rPr>
          <w:rFonts w:ascii="Arial" w:hAnsi="Arial" w:cs="Arial"/>
          <w:sz w:val="26"/>
          <w:szCs w:val="26"/>
        </w:rPr>
        <w:t>популяризації ветеранського бізнесу та підвищенню його конкурентоспроможності.</w:t>
      </w:r>
    </w:p>
    <w:p w:rsidR="00261127" w:rsidRPr="00FA5A7B" w:rsidRDefault="00261127" w:rsidP="0020647E">
      <w:pPr>
        <w:ind w:firstLine="709"/>
        <w:jc w:val="both"/>
        <w:rPr>
          <w:rFonts w:ascii="Arial" w:hAnsi="Arial" w:cs="Arial"/>
          <w:sz w:val="26"/>
          <w:szCs w:val="26"/>
        </w:rPr>
      </w:pPr>
    </w:p>
    <w:p w:rsidR="00261127" w:rsidRPr="00FA5A7B" w:rsidRDefault="00261127" w:rsidP="0020647E">
      <w:pPr>
        <w:jc w:val="center"/>
        <w:rPr>
          <w:rFonts w:ascii="Arial" w:eastAsia="Arial" w:hAnsi="Arial" w:cs="Arial"/>
          <w:b/>
          <w:sz w:val="26"/>
          <w:szCs w:val="26"/>
        </w:rPr>
      </w:pPr>
      <w:r w:rsidRPr="00FA5A7B">
        <w:rPr>
          <w:rFonts w:ascii="Arial" w:eastAsia="Arial" w:hAnsi="Arial" w:cs="Arial"/>
          <w:b/>
          <w:sz w:val="26"/>
          <w:szCs w:val="26"/>
        </w:rPr>
        <w:t>6. Заходи реалізації Програми</w:t>
      </w:r>
    </w:p>
    <w:p w:rsidR="00261127" w:rsidRPr="00FA5A7B" w:rsidRDefault="00261127" w:rsidP="00261127">
      <w:pPr>
        <w:jc w:val="both"/>
        <w:rPr>
          <w:rFonts w:ascii="Arial" w:eastAsia="Arial" w:hAnsi="Arial" w:cs="Arial"/>
          <w:sz w:val="26"/>
          <w:szCs w:val="26"/>
        </w:rPr>
      </w:pPr>
    </w:p>
    <w:tbl>
      <w:tblPr>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2"/>
        <w:gridCol w:w="5060"/>
        <w:gridCol w:w="3688"/>
      </w:tblGrid>
      <w:tr w:rsidR="00FA5A7B" w:rsidRPr="00FA5A7B" w:rsidTr="0020647E">
        <w:tc>
          <w:tcPr>
            <w:tcW w:w="612" w:type="dxa"/>
            <w:tcBorders>
              <w:top w:val="single" w:sz="4" w:space="0" w:color="000000"/>
              <w:left w:val="single" w:sz="4" w:space="0" w:color="000000"/>
              <w:bottom w:val="single" w:sz="4" w:space="0" w:color="000000"/>
              <w:right w:val="single" w:sz="4" w:space="0" w:color="000000"/>
            </w:tcBorders>
            <w:hideMark/>
          </w:tcPr>
          <w:p w:rsidR="00261127" w:rsidRPr="00FA5A7B" w:rsidRDefault="00261127">
            <w:pPr>
              <w:jc w:val="center"/>
              <w:rPr>
                <w:rFonts w:ascii="Arial" w:eastAsia="Arial" w:hAnsi="Arial" w:cs="Arial"/>
                <w:sz w:val="26"/>
                <w:szCs w:val="26"/>
              </w:rPr>
            </w:pPr>
            <w:r w:rsidRPr="00FA5A7B">
              <w:rPr>
                <w:rFonts w:ascii="Arial" w:eastAsia="Arial" w:hAnsi="Arial" w:cs="Arial"/>
                <w:sz w:val="26"/>
                <w:szCs w:val="26"/>
              </w:rPr>
              <w:t>№</w:t>
            </w:r>
          </w:p>
          <w:p w:rsidR="00261127" w:rsidRPr="00FA5A7B" w:rsidRDefault="00261127">
            <w:pPr>
              <w:jc w:val="center"/>
              <w:rPr>
                <w:rFonts w:ascii="Arial" w:eastAsia="Arial" w:hAnsi="Arial" w:cs="Arial"/>
                <w:sz w:val="26"/>
                <w:szCs w:val="26"/>
              </w:rPr>
            </w:pPr>
            <w:r w:rsidRPr="00FA5A7B">
              <w:rPr>
                <w:rFonts w:ascii="Arial" w:eastAsia="Arial" w:hAnsi="Arial" w:cs="Arial"/>
                <w:sz w:val="26"/>
                <w:szCs w:val="26"/>
              </w:rPr>
              <w:t>з/п</w:t>
            </w:r>
          </w:p>
        </w:tc>
        <w:tc>
          <w:tcPr>
            <w:tcW w:w="5060" w:type="dxa"/>
            <w:tcBorders>
              <w:top w:val="single" w:sz="4" w:space="0" w:color="000000"/>
              <w:left w:val="single" w:sz="4" w:space="0" w:color="000000"/>
              <w:bottom w:val="single" w:sz="4" w:space="0" w:color="000000"/>
              <w:right w:val="single" w:sz="4" w:space="0" w:color="000000"/>
            </w:tcBorders>
            <w:hideMark/>
          </w:tcPr>
          <w:p w:rsidR="00261127" w:rsidRPr="00FA5A7B" w:rsidRDefault="00261127">
            <w:pPr>
              <w:jc w:val="center"/>
              <w:rPr>
                <w:rFonts w:ascii="Arial" w:eastAsia="Arial" w:hAnsi="Arial" w:cs="Arial"/>
                <w:sz w:val="26"/>
                <w:szCs w:val="26"/>
              </w:rPr>
            </w:pPr>
            <w:r w:rsidRPr="00FA5A7B">
              <w:rPr>
                <w:rFonts w:ascii="Arial" w:eastAsia="Arial" w:hAnsi="Arial" w:cs="Arial"/>
                <w:sz w:val="26"/>
                <w:szCs w:val="26"/>
              </w:rPr>
              <w:t>Заходи</w:t>
            </w:r>
          </w:p>
        </w:tc>
        <w:tc>
          <w:tcPr>
            <w:tcW w:w="3688" w:type="dxa"/>
            <w:tcBorders>
              <w:top w:val="single" w:sz="4" w:space="0" w:color="000000"/>
              <w:left w:val="single" w:sz="4" w:space="0" w:color="000000"/>
              <w:bottom w:val="single" w:sz="4" w:space="0" w:color="000000"/>
              <w:right w:val="single" w:sz="4" w:space="0" w:color="000000"/>
            </w:tcBorders>
            <w:hideMark/>
          </w:tcPr>
          <w:p w:rsidR="00261127" w:rsidRPr="00FA5A7B" w:rsidRDefault="00261127">
            <w:pPr>
              <w:jc w:val="center"/>
              <w:rPr>
                <w:rFonts w:ascii="Arial" w:eastAsia="Arial" w:hAnsi="Arial" w:cs="Arial"/>
                <w:sz w:val="26"/>
                <w:szCs w:val="26"/>
              </w:rPr>
            </w:pPr>
            <w:r w:rsidRPr="00FA5A7B">
              <w:rPr>
                <w:rFonts w:ascii="Arial" w:eastAsia="Arial" w:hAnsi="Arial" w:cs="Arial"/>
                <w:sz w:val="26"/>
                <w:szCs w:val="26"/>
              </w:rPr>
              <w:t>Відповідальний</w:t>
            </w:r>
          </w:p>
          <w:p w:rsidR="00261127" w:rsidRPr="00FA5A7B" w:rsidRDefault="00261127">
            <w:pPr>
              <w:jc w:val="center"/>
              <w:rPr>
                <w:rFonts w:ascii="Arial" w:eastAsia="Arial" w:hAnsi="Arial" w:cs="Arial"/>
                <w:sz w:val="26"/>
                <w:szCs w:val="26"/>
              </w:rPr>
            </w:pPr>
            <w:r w:rsidRPr="00FA5A7B">
              <w:rPr>
                <w:rFonts w:ascii="Arial" w:eastAsia="Arial" w:hAnsi="Arial" w:cs="Arial"/>
                <w:sz w:val="26"/>
                <w:szCs w:val="26"/>
              </w:rPr>
              <w:t>виконавець</w:t>
            </w:r>
          </w:p>
        </w:tc>
      </w:tr>
      <w:tr w:rsidR="00FA5A7B" w:rsidRPr="00FA5A7B" w:rsidTr="0020647E">
        <w:tc>
          <w:tcPr>
            <w:tcW w:w="612" w:type="dxa"/>
            <w:tcBorders>
              <w:top w:val="single" w:sz="4" w:space="0" w:color="000000"/>
              <w:left w:val="single" w:sz="4" w:space="0" w:color="000000"/>
              <w:bottom w:val="single" w:sz="4" w:space="0" w:color="000000"/>
              <w:right w:val="single" w:sz="4" w:space="0" w:color="000000"/>
            </w:tcBorders>
            <w:hideMark/>
          </w:tcPr>
          <w:p w:rsidR="00261127" w:rsidRPr="00FA5A7B" w:rsidRDefault="00261127">
            <w:pPr>
              <w:jc w:val="center"/>
              <w:rPr>
                <w:rFonts w:ascii="Arial" w:eastAsia="Arial" w:hAnsi="Arial" w:cs="Arial"/>
                <w:sz w:val="26"/>
                <w:szCs w:val="26"/>
              </w:rPr>
            </w:pPr>
            <w:r w:rsidRPr="00FA5A7B">
              <w:rPr>
                <w:rFonts w:ascii="Arial" w:eastAsia="Arial" w:hAnsi="Arial" w:cs="Arial"/>
                <w:sz w:val="26"/>
                <w:szCs w:val="26"/>
              </w:rPr>
              <w:t>1.</w:t>
            </w:r>
          </w:p>
        </w:tc>
        <w:tc>
          <w:tcPr>
            <w:tcW w:w="5060" w:type="dxa"/>
            <w:tcBorders>
              <w:top w:val="single" w:sz="4" w:space="0" w:color="000000"/>
              <w:left w:val="single" w:sz="4" w:space="0" w:color="000000"/>
              <w:bottom w:val="single" w:sz="4" w:space="0" w:color="000000"/>
              <w:right w:val="single" w:sz="4" w:space="0" w:color="000000"/>
            </w:tcBorders>
            <w:hideMark/>
          </w:tcPr>
          <w:p w:rsidR="00261127" w:rsidRPr="00FA5A7B" w:rsidRDefault="00261127">
            <w:pPr>
              <w:rPr>
                <w:rFonts w:ascii="Arial" w:eastAsia="Arial" w:hAnsi="Arial" w:cs="Arial"/>
                <w:sz w:val="26"/>
                <w:szCs w:val="26"/>
              </w:rPr>
            </w:pPr>
            <w:r w:rsidRPr="00FA5A7B">
              <w:rPr>
                <w:rFonts w:ascii="Arial" w:eastAsia="Arial" w:hAnsi="Arial" w:cs="Arial"/>
                <w:sz w:val="26"/>
                <w:szCs w:val="26"/>
                <w:highlight w:val="white"/>
              </w:rPr>
              <w:t>Розробка програми курсу тренінгів для створення та розвитку ветеранського підприємництва у Львівській міській територіальн</w:t>
            </w:r>
            <w:r w:rsidR="005E3A9D" w:rsidRPr="00FA5A7B">
              <w:rPr>
                <w:rFonts w:ascii="Arial" w:eastAsia="Arial" w:hAnsi="Arial" w:cs="Arial"/>
                <w:sz w:val="26"/>
                <w:szCs w:val="26"/>
                <w:highlight w:val="white"/>
              </w:rPr>
              <w:t>ій громаді, що охоплюють у</w:t>
            </w:r>
            <w:r w:rsidRPr="00FA5A7B">
              <w:rPr>
                <w:rFonts w:ascii="Arial" w:eastAsia="Arial" w:hAnsi="Arial" w:cs="Arial"/>
                <w:sz w:val="26"/>
                <w:szCs w:val="26"/>
                <w:highlight w:val="white"/>
              </w:rPr>
              <w:t xml:space="preserve">сі аспекти бізнесу від фінансів до маркетингу та </w:t>
            </w:r>
            <w:proofErr w:type="spellStart"/>
            <w:r w:rsidRPr="00FA5A7B">
              <w:rPr>
                <w:rFonts w:ascii="Arial" w:eastAsia="Arial" w:hAnsi="Arial" w:cs="Arial"/>
                <w:sz w:val="26"/>
                <w:szCs w:val="26"/>
                <w:highlight w:val="white"/>
              </w:rPr>
              <w:t>грантрайтингу</w:t>
            </w:r>
            <w:proofErr w:type="spellEnd"/>
          </w:p>
        </w:tc>
        <w:tc>
          <w:tcPr>
            <w:tcW w:w="3688" w:type="dxa"/>
            <w:tcBorders>
              <w:top w:val="single" w:sz="4" w:space="0" w:color="000000"/>
              <w:left w:val="single" w:sz="4" w:space="0" w:color="000000"/>
              <w:bottom w:val="single" w:sz="4" w:space="0" w:color="000000"/>
              <w:right w:val="single" w:sz="4" w:space="0" w:color="000000"/>
            </w:tcBorders>
            <w:hideMark/>
          </w:tcPr>
          <w:p w:rsidR="00261127" w:rsidRPr="00FA5A7B" w:rsidRDefault="00261127">
            <w:pPr>
              <w:jc w:val="center"/>
              <w:rPr>
                <w:rFonts w:ascii="Arial" w:eastAsia="Arial" w:hAnsi="Arial" w:cs="Arial"/>
                <w:sz w:val="26"/>
                <w:szCs w:val="26"/>
              </w:rPr>
            </w:pPr>
            <w:r w:rsidRPr="00FA5A7B">
              <w:rPr>
                <w:rFonts w:ascii="Arial" w:eastAsia="Arial" w:hAnsi="Arial" w:cs="Arial"/>
                <w:sz w:val="26"/>
                <w:szCs w:val="26"/>
              </w:rPr>
              <w:t>Департамент</w:t>
            </w:r>
          </w:p>
          <w:p w:rsidR="00261127" w:rsidRPr="00FA5A7B" w:rsidRDefault="00261127">
            <w:pPr>
              <w:jc w:val="center"/>
              <w:rPr>
                <w:rFonts w:ascii="Arial" w:eastAsia="Arial" w:hAnsi="Arial" w:cs="Arial"/>
                <w:sz w:val="26"/>
                <w:szCs w:val="26"/>
              </w:rPr>
            </w:pPr>
            <w:r w:rsidRPr="00FA5A7B">
              <w:rPr>
                <w:rFonts w:ascii="Arial" w:eastAsia="Arial" w:hAnsi="Arial" w:cs="Arial"/>
                <w:sz w:val="26"/>
                <w:szCs w:val="26"/>
              </w:rPr>
              <w:t>економічного розвитку,</w:t>
            </w:r>
          </w:p>
          <w:p w:rsidR="00261127" w:rsidRPr="00FA5A7B" w:rsidRDefault="00261127">
            <w:pPr>
              <w:jc w:val="center"/>
              <w:rPr>
                <w:rFonts w:ascii="Arial" w:eastAsia="Arial" w:hAnsi="Arial" w:cs="Arial"/>
                <w:sz w:val="26"/>
                <w:szCs w:val="26"/>
              </w:rPr>
            </w:pPr>
            <w:r w:rsidRPr="00FA5A7B">
              <w:rPr>
                <w:rFonts w:ascii="Arial" w:eastAsia="Arial" w:hAnsi="Arial" w:cs="Arial"/>
                <w:sz w:val="26"/>
                <w:szCs w:val="26"/>
              </w:rPr>
              <w:t>донорська організація,</w:t>
            </w:r>
          </w:p>
          <w:p w:rsidR="00261127" w:rsidRPr="00FA5A7B" w:rsidRDefault="00261127">
            <w:pPr>
              <w:jc w:val="center"/>
              <w:rPr>
                <w:rFonts w:ascii="Arial" w:eastAsia="Arial" w:hAnsi="Arial" w:cs="Arial"/>
                <w:sz w:val="26"/>
                <w:szCs w:val="26"/>
              </w:rPr>
            </w:pPr>
            <w:r w:rsidRPr="00FA5A7B">
              <w:rPr>
                <w:rFonts w:ascii="Arial" w:eastAsia="Arial" w:hAnsi="Arial" w:cs="Arial"/>
                <w:sz w:val="26"/>
                <w:szCs w:val="26"/>
              </w:rPr>
              <w:t>благодійна організація,</w:t>
            </w:r>
          </w:p>
          <w:p w:rsidR="00261127" w:rsidRPr="00FA5A7B" w:rsidRDefault="005E3A9D">
            <w:pPr>
              <w:jc w:val="center"/>
              <w:rPr>
                <w:rFonts w:ascii="Arial" w:eastAsia="Arial" w:hAnsi="Arial" w:cs="Arial"/>
                <w:sz w:val="26"/>
                <w:szCs w:val="26"/>
              </w:rPr>
            </w:pPr>
            <w:r w:rsidRPr="00FA5A7B">
              <w:rPr>
                <w:rFonts w:ascii="Arial" w:eastAsia="Arial" w:hAnsi="Arial" w:cs="Arial"/>
                <w:sz w:val="26"/>
                <w:szCs w:val="26"/>
              </w:rPr>
              <w:t>громадська</w:t>
            </w:r>
            <w:r w:rsidR="00261127" w:rsidRPr="00FA5A7B">
              <w:rPr>
                <w:rFonts w:ascii="Arial" w:eastAsia="Arial" w:hAnsi="Arial" w:cs="Arial"/>
                <w:sz w:val="26"/>
                <w:szCs w:val="26"/>
              </w:rPr>
              <w:t xml:space="preserve"> організація</w:t>
            </w:r>
          </w:p>
        </w:tc>
      </w:tr>
      <w:tr w:rsidR="00FA5A7B" w:rsidRPr="00FA5A7B" w:rsidTr="0020647E">
        <w:tc>
          <w:tcPr>
            <w:tcW w:w="612" w:type="dxa"/>
            <w:tcBorders>
              <w:top w:val="single" w:sz="4" w:space="0" w:color="000000"/>
              <w:left w:val="single" w:sz="4" w:space="0" w:color="000000"/>
              <w:bottom w:val="single" w:sz="4" w:space="0" w:color="000000"/>
              <w:right w:val="single" w:sz="4" w:space="0" w:color="000000"/>
            </w:tcBorders>
            <w:hideMark/>
          </w:tcPr>
          <w:p w:rsidR="00261127" w:rsidRPr="00FA5A7B" w:rsidRDefault="00261127">
            <w:pPr>
              <w:jc w:val="center"/>
              <w:rPr>
                <w:rFonts w:ascii="Arial" w:eastAsia="Arial" w:hAnsi="Arial" w:cs="Arial"/>
                <w:sz w:val="26"/>
                <w:szCs w:val="26"/>
              </w:rPr>
            </w:pPr>
            <w:r w:rsidRPr="00FA5A7B">
              <w:rPr>
                <w:rFonts w:ascii="Arial" w:eastAsia="Arial" w:hAnsi="Arial" w:cs="Arial"/>
                <w:sz w:val="26"/>
                <w:szCs w:val="26"/>
              </w:rPr>
              <w:t>2.</w:t>
            </w:r>
          </w:p>
        </w:tc>
        <w:tc>
          <w:tcPr>
            <w:tcW w:w="5060" w:type="dxa"/>
            <w:tcBorders>
              <w:top w:val="single" w:sz="4" w:space="0" w:color="000000"/>
              <w:left w:val="single" w:sz="4" w:space="0" w:color="000000"/>
              <w:bottom w:val="single" w:sz="4" w:space="0" w:color="000000"/>
              <w:right w:val="single" w:sz="4" w:space="0" w:color="000000"/>
            </w:tcBorders>
            <w:hideMark/>
          </w:tcPr>
          <w:p w:rsidR="00261127" w:rsidRPr="00FA5A7B" w:rsidRDefault="00261127">
            <w:pPr>
              <w:rPr>
                <w:rFonts w:ascii="Arial" w:eastAsia="Arial" w:hAnsi="Arial" w:cs="Arial"/>
                <w:sz w:val="26"/>
                <w:szCs w:val="26"/>
              </w:rPr>
            </w:pPr>
            <w:r w:rsidRPr="00FA5A7B">
              <w:rPr>
                <w:rFonts w:ascii="Arial" w:eastAsia="Arial" w:hAnsi="Arial" w:cs="Arial"/>
                <w:sz w:val="26"/>
                <w:szCs w:val="26"/>
              </w:rPr>
              <w:t>Навчальні бізнес-курси та тренінги:</w:t>
            </w:r>
          </w:p>
          <w:p w:rsidR="00261127" w:rsidRPr="00FA5A7B" w:rsidRDefault="00261127">
            <w:pPr>
              <w:rPr>
                <w:rFonts w:ascii="Arial" w:eastAsia="Arial" w:hAnsi="Arial" w:cs="Arial"/>
                <w:sz w:val="26"/>
                <w:szCs w:val="26"/>
              </w:rPr>
            </w:pPr>
            <w:r w:rsidRPr="00FA5A7B">
              <w:rPr>
                <w:rFonts w:ascii="Arial" w:eastAsia="Arial" w:hAnsi="Arial" w:cs="Arial"/>
                <w:sz w:val="26"/>
                <w:szCs w:val="26"/>
              </w:rPr>
              <w:lastRenderedPageBreak/>
              <w:t>- Основи підприємництва. Формування бізнес-ідеї.</w:t>
            </w:r>
          </w:p>
          <w:p w:rsidR="00261127" w:rsidRPr="00FA5A7B" w:rsidRDefault="00261127">
            <w:pPr>
              <w:rPr>
                <w:rFonts w:ascii="Arial" w:eastAsia="Arial" w:hAnsi="Arial" w:cs="Arial"/>
                <w:sz w:val="26"/>
                <w:szCs w:val="26"/>
              </w:rPr>
            </w:pPr>
            <w:r w:rsidRPr="00FA5A7B">
              <w:rPr>
                <w:rFonts w:ascii="Arial" w:eastAsia="Arial" w:hAnsi="Arial" w:cs="Arial"/>
                <w:sz w:val="26"/>
                <w:szCs w:val="26"/>
              </w:rPr>
              <w:t>- Маркетинг та просування товару.</w:t>
            </w:r>
          </w:p>
          <w:p w:rsidR="00261127" w:rsidRPr="00FA5A7B" w:rsidRDefault="00261127">
            <w:pPr>
              <w:rPr>
                <w:rFonts w:ascii="Arial" w:eastAsia="Arial" w:hAnsi="Arial" w:cs="Arial"/>
                <w:sz w:val="26"/>
                <w:szCs w:val="26"/>
              </w:rPr>
            </w:pPr>
            <w:r w:rsidRPr="00FA5A7B">
              <w:rPr>
                <w:rFonts w:ascii="Arial" w:eastAsia="Arial" w:hAnsi="Arial" w:cs="Arial"/>
                <w:sz w:val="26"/>
                <w:szCs w:val="26"/>
              </w:rPr>
              <w:t>- Маркетинг: SWOT аналіз.</w:t>
            </w:r>
          </w:p>
          <w:p w:rsidR="00261127" w:rsidRPr="00FA5A7B" w:rsidRDefault="005E3A9D">
            <w:pPr>
              <w:ind w:left="-10"/>
              <w:rPr>
                <w:rFonts w:ascii="Arial" w:eastAsia="Arial" w:hAnsi="Arial" w:cs="Arial"/>
                <w:sz w:val="26"/>
                <w:szCs w:val="26"/>
              </w:rPr>
            </w:pPr>
            <w:r w:rsidRPr="00FA5A7B">
              <w:rPr>
                <w:rFonts w:ascii="Arial" w:eastAsia="Arial" w:hAnsi="Arial" w:cs="Arial"/>
                <w:sz w:val="26"/>
                <w:szCs w:val="26"/>
              </w:rPr>
              <w:t xml:space="preserve">- Складання бізнес-плану. </w:t>
            </w:r>
            <w:r w:rsidR="00261127" w:rsidRPr="00FA5A7B">
              <w:rPr>
                <w:rFonts w:ascii="Arial" w:eastAsia="Arial" w:hAnsi="Arial" w:cs="Arial"/>
                <w:sz w:val="26"/>
                <w:szCs w:val="26"/>
              </w:rPr>
              <w:t>Рентабельність та оцінка ефективності бізнесу:</w:t>
            </w:r>
          </w:p>
          <w:p w:rsidR="00261127" w:rsidRPr="00FA5A7B" w:rsidRDefault="00261127">
            <w:pPr>
              <w:rPr>
                <w:rFonts w:ascii="Arial" w:eastAsia="Arial" w:hAnsi="Arial" w:cs="Arial"/>
                <w:sz w:val="26"/>
                <w:szCs w:val="26"/>
              </w:rPr>
            </w:pPr>
            <w:r w:rsidRPr="00FA5A7B">
              <w:rPr>
                <w:rFonts w:ascii="Arial" w:eastAsia="Arial" w:hAnsi="Arial" w:cs="Arial"/>
                <w:sz w:val="26"/>
                <w:szCs w:val="26"/>
              </w:rPr>
              <w:t>- Фінансове планування.</w:t>
            </w:r>
          </w:p>
          <w:p w:rsidR="00261127" w:rsidRPr="00FA5A7B" w:rsidRDefault="00261127">
            <w:pPr>
              <w:rPr>
                <w:rFonts w:ascii="Arial" w:eastAsia="Arial" w:hAnsi="Arial" w:cs="Arial"/>
                <w:sz w:val="26"/>
                <w:szCs w:val="26"/>
              </w:rPr>
            </w:pPr>
            <w:r w:rsidRPr="00FA5A7B">
              <w:rPr>
                <w:rFonts w:ascii="Arial" w:eastAsia="Arial" w:hAnsi="Arial" w:cs="Arial"/>
                <w:sz w:val="26"/>
                <w:szCs w:val="26"/>
              </w:rPr>
              <w:t>- Джерела залучення коштів. Міжнародні та урядові програми підтримки бізнесу:</w:t>
            </w:r>
          </w:p>
          <w:p w:rsidR="00261127" w:rsidRPr="00FA5A7B" w:rsidRDefault="00261127">
            <w:pPr>
              <w:rPr>
                <w:rFonts w:ascii="Arial" w:eastAsia="Arial" w:hAnsi="Arial" w:cs="Arial"/>
                <w:sz w:val="26"/>
                <w:szCs w:val="26"/>
              </w:rPr>
            </w:pPr>
            <w:r w:rsidRPr="00FA5A7B">
              <w:rPr>
                <w:rFonts w:ascii="Arial" w:eastAsia="Arial" w:hAnsi="Arial" w:cs="Arial"/>
                <w:sz w:val="26"/>
                <w:szCs w:val="26"/>
              </w:rPr>
              <w:t>- Написання грантових заявок.</w:t>
            </w:r>
          </w:p>
          <w:p w:rsidR="00261127" w:rsidRPr="00FA5A7B" w:rsidRDefault="00261127">
            <w:pPr>
              <w:rPr>
                <w:rFonts w:ascii="Arial" w:eastAsia="Arial" w:hAnsi="Arial" w:cs="Arial"/>
                <w:sz w:val="26"/>
                <w:szCs w:val="26"/>
              </w:rPr>
            </w:pPr>
            <w:r w:rsidRPr="00FA5A7B">
              <w:rPr>
                <w:rFonts w:ascii="Arial" w:eastAsia="Arial" w:hAnsi="Arial" w:cs="Arial"/>
                <w:sz w:val="26"/>
                <w:szCs w:val="26"/>
              </w:rPr>
              <w:t>- Формування бюджету грантової заявки.</w:t>
            </w:r>
          </w:p>
          <w:p w:rsidR="00261127" w:rsidRPr="00FA5A7B" w:rsidRDefault="00261127">
            <w:pPr>
              <w:rPr>
                <w:rFonts w:ascii="Arial" w:eastAsia="Arial" w:hAnsi="Arial" w:cs="Arial"/>
                <w:sz w:val="26"/>
                <w:szCs w:val="26"/>
              </w:rPr>
            </w:pPr>
            <w:r w:rsidRPr="00FA5A7B">
              <w:rPr>
                <w:rFonts w:ascii="Arial" w:eastAsia="Arial" w:hAnsi="Arial" w:cs="Arial"/>
                <w:sz w:val="26"/>
                <w:szCs w:val="26"/>
              </w:rPr>
              <w:t>- Підготовка пакету документів та подання грантової заявки.</w:t>
            </w:r>
          </w:p>
          <w:p w:rsidR="00261127" w:rsidRPr="00FA5A7B" w:rsidRDefault="00261127">
            <w:pPr>
              <w:rPr>
                <w:rFonts w:ascii="Arial" w:eastAsia="Arial" w:hAnsi="Arial" w:cs="Arial"/>
                <w:sz w:val="26"/>
                <w:szCs w:val="26"/>
              </w:rPr>
            </w:pPr>
            <w:r w:rsidRPr="00FA5A7B">
              <w:rPr>
                <w:rFonts w:ascii="Arial" w:eastAsia="Arial" w:hAnsi="Arial" w:cs="Arial"/>
                <w:sz w:val="26"/>
                <w:szCs w:val="26"/>
              </w:rPr>
              <w:t>- Юридичні аспекти ведення бізнесу</w:t>
            </w:r>
          </w:p>
        </w:tc>
        <w:tc>
          <w:tcPr>
            <w:tcW w:w="3688" w:type="dxa"/>
            <w:tcBorders>
              <w:top w:val="single" w:sz="4" w:space="0" w:color="000000"/>
              <w:left w:val="single" w:sz="4" w:space="0" w:color="000000"/>
              <w:bottom w:val="single" w:sz="4" w:space="0" w:color="000000"/>
              <w:right w:val="single" w:sz="4" w:space="0" w:color="000000"/>
            </w:tcBorders>
            <w:hideMark/>
          </w:tcPr>
          <w:p w:rsidR="00261127" w:rsidRPr="00FA5A7B" w:rsidRDefault="00261127">
            <w:pPr>
              <w:jc w:val="center"/>
              <w:rPr>
                <w:rFonts w:ascii="Arial" w:eastAsia="Arial" w:hAnsi="Arial" w:cs="Arial"/>
                <w:sz w:val="26"/>
                <w:szCs w:val="26"/>
              </w:rPr>
            </w:pPr>
            <w:r w:rsidRPr="00FA5A7B">
              <w:rPr>
                <w:rFonts w:ascii="Arial" w:eastAsia="Arial" w:hAnsi="Arial" w:cs="Arial"/>
                <w:sz w:val="26"/>
                <w:szCs w:val="26"/>
              </w:rPr>
              <w:lastRenderedPageBreak/>
              <w:t>Департамент економічного розвитку,</w:t>
            </w:r>
          </w:p>
          <w:p w:rsidR="00261127" w:rsidRPr="00FA5A7B" w:rsidRDefault="00261127">
            <w:pPr>
              <w:jc w:val="center"/>
              <w:rPr>
                <w:rFonts w:ascii="Arial" w:eastAsia="Arial" w:hAnsi="Arial" w:cs="Arial"/>
                <w:sz w:val="26"/>
                <w:szCs w:val="26"/>
              </w:rPr>
            </w:pPr>
            <w:r w:rsidRPr="00FA5A7B">
              <w:rPr>
                <w:rFonts w:ascii="Arial" w:eastAsia="Arial" w:hAnsi="Arial" w:cs="Arial"/>
                <w:sz w:val="26"/>
                <w:szCs w:val="26"/>
              </w:rPr>
              <w:lastRenderedPageBreak/>
              <w:t>ЛКП "Центр підтримки підприємництва Львівської міської ради"</w:t>
            </w:r>
          </w:p>
        </w:tc>
      </w:tr>
      <w:tr w:rsidR="00FA5A7B" w:rsidRPr="00FA5A7B" w:rsidTr="0020647E">
        <w:tc>
          <w:tcPr>
            <w:tcW w:w="612" w:type="dxa"/>
            <w:tcBorders>
              <w:top w:val="single" w:sz="4" w:space="0" w:color="000000"/>
              <w:left w:val="single" w:sz="4" w:space="0" w:color="000000"/>
              <w:bottom w:val="single" w:sz="4" w:space="0" w:color="000000"/>
              <w:right w:val="single" w:sz="4" w:space="0" w:color="000000"/>
            </w:tcBorders>
            <w:hideMark/>
          </w:tcPr>
          <w:p w:rsidR="00261127" w:rsidRPr="00FA5A7B" w:rsidRDefault="00261127">
            <w:pPr>
              <w:jc w:val="center"/>
              <w:rPr>
                <w:rFonts w:ascii="Arial" w:eastAsia="Arial" w:hAnsi="Arial" w:cs="Arial"/>
                <w:sz w:val="26"/>
                <w:szCs w:val="26"/>
              </w:rPr>
            </w:pPr>
            <w:r w:rsidRPr="00FA5A7B">
              <w:rPr>
                <w:rFonts w:ascii="Arial" w:eastAsia="Arial" w:hAnsi="Arial" w:cs="Arial"/>
                <w:sz w:val="26"/>
                <w:szCs w:val="26"/>
              </w:rPr>
              <w:lastRenderedPageBreak/>
              <w:t>3.</w:t>
            </w:r>
          </w:p>
        </w:tc>
        <w:tc>
          <w:tcPr>
            <w:tcW w:w="5060" w:type="dxa"/>
            <w:tcBorders>
              <w:top w:val="single" w:sz="4" w:space="0" w:color="000000"/>
              <w:left w:val="single" w:sz="4" w:space="0" w:color="000000"/>
              <w:bottom w:val="single" w:sz="4" w:space="0" w:color="000000"/>
              <w:right w:val="single" w:sz="4" w:space="0" w:color="000000"/>
            </w:tcBorders>
            <w:hideMark/>
          </w:tcPr>
          <w:p w:rsidR="00261127" w:rsidRPr="00FA5A7B" w:rsidRDefault="00261127">
            <w:pPr>
              <w:rPr>
                <w:rFonts w:ascii="Arial" w:eastAsia="Arial" w:hAnsi="Arial" w:cs="Arial"/>
                <w:sz w:val="26"/>
                <w:szCs w:val="26"/>
              </w:rPr>
            </w:pPr>
            <w:r w:rsidRPr="00FA5A7B">
              <w:rPr>
                <w:rFonts w:ascii="Arial" w:eastAsia="Arial" w:hAnsi="Arial" w:cs="Arial"/>
                <w:sz w:val="26"/>
                <w:szCs w:val="26"/>
              </w:rPr>
              <w:t>Консультаційна та менторська підтримка:</w:t>
            </w:r>
          </w:p>
          <w:p w:rsidR="00261127" w:rsidRPr="00FA5A7B" w:rsidRDefault="00261127">
            <w:pPr>
              <w:rPr>
                <w:rFonts w:ascii="Arial" w:eastAsia="Arial" w:hAnsi="Arial" w:cs="Arial"/>
                <w:sz w:val="26"/>
                <w:szCs w:val="26"/>
              </w:rPr>
            </w:pPr>
            <w:r w:rsidRPr="00FA5A7B">
              <w:rPr>
                <w:rFonts w:ascii="Arial" w:eastAsia="Arial" w:hAnsi="Arial" w:cs="Arial"/>
                <w:sz w:val="26"/>
                <w:szCs w:val="26"/>
              </w:rPr>
              <w:t>- отримання практичних порад та консультації від досвідчених підприємців чи фахівців у різних галузях бізнесу;</w:t>
            </w:r>
          </w:p>
          <w:p w:rsidR="00261127" w:rsidRPr="00FA5A7B" w:rsidRDefault="00261127">
            <w:pPr>
              <w:rPr>
                <w:rFonts w:ascii="Arial" w:eastAsia="Arial" w:hAnsi="Arial" w:cs="Arial"/>
                <w:sz w:val="26"/>
                <w:szCs w:val="26"/>
              </w:rPr>
            </w:pPr>
            <w:r w:rsidRPr="00FA5A7B">
              <w:rPr>
                <w:rFonts w:ascii="Arial" w:eastAsia="Arial" w:hAnsi="Arial" w:cs="Arial"/>
                <w:sz w:val="26"/>
                <w:szCs w:val="26"/>
              </w:rPr>
              <w:t>- консультації щодо реєстрації бізнесу, отримання дозвільних документів та укладення договорів;</w:t>
            </w:r>
          </w:p>
          <w:p w:rsidR="00261127" w:rsidRPr="00FA5A7B" w:rsidRDefault="00261127">
            <w:pPr>
              <w:rPr>
                <w:rFonts w:ascii="Arial" w:eastAsia="Arial" w:hAnsi="Arial" w:cs="Arial"/>
                <w:sz w:val="26"/>
                <w:szCs w:val="26"/>
              </w:rPr>
            </w:pPr>
            <w:r w:rsidRPr="00FA5A7B">
              <w:rPr>
                <w:rFonts w:ascii="Arial" w:eastAsia="Arial" w:hAnsi="Arial" w:cs="Arial"/>
                <w:sz w:val="26"/>
                <w:szCs w:val="26"/>
              </w:rPr>
              <w:t>- консультації з підбору грантових програм підтримки бізнесу;</w:t>
            </w:r>
          </w:p>
          <w:p w:rsidR="00261127" w:rsidRPr="00FA5A7B" w:rsidRDefault="00261127">
            <w:pPr>
              <w:rPr>
                <w:rFonts w:ascii="Arial" w:eastAsia="Arial" w:hAnsi="Arial" w:cs="Arial"/>
                <w:sz w:val="26"/>
                <w:szCs w:val="26"/>
              </w:rPr>
            </w:pPr>
            <w:r w:rsidRPr="00FA5A7B">
              <w:rPr>
                <w:rFonts w:ascii="Arial" w:eastAsia="Arial" w:hAnsi="Arial" w:cs="Arial"/>
                <w:sz w:val="26"/>
                <w:szCs w:val="26"/>
              </w:rPr>
              <w:t>- консультації з написання грантових заявок та перегляд їх перед подачею;</w:t>
            </w:r>
          </w:p>
          <w:p w:rsidR="00261127" w:rsidRPr="00FA5A7B" w:rsidRDefault="00261127">
            <w:pPr>
              <w:rPr>
                <w:rFonts w:ascii="Arial" w:eastAsia="Arial" w:hAnsi="Arial" w:cs="Arial"/>
                <w:sz w:val="26"/>
                <w:szCs w:val="26"/>
              </w:rPr>
            </w:pPr>
            <w:r w:rsidRPr="00FA5A7B">
              <w:rPr>
                <w:rFonts w:ascii="Arial" w:eastAsia="Arial" w:hAnsi="Arial" w:cs="Arial"/>
                <w:sz w:val="26"/>
                <w:szCs w:val="26"/>
              </w:rPr>
              <w:t xml:space="preserve">- </w:t>
            </w:r>
            <w:proofErr w:type="spellStart"/>
            <w:r w:rsidRPr="00FA5A7B">
              <w:rPr>
                <w:rFonts w:ascii="Arial" w:eastAsia="Arial" w:hAnsi="Arial" w:cs="Arial"/>
                <w:sz w:val="26"/>
                <w:szCs w:val="26"/>
              </w:rPr>
              <w:t>мережування</w:t>
            </w:r>
            <w:proofErr w:type="spellEnd"/>
            <w:r w:rsidRPr="00FA5A7B">
              <w:rPr>
                <w:rFonts w:ascii="Arial" w:eastAsia="Arial" w:hAnsi="Arial" w:cs="Arial"/>
                <w:sz w:val="26"/>
                <w:szCs w:val="26"/>
              </w:rPr>
              <w:t xml:space="preserve"> з учасниками навчального курсу – потенційними партнерами;</w:t>
            </w:r>
          </w:p>
          <w:p w:rsidR="00261127" w:rsidRPr="00FA5A7B" w:rsidRDefault="00261127">
            <w:pPr>
              <w:rPr>
                <w:rFonts w:ascii="Arial" w:eastAsia="Arial" w:hAnsi="Arial" w:cs="Arial"/>
                <w:sz w:val="26"/>
                <w:szCs w:val="26"/>
              </w:rPr>
            </w:pPr>
            <w:r w:rsidRPr="00FA5A7B">
              <w:rPr>
                <w:rFonts w:ascii="Arial" w:eastAsia="Arial" w:hAnsi="Arial" w:cs="Arial"/>
                <w:sz w:val="26"/>
                <w:szCs w:val="26"/>
              </w:rPr>
              <w:t>- організація екскурсій на провідні компанії міста, які мають досвід залучення грантових коштів, з метою обміну досвідом та надання менторської підтримки</w:t>
            </w:r>
          </w:p>
        </w:tc>
        <w:tc>
          <w:tcPr>
            <w:tcW w:w="3688" w:type="dxa"/>
            <w:tcBorders>
              <w:top w:val="single" w:sz="4" w:space="0" w:color="000000"/>
              <w:left w:val="single" w:sz="4" w:space="0" w:color="000000"/>
              <w:bottom w:val="single" w:sz="4" w:space="0" w:color="000000"/>
              <w:right w:val="single" w:sz="4" w:space="0" w:color="000000"/>
            </w:tcBorders>
            <w:hideMark/>
          </w:tcPr>
          <w:p w:rsidR="00261127" w:rsidRPr="00FA5A7B" w:rsidRDefault="00261127">
            <w:pPr>
              <w:jc w:val="center"/>
              <w:rPr>
                <w:rFonts w:ascii="Arial" w:eastAsia="Arial" w:hAnsi="Arial" w:cs="Arial"/>
                <w:sz w:val="26"/>
                <w:szCs w:val="26"/>
              </w:rPr>
            </w:pPr>
            <w:r w:rsidRPr="00FA5A7B">
              <w:rPr>
                <w:rFonts w:ascii="Arial" w:eastAsia="Arial" w:hAnsi="Arial" w:cs="Arial"/>
                <w:sz w:val="26"/>
                <w:szCs w:val="26"/>
              </w:rPr>
              <w:t>Департамент економічного розвитку</w:t>
            </w:r>
            <w:r w:rsidR="005E3A9D" w:rsidRPr="00FA5A7B">
              <w:rPr>
                <w:rFonts w:ascii="Arial" w:eastAsia="Arial" w:hAnsi="Arial" w:cs="Arial"/>
                <w:sz w:val="26"/>
                <w:szCs w:val="26"/>
              </w:rPr>
              <w:t>,</w:t>
            </w:r>
          </w:p>
          <w:p w:rsidR="00261127" w:rsidRPr="00FA5A7B" w:rsidRDefault="00261127">
            <w:pPr>
              <w:jc w:val="center"/>
              <w:rPr>
                <w:rFonts w:ascii="Arial" w:eastAsia="Arial" w:hAnsi="Arial" w:cs="Arial"/>
                <w:sz w:val="26"/>
                <w:szCs w:val="26"/>
              </w:rPr>
            </w:pPr>
            <w:r w:rsidRPr="00FA5A7B">
              <w:rPr>
                <w:rFonts w:ascii="Arial" w:hAnsi="Arial" w:cs="Arial"/>
                <w:sz w:val="26"/>
                <w:szCs w:val="26"/>
                <w:highlight w:val="white"/>
              </w:rPr>
              <w:t>ЛКП "Центр підтримки підприємництва Львівської міської ради"</w:t>
            </w:r>
          </w:p>
        </w:tc>
      </w:tr>
      <w:tr w:rsidR="00FA5A7B" w:rsidRPr="00FA5A7B" w:rsidTr="0020647E">
        <w:tc>
          <w:tcPr>
            <w:tcW w:w="612" w:type="dxa"/>
            <w:tcBorders>
              <w:top w:val="single" w:sz="4" w:space="0" w:color="000000"/>
              <w:left w:val="single" w:sz="4" w:space="0" w:color="000000"/>
              <w:bottom w:val="single" w:sz="4" w:space="0" w:color="000000"/>
              <w:right w:val="single" w:sz="4" w:space="0" w:color="000000"/>
            </w:tcBorders>
            <w:hideMark/>
          </w:tcPr>
          <w:p w:rsidR="00261127" w:rsidRPr="00FA5A7B" w:rsidRDefault="00261127">
            <w:pPr>
              <w:jc w:val="center"/>
              <w:rPr>
                <w:rFonts w:ascii="Arial" w:eastAsia="Arial" w:hAnsi="Arial" w:cs="Arial"/>
                <w:sz w:val="26"/>
                <w:szCs w:val="26"/>
              </w:rPr>
            </w:pPr>
            <w:r w:rsidRPr="00FA5A7B">
              <w:rPr>
                <w:rFonts w:ascii="Arial" w:eastAsia="Arial" w:hAnsi="Arial" w:cs="Arial"/>
                <w:sz w:val="26"/>
                <w:szCs w:val="26"/>
              </w:rPr>
              <w:t>4.</w:t>
            </w:r>
          </w:p>
        </w:tc>
        <w:tc>
          <w:tcPr>
            <w:tcW w:w="5060" w:type="dxa"/>
            <w:tcBorders>
              <w:top w:val="single" w:sz="4" w:space="0" w:color="000000"/>
              <w:left w:val="single" w:sz="4" w:space="0" w:color="000000"/>
              <w:bottom w:val="single" w:sz="4" w:space="0" w:color="000000"/>
              <w:right w:val="single" w:sz="4" w:space="0" w:color="000000"/>
            </w:tcBorders>
            <w:hideMark/>
          </w:tcPr>
          <w:p w:rsidR="00261127" w:rsidRPr="00FA5A7B" w:rsidRDefault="00261127">
            <w:pPr>
              <w:rPr>
                <w:rFonts w:ascii="Arial" w:eastAsia="Arial" w:hAnsi="Arial" w:cs="Arial"/>
                <w:sz w:val="26"/>
                <w:szCs w:val="26"/>
              </w:rPr>
            </w:pPr>
            <w:r w:rsidRPr="00FA5A7B">
              <w:rPr>
                <w:rFonts w:ascii="Arial" w:eastAsia="Arial" w:hAnsi="Arial" w:cs="Arial"/>
                <w:sz w:val="26"/>
                <w:szCs w:val="26"/>
              </w:rPr>
              <w:t>Проведення грантового конкурсу на отримання фінансової підтримки з бюджету Львівської міської територіальної громади</w:t>
            </w:r>
          </w:p>
        </w:tc>
        <w:tc>
          <w:tcPr>
            <w:tcW w:w="3688" w:type="dxa"/>
            <w:tcBorders>
              <w:top w:val="single" w:sz="4" w:space="0" w:color="000000"/>
              <w:left w:val="single" w:sz="4" w:space="0" w:color="000000"/>
              <w:bottom w:val="single" w:sz="4" w:space="0" w:color="000000"/>
              <w:right w:val="single" w:sz="4" w:space="0" w:color="000000"/>
            </w:tcBorders>
            <w:hideMark/>
          </w:tcPr>
          <w:p w:rsidR="00261127" w:rsidRPr="00FA5A7B" w:rsidRDefault="00261127">
            <w:pPr>
              <w:jc w:val="center"/>
              <w:rPr>
                <w:rFonts w:ascii="Arial" w:eastAsia="Arial" w:hAnsi="Arial" w:cs="Arial"/>
                <w:sz w:val="26"/>
                <w:szCs w:val="26"/>
              </w:rPr>
            </w:pPr>
            <w:r w:rsidRPr="00FA5A7B">
              <w:rPr>
                <w:rFonts w:ascii="Arial" w:eastAsia="Arial" w:hAnsi="Arial" w:cs="Arial"/>
                <w:sz w:val="26"/>
                <w:szCs w:val="26"/>
              </w:rPr>
              <w:t>Департамент економічного розвитку, конкурсна комісія</w:t>
            </w:r>
          </w:p>
        </w:tc>
      </w:tr>
      <w:tr w:rsidR="00FA5A7B" w:rsidRPr="00FA5A7B" w:rsidTr="0020647E">
        <w:trPr>
          <w:trHeight w:val="930"/>
        </w:trPr>
        <w:tc>
          <w:tcPr>
            <w:tcW w:w="612" w:type="dxa"/>
            <w:tcBorders>
              <w:top w:val="single" w:sz="4" w:space="0" w:color="000000"/>
              <w:left w:val="single" w:sz="4" w:space="0" w:color="000000"/>
              <w:bottom w:val="single" w:sz="4" w:space="0" w:color="000000"/>
              <w:right w:val="single" w:sz="4" w:space="0" w:color="000000"/>
            </w:tcBorders>
            <w:hideMark/>
          </w:tcPr>
          <w:p w:rsidR="00261127" w:rsidRPr="00FA5A7B" w:rsidRDefault="00261127">
            <w:pPr>
              <w:jc w:val="center"/>
              <w:rPr>
                <w:rFonts w:ascii="Arial" w:eastAsia="Arial" w:hAnsi="Arial" w:cs="Arial"/>
                <w:sz w:val="26"/>
                <w:szCs w:val="26"/>
              </w:rPr>
            </w:pPr>
            <w:r w:rsidRPr="00FA5A7B">
              <w:rPr>
                <w:rFonts w:ascii="Arial" w:eastAsia="Arial" w:hAnsi="Arial" w:cs="Arial"/>
                <w:sz w:val="26"/>
                <w:szCs w:val="26"/>
              </w:rPr>
              <w:t>5.</w:t>
            </w:r>
          </w:p>
        </w:tc>
        <w:tc>
          <w:tcPr>
            <w:tcW w:w="5060" w:type="dxa"/>
            <w:tcBorders>
              <w:top w:val="single" w:sz="4" w:space="0" w:color="000000"/>
              <w:left w:val="single" w:sz="4" w:space="0" w:color="000000"/>
              <w:bottom w:val="single" w:sz="4" w:space="0" w:color="000000"/>
              <w:right w:val="single" w:sz="4" w:space="0" w:color="000000"/>
            </w:tcBorders>
          </w:tcPr>
          <w:p w:rsidR="00261127" w:rsidRPr="00FA5A7B" w:rsidRDefault="00261127" w:rsidP="00CC57CD">
            <w:pPr>
              <w:rPr>
                <w:rFonts w:ascii="Arial" w:eastAsia="Arial" w:hAnsi="Arial" w:cs="Arial"/>
                <w:sz w:val="26"/>
                <w:szCs w:val="26"/>
              </w:rPr>
            </w:pPr>
            <w:r w:rsidRPr="00FA5A7B">
              <w:rPr>
                <w:rFonts w:ascii="Arial" w:eastAsia="Arial" w:hAnsi="Arial" w:cs="Arial"/>
                <w:sz w:val="26"/>
                <w:szCs w:val="26"/>
              </w:rPr>
              <w:t xml:space="preserve">Надання фінансової підтримки переможцям грантового конкурсу у розмірі до 300 тис. грн за </w:t>
            </w:r>
            <w:r w:rsidR="005E3A9D" w:rsidRPr="00FA5A7B">
              <w:rPr>
                <w:rFonts w:ascii="Arial" w:eastAsia="Arial" w:hAnsi="Arial" w:cs="Arial"/>
                <w:sz w:val="26"/>
                <w:szCs w:val="26"/>
              </w:rPr>
              <w:t xml:space="preserve">кошти </w:t>
            </w:r>
            <w:r w:rsidRPr="00FA5A7B">
              <w:rPr>
                <w:rFonts w:ascii="Arial" w:eastAsia="Arial" w:hAnsi="Arial" w:cs="Arial"/>
                <w:sz w:val="26"/>
                <w:szCs w:val="26"/>
              </w:rPr>
              <w:t>бюджету Львівської</w:t>
            </w:r>
            <w:r w:rsidR="00CC57CD" w:rsidRPr="00FA5A7B">
              <w:rPr>
                <w:rFonts w:ascii="Arial" w:eastAsia="Arial" w:hAnsi="Arial" w:cs="Arial"/>
                <w:sz w:val="26"/>
                <w:szCs w:val="26"/>
              </w:rPr>
              <w:t xml:space="preserve"> міської територіальної громади</w:t>
            </w:r>
          </w:p>
        </w:tc>
        <w:tc>
          <w:tcPr>
            <w:tcW w:w="3688" w:type="dxa"/>
            <w:tcBorders>
              <w:top w:val="single" w:sz="4" w:space="0" w:color="000000"/>
              <w:left w:val="single" w:sz="4" w:space="0" w:color="000000"/>
              <w:bottom w:val="single" w:sz="4" w:space="0" w:color="000000"/>
              <w:right w:val="single" w:sz="4" w:space="0" w:color="000000"/>
            </w:tcBorders>
          </w:tcPr>
          <w:p w:rsidR="00261127" w:rsidRPr="00FA5A7B" w:rsidRDefault="00261127">
            <w:pPr>
              <w:jc w:val="center"/>
              <w:rPr>
                <w:rFonts w:ascii="Arial" w:eastAsia="Arial" w:hAnsi="Arial" w:cs="Arial"/>
                <w:sz w:val="26"/>
                <w:szCs w:val="26"/>
              </w:rPr>
            </w:pPr>
            <w:r w:rsidRPr="00FA5A7B">
              <w:rPr>
                <w:rFonts w:ascii="Arial" w:eastAsia="Arial" w:hAnsi="Arial" w:cs="Arial"/>
                <w:sz w:val="26"/>
                <w:szCs w:val="26"/>
              </w:rPr>
              <w:t>Де</w:t>
            </w:r>
            <w:r w:rsidR="00CC57CD" w:rsidRPr="00FA5A7B">
              <w:rPr>
                <w:rFonts w:ascii="Arial" w:eastAsia="Arial" w:hAnsi="Arial" w:cs="Arial"/>
                <w:sz w:val="26"/>
                <w:szCs w:val="26"/>
              </w:rPr>
              <w:t>партамент економічного розвитку</w:t>
            </w:r>
          </w:p>
          <w:p w:rsidR="00261127" w:rsidRPr="00FA5A7B" w:rsidRDefault="00261127" w:rsidP="00CC57CD">
            <w:pPr>
              <w:jc w:val="center"/>
              <w:rPr>
                <w:rFonts w:ascii="Arial" w:eastAsia="Arial" w:hAnsi="Arial" w:cs="Arial"/>
                <w:sz w:val="26"/>
                <w:szCs w:val="26"/>
              </w:rPr>
            </w:pPr>
          </w:p>
        </w:tc>
      </w:tr>
      <w:tr w:rsidR="00FA5A7B" w:rsidRPr="00FA5A7B" w:rsidTr="0020647E">
        <w:trPr>
          <w:trHeight w:val="930"/>
        </w:trPr>
        <w:tc>
          <w:tcPr>
            <w:tcW w:w="612" w:type="dxa"/>
            <w:tcBorders>
              <w:top w:val="single" w:sz="4" w:space="0" w:color="000000"/>
              <w:left w:val="single" w:sz="4" w:space="0" w:color="000000"/>
              <w:bottom w:val="single" w:sz="4" w:space="0" w:color="000000"/>
              <w:right w:val="single" w:sz="4" w:space="0" w:color="000000"/>
            </w:tcBorders>
            <w:hideMark/>
          </w:tcPr>
          <w:p w:rsidR="00261127" w:rsidRPr="00FA5A7B" w:rsidRDefault="00261127">
            <w:pPr>
              <w:jc w:val="center"/>
              <w:rPr>
                <w:rFonts w:ascii="Arial" w:eastAsia="Arial" w:hAnsi="Arial" w:cs="Arial"/>
                <w:sz w:val="26"/>
                <w:szCs w:val="26"/>
              </w:rPr>
            </w:pPr>
            <w:r w:rsidRPr="00FA5A7B">
              <w:rPr>
                <w:rFonts w:ascii="Arial" w:eastAsia="Arial" w:hAnsi="Arial" w:cs="Arial"/>
                <w:sz w:val="26"/>
                <w:szCs w:val="26"/>
              </w:rPr>
              <w:lastRenderedPageBreak/>
              <w:t xml:space="preserve">6. </w:t>
            </w:r>
          </w:p>
        </w:tc>
        <w:tc>
          <w:tcPr>
            <w:tcW w:w="5060" w:type="dxa"/>
            <w:tcBorders>
              <w:top w:val="single" w:sz="4" w:space="0" w:color="000000"/>
              <w:left w:val="single" w:sz="4" w:space="0" w:color="000000"/>
              <w:bottom w:val="single" w:sz="4" w:space="0" w:color="000000"/>
              <w:right w:val="single" w:sz="4" w:space="0" w:color="000000"/>
            </w:tcBorders>
            <w:hideMark/>
          </w:tcPr>
          <w:p w:rsidR="00261127" w:rsidRPr="00FA5A7B" w:rsidRDefault="005E3A9D" w:rsidP="005E3A9D">
            <w:pPr>
              <w:rPr>
                <w:rFonts w:ascii="Arial" w:eastAsia="Arial" w:hAnsi="Arial" w:cs="Arial"/>
                <w:sz w:val="26"/>
                <w:szCs w:val="26"/>
              </w:rPr>
            </w:pPr>
            <w:r w:rsidRPr="00FA5A7B">
              <w:rPr>
                <w:rFonts w:ascii="Arial" w:eastAsia="Arial" w:hAnsi="Arial" w:cs="Arial"/>
                <w:sz w:val="26"/>
                <w:szCs w:val="26"/>
              </w:rPr>
              <w:t>По</w:t>
            </w:r>
            <w:r w:rsidR="00261127" w:rsidRPr="00FA5A7B">
              <w:rPr>
                <w:rFonts w:ascii="Arial" w:eastAsia="Arial" w:hAnsi="Arial" w:cs="Arial"/>
                <w:sz w:val="26"/>
                <w:szCs w:val="26"/>
              </w:rPr>
              <w:t xml:space="preserve">дкасти </w:t>
            </w:r>
            <w:r w:rsidRPr="00FA5A7B">
              <w:rPr>
                <w:rFonts w:ascii="Arial" w:eastAsia="Arial" w:hAnsi="Arial" w:cs="Arial"/>
                <w:sz w:val="26"/>
                <w:szCs w:val="26"/>
              </w:rPr>
              <w:t>"</w:t>
            </w:r>
            <w:r w:rsidR="00261127" w:rsidRPr="00FA5A7B">
              <w:rPr>
                <w:rFonts w:ascii="Arial" w:eastAsia="Arial" w:hAnsi="Arial" w:cs="Arial"/>
                <w:sz w:val="26"/>
                <w:szCs w:val="26"/>
              </w:rPr>
              <w:t>Відвага до б</w:t>
            </w:r>
            <w:r w:rsidRPr="00FA5A7B">
              <w:rPr>
                <w:rFonts w:ascii="Arial" w:eastAsia="Arial" w:hAnsi="Arial" w:cs="Arial"/>
                <w:sz w:val="26"/>
                <w:szCs w:val="26"/>
              </w:rPr>
              <w:t>ізнесу: Твоє місце в економіці" –</w:t>
            </w:r>
            <w:r w:rsidR="00261127" w:rsidRPr="00FA5A7B">
              <w:rPr>
                <w:rFonts w:ascii="Arial" w:eastAsia="Arial" w:hAnsi="Arial" w:cs="Arial"/>
                <w:sz w:val="26"/>
                <w:szCs w:val="26"/>
              </w:rPr>
              <w:t xml:space="preserve"> </w:t>
            </w:r>
            <w:r w:rsidRPr="00FA5A7B">
              <w:rPr>
                <w:rFonts w:ascii="Arial" w:hAnsi="Arial" w:cs="Arial"/>
                <w:sz w:val="26"/>
                <w:szCs w:val="26"/>
              </w:rPr>
              <w:t>н</w:t>
            </w:r>
            <w:r w:rsidR="00261127" w:rsidRPr="00FA5A7B">
              <w:rPr>
                <w:rFonts w:ascii="Arial" w:eastAsia="Arial" w:hAnsi="Arial" w:cs="Arial"/>
                <w:sz w:val="26"/>
                <w:szCs w:val="26"/>
              </w:rPr>
              <w:t>адихаючі історії про ветеранів-підприємців</w:t>
            </w:r>
          </w:p>
        </w:tc>
        <w:tc>
          <w:tcPr>
            <w:tcW w:w="3688" w:type="dxa"/>
            <w:tcBorders>
              <w:top w:val="single" w:sz="4" w:space="0" w:color="000000"/>
              <w:left w:val="single" w:sz="4" w:space="0" w:color="000000"/>
              <w:bottom w:val="single" w:sz="4" w:space="0" w:color="000000"/>
              <w:right w:val="single" w:sz="4" w:space="0" w:color="000000"/>
            </w:tcBorders>
            <w:hideMark/>
          </w:tcPr>
          <w:p w:rsidR="00261127" w:rsidRPr="00FA5A7B" w:rsidRDefault="00261127">
            <w:pPr>
              <w:jc w:val="center"/>
              <w:rPr>
                <w:rFonts w:ascii="Arial" w:eastAsia="Arial" w:hAnsi="Arial" w:cs="Arial"/>
                <w:sz w:val="26"/>
                <w:szCs w:val="26"/>
              </w:rPr>
            </w:pPr>
            <w:r w:rsidRPr="00FA5A7B">
              <w:rPr>
                <w:rFonts w:ascii="Arial" w:eastAsia="Arial" w:hAnsi="Arial" w:cs="Arial"/>
                <w:sz w:val="26"/>
                <w:szCs w:val="26"/>
              </w:rPr>
              <w:t>Департамент економічного розвитку, ЛКП "Центр підтримки підприємництва Львівської міської ради"</w:t>
            </w:r>
          </w:p>
        </w:tc>
      </w:tr>
      <w:tr w:rsidR="00FA5A7B" w:rsidRPr="00FA5A7B" w:rsidTr="0020647E">
        <w:trPr>
          <w:trHeight w:val="930"/>
        </w:trPr>
        <w:tc>
          <w:tcPr>
            <w:tcW w:w="612" w:type="dxa"/>
            <w:tcBorders>
              <w:top w:val="single" w:sz="4" w:space="0" w:color="000000"/>
              <w:left w:val="single" w:sz="4" w:space="0" w:color="000000"/>
              <w:bottom w:val="single" w:sz="4" w:space="0" w:color="000000"/>
              <w:right w:val="single" w:sz="4" w:space="0" w:color="000000"/>
            </w:tcBorders>
            <w:hideMark/>
          </w:tcPr>
          <w:p w:rsidR="00261127" w:rsidRPr="00FA5A7B" w:rsidRDefault="00261127">
            <w:pPr>
              <w:jc w:val="center"/>
              <w:rPr>
                <w:rFonts w:ascii="Arial" w:eastAsia="Arial" w:hAnsi="Arial" w:cs="Arial"/>
                <w:sz w:val="26"/>
                <w:szCs w:val="26"/>
              </w:rPr>
            </w:pPr>
            <w:r w:rsidRPr="00FA5A7B">
              <w:rPr>
                <w:rFonts w:ascii="Arial" w:eastAsia="Arial" w:hAnsi="Arial" w:cs="Arial"/>
                <w:sz w:val="26"/>
                <w:szCs w:val="26"/>
              </w:rPr>
              <w:t>7.</w:t>
            </w:r>
          </w:p>
        </w:tc>
        <w:tc>
          <w:tcPr>
            <w:tcW w:w="5060" w:type="dxa"/>
            <w:tcBorders>
              <w:top w:val="single" w:sz="4" w:space="0" w:color="000000"/>
              <w:left w:val="single" w:sz="4" w:space="0" w:color="000000"/>
              <w:bottom w:val="single" w:sz="4" w:space="0" w:color="000000"/>
              <w:right w:val="single" w:sz="4" w:space="0" w:color="000000"/>
            </w:tcBorders>
            <w:hideMark/>
          </w:tcPr>
          <w:p w:rsidR="00261127" w:rsidRPr="00FA5A7B" w:rsidRDefault="00261127">
            <w:pPr>
              <w:rPr>
                <w:rFonts w:ascii="Arial" w:eastAsia="Arial" w:hAnsi="Arial" w:cs="Arial"/>
                <w:sz w:val="26"/>
                <w:szCs w:val="26"/>
              </w:rPr>
            </w:pPr>
            <w:r w:rsidRPr="00FA5A7B">
              <w:rPr>
                <w:rFonts w:ascii="Arial" w:eastAsia="Arial" w:hAnsi="Arial" w:cs="Arial"/>
                <w:sz w:val="26"/>
                <w:szCs w:val="26"/>
              </w:rPr>
              <w:t>Освітні відео тривалістю 30-50 хв на теми: фінансова грамотність, створення бізнес-плану, маркетинг, реєстрація торгової марки</w:t>
            </w:r>
            <w:r w:rsidR="005E3A9D" w:rsidRPr="00FA5A7B">
              <w:rPr>
                <w:rFonts w:ascii="Arial" w:eastAsia="Arial" w:hAnsi="Arial" w:cs="Arial"/>
                <w:sz w:val="26"/>
                <w:szCs w:val="26"/>
              </w:rPr>
              <w:t xml:space="preserve"> </w:t>
            </w:r>
            <w:r w:rsidRPr="00FA5A7B">
              <w:rPr>
                <w:rFonts w:ascii="Arial" w:eastAsia="Arial" w:hAnsi="Arial" w:cs="Arial"/>
                <w:sz w:val="26"/>
                <w:szCs w:val="26"/>
              </w:rPr>
              <w:t>/</w:t>
            </w:r>
            <w:r w:rsidR="005E3A9D" w:rsidRPr="00FA5A7B">
              <w:rPr>
                <w:rFonts w:ascii="Arial" w:eastAsia="Arial" w:hAnsi="Arial" w:cs="Arial"/>
                <w:sz w:val="26"/>
                <w:szCs w:val="26"/>
              </w:rPr>
              <w:t xml:space="preserve"> </w:t>
            </w:r>
            <w:r w:rsidRPr="00FA5A7B">
              <w:rPr>
                <w:rFonts w:ascii="Arial" w:eastAsia="Arial" w:hAnsi="Arial" w:cs="Arial"/>
                <w:sz w:val="26"/>
                <w:szCs w:val="26"/>
              </w:rPr>
              <w:t>патентування, реєстрації ФОП</w:t>
            </w:r>
            <w:r w:rsidR="005E3A9D" w:rsidRPr="00FA5A7B">
              <w:rPr>
                <w:rFonts w:ascii="Arial" w:eastAsia="Arial" w:hAnsi="Arial" w:cs="Arial"/>
                <w:sz w:val="26"/>
                <w:szCs w:val="26"/>
              </w:rPr>
              <w:t xml:space="preserve"> </w:t>
            </w:r>
            <w:r w:rsidRPr="00FA5A7B">
              <w:rPr>
                <w:rFonts w:ascii="Arial" w:eastAsia="Arial" w:hAnsi="Arial" w:cs="Arial"/>
                <w:sz w:val="26"/>
                <w:szCs w:val="26"/>
              </w:rPr>
              <w:t>/</w:t>
            </w:r>
            <w:r w:rsidR="005E3A9D" w:rsidRPr="00FA5A7B">
              <w:rPr>
                <w:rFonts w:ascii="Arial" w:eastAsia="Arial" w:hAnsi="Arial" w:cs="Arial"/>
                <w:sz w:val="26"/>
                <w:szCs w:val="26"/>
              </w:rPr>
              <w:t xml:space="preserve"> </w:t>
            </w:r>
            <w:r w:rsidRPr="00FA5A7B">
              <w:rPr>
                <w:rFonts w:ascii="Arial" w:eastAsia="Arial" w:hAnsi="Arial" w:cs="Arial"/>
                <w:sz w:val="26"/>
                <w:szCs w:val="26"/>
              </w:rPr>
              <w:t>юридичної особи</w:t>
            </w:r>
            <w:r w:rsidR="005E3A9D" w:rsidRPr="00FA5A7B">
              <w:rPr>
                <w:rFonts w:ascii="Arial" w:eastAsia="Arial" w:hAnsi="Arial" w:cs="Arial"/>
                <w:sz w:val="26"/>
                <w:szCs w:val="26"/>
              </w:rPr>
              <w:t xml:space="preserve"> </w:t>
            </w:r>
            <w:r w:rsidRPr="00FA5A7B">
              <w:rPr>
                <w:rFonts w:ascii="Arial" w:eastAsia="Arial" w:hAnsi="Arial" w:cs="Arial"/>
                <w:sz w:val="26"/>
                <w:szCs w:val="26"/>
              </w:rPr>
              <w:t>/</w:t>
            </w:r>
            <w:r w:rsidR="005E3A9D" w:rsidRPr="00FA5A7B">
              <w:rPr>
                <w:rFonts w:ascii="Arial" w:eastAsia="Arial" w:hAnsi="Arial" w:cs="Arial"/>
                <w:sz w:val="26"/>
                <w:szCs w:val="26"/>
              </w:rPr>
              <w:t xml:space="preserve"> </w:t>
            </w:r>
            <w:r w:rsidRPr="00FA5A7B">
              <w:rPr>
                <w:rFonts w:ascii="Arial" w:eastAsia="Arial" w:hAnsi="Arial" w:cs="Arial"/>
                <w:sz w:val="26"/>
                <w:szCs w:val="26"/>
              </w:rPr>
              <w:t>ГО, бухгалтерія</w:t>
            </w:r>
            <w:r w:rsidR="005E3A9D" w:rsidRPr="00FA5A7B">
              <w:rPr>
                <w:rFonts w:ascii="Arial" w:eastAsia="Arial" w:hAnsi="Arial" w:cs="Arial"/>
                <w:sz w:val="26"/>
                <w:szCs w:val="26"/>
              </w:rPr>
              <w:t xml:space="preserve"> </w:t>
            </w:r>
            <w:r w:rsidRPr="00FA5A7B">
              <w:rPr>
                <w:rFonts w:ascii="Arial" w:eastAsia="Arial" w:hAnsi="Arial" w:cs="Arial"/>
                <w:sz w:val="26"/>
                <w:szCs w:val="26"/>
              </w:rPr>
              <w:t>/</w:t>
            </w:r>
            <w:r w:rsidR="005E3A9D" w:rsidRPr="00FA5A7B">
              <w:rPr>
                <w:rFonts w:ascii="Arial" w:eastAsia="Arial" w:hAnsi="Arial" w:cs="Arial"/>
                <w:sz w:val="26"/>
                <w:szCs w:val="26"/>
              </w:rPr>
              <w:t xml:space="preserve"> </w:t>
            </w:r>
            <w:r w:rsidRPr="00FA5A7B">
              <w:rPr>
                <w:rFonts w:ascii="Arial" w:eastAsia="Arial" w:hAnsi="Arial" w:cs="Arial"/>
                <w:sz w:val="26"/>
                <w:szCs w:val="26"/>
              </w:rPr>
              <w:t xml:space="preserve">податки, </w:t>
            </w:r>
            <w:proofErr w:type="spellStart"/>
            <w:r w:rsidRPr="00FA5A7B">
              <w:rPr>
                <w:rFonts w:ascii="Arial" w:eastAsia="Arial" w:hAnsi="Arial" w:cs="Arial"/>
                <w:sz w:val="26"/>
                <w:szCs w:val="26"/>
              </w:rPr>
              <w:t>проєктний</w:t>
            </w:r>
            <w:proofErr w:type="spellEnd"/>
            <w:r w:rsidRPr="00FA5A7B">
              <w:rPr>
                <w:rFonts w:ascii="Arial" w:eastAsia="Arial" w:hAnsi="Arial" w:cs="Arial"/>
                <w:sz w:val="26"/>
                <w:szCs w:val="26"/>
              </w:rPr>
              <w:t xml:space="preserve"> менеджмент, ораторське мистецтво</w:t>
            </w:r>
            <w:r w:rsidR="005E3A9D" w:rsidRPr="00FA5A7B">
              <w:rPr>
                <w:rFonts w:ascii="Arial" w:eastAsia="Arial" w:hAnsi="Arial" w:cs="Arial"/>
                <w:sz w:val="26"/>
                <w:szCs w:val="26"/>
              </w:rPr>
              <w:t xml:space="preserve"> </w:t>
            </w:r>
            <w:r w:rsidRPr="00FA5A7B">
              <w:rPr>
                <w:rFonts w:ascii="Arial" w:eastAsia="Arial" w:hAnsi="Arial" w:cs="Arial"/>
                <w:sz w:val="26"/>
                <w:szCs w:val="26"/>
              </w:rPr>
              <w:t>/</w:t>
            </w:r>
            <w:r w:rsidR="005E3A9D" w:rsidRPr="00FA5A7B">
              <w:rPr>
                <w:rFonts w:ascii="Arial" w:eastAsia="Arial" w:hAnsi="Arial" w:cs="Arial"/>
                <w:sz w:val="26"/>
                <w:szCs w:val="26"/>
              </w:rPr>
              <w:t xml:space="preserve"> </w:t>
            </w:r>
            <w:r w:rsidRPr="00FA5A7B">
              <w:rPr>
                <w:rFonts w:ascii="Arial" w:eastAsia="Arial" w:hAnsi="Arial" w:cs="Arial"/>
                <w:sz w:val="26"/>
                <w:szCs w:val="26"/>
              </w:rPr>
              <w:t xml:space="preserve">самопрезентація, </w:t>
            </w:r>
            <w:proofErr w:type="spellStart"/>
            <w:r w:rsidRPr="00FA5A7B">
              <w:rPr>
                <w:rFonts w:ascii="Arial" w:eastAsia="Arial" w:hAnsi="Arial" w:cs="Arial"/>
                <w:sz w:val="26"/>
                <w:szCs w:val="26"/>
              </w:rPr>
              <w:t>гайд</w:t>
            </w:r>
            <w:proofErr w:type="spellEnd"/>
            <w:r w:rsidRPr="00FA5A7B">
              <w:rPr>
                <w:rFonts w:ascii="Arial" w:eastAsia="Arial" w:hAnsi="Arial" w:cs="Arial"/>
                <w:sz w:val="26"/>
                <w:szCs w:val="26"/>
              </w:rPr>
              <w:t xml:space="preserve"> з реєстрац</w:t>
            </w:r>
            <w:r w:rsidR="005E3A9D" w:rsidRPr="00FA5A7B">
              <w:rPr>
                <w:rFonts w:ascii="Arial" w:eastAsia="Arial" w:hAnsi="Arial" w:cs="Arial"/>
                <w:sz w:val="26"/>
                <w:szCs w:val="26"/>
              </w:rPr>
              <w:t>ії вивісок, вимог до приміщення</w:t>
            </w:r>
          </w:p>
        </w:tc>
        <w:tc>
          <w:tcPr>
            <w:tcW w:w="3688" w:type="dxa"/>
            <w:tcBorders>
              <w:top w:val="single" w:sz="4" w:space="0" w:color="000000"/>
              <w:left w:val="single" w:sz="4" w:space="0" w:color="000000"/>
              <w:bottom w:val="single" w:sz="4" w:space="0" w:color="000000"/>
              <w:right w:val="single" w:sz="4" w:space="0" w:color="000000"/>
            </w:tcBorders>
            <w:hideMark/>
          </w:tcPr>
          <w:p w:rsidR="00261127" w:rsidRPr="00FA5A7B" w:rsidRDefault="00261127">
            <w:pPr>
              <w:jc w:val="center"/>
              <w:rPr>
                <w:rFonts w:ascii="Arial" w:eastAsia="Arial" w:hAnsi="Arial" w:cs="Arial"/>
                <w:sz w:val="26"/>
                <w:szCs w:val="26"/>
              </w:rPr>
            </w:pPr>
            <w:r w:rsidRPr="00FA5A7B">
              <w:rPr>
                <w:rFonts w:ascii="Arial" w:eastAsia="Arial" w:hAnsi="Arial" w:cs="Arial"/>
                <w:sz w:val="26"/>
                <w:szCs w:val="26"/>
              </w:rPr>
              <w:t>Департамент економічного розвитку,</w:t>
            </w:r>
          </w:p>
          <w:p w:rsidR="00261127" w:rsidRPr="00FA5A7B" w:rsidRDefault="00261127">
            <w:pPr>
              <w:jc w:val="center"/>
              <w:rPr>
                <w:rFonts w:ascii="Arial" w:eastAsia="Arial" w:hAnsi="Arial" w:cs="Arial"/>
                <w:sz w:val="26"/>
                <w:szCs w:val="26"/>
              </w:rPr>
            </w:pPr>
            <w:r w:rsidRPr="00FA5A7B">
              <w:rPr>
                <w:rFonts w:ascii="Arial" w:eastAsia="Arial" w:hAnsi="Arial" w:cs="Arial"/>
                <w:sz w:val="26"/>
                <w:szCs w:val="26"/>
              </w:rPr>
              <w:t>ЛКП "Центр підтримки підприємництва Львівської міської ради"</w:t>
            </w:r>
          </w:p>
        </w:tc>
      </w:tr>
      <w:tr w:rsidR="00FA5A7B" w:rsidRPr="00FA5A7B" w:rsidTr="0020647E">
        <w:trPr>
          <w:trHeight w:val="930"/>
        </w:trPr>
        <w:tc>
          <w:tcPr>
            <w:tcW w:w="612" w:type="dxa"/>
            <w:tcBorders>
              <w:top w:val="single" w:sz="4" w:space="0" w:color="000000"/>
              <w:left w:val="single" w:sz="4" w:space="0" w:color="000000"/>
              <w:bottom w:val="single" w:sz="4" w:space="0" w:color="000000"/>
              <w:right w:val="single" w:sz="4" w:space="0" w:color="000000"/>
            </w:tcBorders>
            <w:hideMark/>
          </w:tcPr>
          <w:p w:rsidR="00261127" w:rsidRPr="00FA5A7B" w:rsidRDefault="00261127">
            <w:pPr>
              <w:jc w:val="center"/>
              <w:rPr>
                <w:rFonts w:ascii="Arial" w:eastAsia="Arial" w:hAnsi="Arial" w:cs="Arial"/>
                <w:sz w:val="26"/>
                <w:szCs w:val="26"/>
              </w:rPr>
            </w:pPr>
            <w:r w:rsidRPr="00FA5A7B">
              <w:rPr>
                <w:rFonts w:ascii="Arial" w:eastAsia="Arial" w:hAnsi="Arial" w:cs="Arial"/>
                <w:sz w:val="26"/>
                <w:szCs w:val="26"/>
              </w:rPr>
              <w:t>8.</w:t>
            </w:r>
          </w:p>
        </w:tc>
        <w:tc>
          <w:tcPr>
            <w:tcW w:w="5060" w:type="dxa"/>
            <w:tcBorders>
              <w:top w:val="single" w:sz="4" w:space="0" w:color="000000"/>
              <w:left w:val="single" w:sz="4" w:space="0" w:color="000000"/>
              <w:bottom w:val="single" w:sz="4" w:space="0" w:color="000000"/>
              <w:right w:val="single" w:sz="4" w:space="0" w:color="000000"/>
            </w:tcBorders>
            <w:hideMark/>
          </w:tcPr>
          <w:p w:rsidR="00261127" w:rsidRPr="00FA5A7B" w:rsidRDefault="00261127">
            <w:pPr>
              <w:rPr>
                <w:rFonts w:ascii="Arial" w:eastAsia="Arial" w:hAnsi="Arial" w:cs="Arial"/>
                <w:sz w:val="26"/>
                <w:szCs w:val="26"/>
              </w:rPr>
            </w:pPr>
            <w:r w:rsidRPr="00FA5A7B">
              <w:rPr>
                <w:rFonts w:ascii="Arial" w:eastAsia="Arial" w:hAnsi="Arial" w:cs="Arial"/>
                <w:sz w:val="26"/>
                <w:szCs w:val="26"/>
              </w:rPr>
              <w:t>Організація ярмарків ветеранського бізнесу</w:t>
            </w:r>
          </w:p>
        </w:tc>
        <w:tc>
          <w:tcPr>
            <w:tcW w:w="3688" w:type="dxa"/>
            <w:tcBorders>
              <w:top w:val="single" w:sz="4" w:space="0" w:color="000000"/>
              <w:left w:val="single" w:sz="4" w:space="0" w:color="000000"/>
              <w:bottom w:val="single" w:sz="4" w:space="0" w:color="000000"/>
              <w:right w:val="single" w:sz="4" w:space="0" w:color="000000"/>
            </w:tcBorders>
            <w:hideMark/>
          </w:tcPr>
          <w:p w:rsidR="00261127" w:rsidRPr="00FA5A7B" w:rsidRDefault="00261127">
            <w:pPr>
              <w:jc w:val="center"/>
              <w:rPr>
                <w:rFonts w:ascii="Arial" w:eastAsia="Arial" w:hAnsi="Arial" w:cs="Arial"/>
                <w:sz w:val="26"/>
                <w:szCs w:val="26"/>
              </w:rPr>
            </w:pPr>
            <w:r w:rsidRPr="00FA5A7B">
              <w:rPr>
                <w:rFonts w:ascii="Arial" w:eastAsia="Arial" w:hAnsi="Arial" w:cs="Arial"/>
                <w:sz w:val="26"/>
                <w:szCs w:val="26"/>
              </w:rPr>
              <w:t>Департамент економічного розвитку</w:t>
            </w:r>
          </w:p>
        </w:tc>
      </w:tr>
      <w:tr w:rsidR="00FA5A7B" w:rsidRPr="00FA5A7B" w:rsidTr="0020647E">
        <w:trPr>
          <w:trHeight w:val="930"/>
        </w:trPr>
        <w:tc>
          <w:tcPr>
            <w:tcW w:w="612" w:type="dxa"/>
            <w:tcBorders>
              <w:top w:val="single" w:sz="4" w:space="0" w:color="000000"/>
              <w:left w:val="single" w:sz="4" w:space="0" w:color="000000"/>
              <w:bottom w:val="single" w:sz="4" w:space="0" w:color="000000"/>
              <w:right w:val="single" w:sz="4" w:space="0" w:color="000000"/>
            </w:tcBorders>
            <w:hideMark/>
          </w:tcPr>
          <w:p w:rsidR="00261127" w:rsidRPr="00FA5A7B" w:rsidRDefault="00261127">
            <w:pPr>
              <w:jc w:val="center"/>
              <w:rPr>
                <w:rFonts w:ascii="Arial" w:eastAsia="Arial" w:hAnsi="Arial" w:cs="Arial"/>
                <w:sz w:val="26"/>
                <w:szCs w:val="26"/>
              </w:rPr>
            </w:pPr>
            <w:r w:rsidRPr="00FA5A7B">
              <w:rPr>
                <w:rFonts w:ascii="Arial" w:eastAsia="Arial" w:hAnsi="Arial" w:cs="Arial"/>
                <w:sz w:val="26"/>
                <w:szCs w:val="26"/>
              </w:rPr>
              <w:t xml:space="preserve">9. </w:t>
            </w:r>
          </w:p>
        </w:tc>
        <w:tc>
          <w:tcPr>
            <w:tcW w:w="5060" w:type="dxa"/>
            <w:tcBorders>
              <w:top w:val="single" w:sz="4" w:space="0" w:color="000000"/>
              <w:left w:val="single" w:sz="4" w:space="0" w:color="000000"/>
              <w:bottom w:val="single" w:sz="4" w:space="0" w:color="000000"/>
              <w:right w:val="single" w:sz="4" w:space="0" w:color="000000"/>
            </w:tcBorders>
            <w:hideMark/>
          </w:tcPr>
          <w:p w:rsidR="00261127" w:rsidRPr="00FA5A7B" w:rsidRDefault="00261127">
            <w:pPr>
              <w:rPr>
                <w:rFonts w:ascii="Arial" w:eastAsia="Arial" w:hAnsi="Arial" w:cs="Arial"/>
                <w:sz w:val="26"/>
                <w:szCs w:val="26"/>
              </w:rPr>
            </w:pPr>
            <w:proofErr w:type="spellStart"/>
            <w:r w:rsidRPr="00FA5A7B">
              <w:rPr>
                <w:rFonts w:ascii="Arial" w:eastAsia="Arial" w:hAnsi="Arial" w:cs="Arial"/>
                <w:sz w:val="26"/>
                <w:szCs w:val="26"/>
              </w:rPr>
              <w:t>Ознакування</w:t>
            </w:r>
            <w:proofErr w:type="spellEnd"/>
            <w:r w:rsidRPr="00FA5A7B">
              <w:rPr>
                <w:rFonts w:ascii="Arial" w:eastAsia="Arial" w:hAnsi="Arial" w:cs="Arial"/>
                <w:sz w:val="26"/>
                <w:szCs w:val="26"/>
              </w:rPr>
              <w:t xml:space="preserve"> закладів ветеранського бізнесу</w:t>
            </w:r>
          </w:p>
        </w:tc>
        <w:tc>
          <w:tcPr>
            <w:tcW w:w="3688" w:type="dxa"/>
            <w:tcBorders>
              <w:top w:val="single" w:sz="4" w:space="0" w:color="000000"/>
              <w:left w:val="single" w:sz="4" w:space="0" w:color="000000"/>
              <w:bottom w:val="single" w:sz="4" w:space="0" w:color="000000"/>
              <w:right w:val="single" w:sz="4" w:space="0" w:color="000000"/>
            </w:tcBorders>
            <w:hideMark/>
          </w:tcPr>
          <w:p w:rsidR="00261127" w:rsidRPr="00FA5A7B" w:rsidRDefault="00261127">
            <w:pPr>
              <w:jc w:val="center"/>
              <w:rPr>
                <w:rFonts w:ascii="Arial" w:eastAsia="Arial" w:hAnsi="Arial" w:cs="Arial"/>
                <w:sz w:val="26"/>
                <w:szCs w:val="26"/>
              </w:rPr>
            </w:pPr>
            <w:r w:rsidRPr="00FA5A7B">
              <w:rPr>
                <w:rFonts w:ascii="Arial" w:eastAsia="Arial" w:hAnsi="Arial" w:cs="Arial"/>
                <w:sz w:val="26"/>
                <w:szCs w:val="26"/>
              </w:rPr>
              <w:t>Департамент економічного розвитку,</w:t>
            </w:r>
          </w:p>
          <w:p w:rsidR="00261127" w:rsidRPr="00FA5A7B" w:rsidRDefault="00261127">
            <w:pPr>
              <w:jc w:val="center"/>
              <w:rPr>
                <w:rFonts w:ascii="Arial" w:eastAsia="Arial" w:hAnsi="Arial" w:cs="Arial"/>
                <w:sz w:val="26"/>
                <w:szCs w:val="26"/>
              </w:rPr>
            </w:pPr>
            <w:r w:rsidRPr="00FA5A7B">
              <w:rPr>
                <w:rFonts w:ascii="Arial" w:eastAsia="Arial" w:hAnsi="Arial" w:cs="Arial"/>
                <w:sz w:val="26"/>
                <w:szCs w:val="26"/>
              </w:rPr>
              <w:t>ЛКП "Центр підтримки підприємництва Львівської міської ради"</w:t>
            </w:r>
          </w:p>
        </w:tc>
      </w:tr>
      <w:tr w:rsidR="00FA5A7B" w:rsidRPr="00FA5A7B" w:rsidTr="0020647E">
        <w:trPr>
          <w:trHeight w:val="930"/>
        </w:trPr>
        <w:tc>
          <w:tcPr>
            <w:tcW w:w="612" w:type="dxa"/>
            <w:tcBorders>
              <w:top w:val="single" w:sz="4" w:space="0" w:color="000000"/>
              <w:left w:val="single" w:sz="4" w:space="0" w:color="000000"/>
              <w:bottom w:val="single" w:sz="4" w:space="0" w:color="000000"/>
              <w:right w:val="single" w:sz="4" w:space="0" w:color="000000"/>
            </w:tcBorders>
            <w:hideMark/>
          </w:tcPr>
          <w:p w:rsidR="00261127" w:rsidRPr="00FA5A7B" w:rsidRDefault="00261127">
            <w:pPr>
              <w:jc w:val="center"/>
              <w:rPr>
                <w:rFonts w:ascii="Arial" w:eastAsia="Arial" w:hAnsi="Arial" w:cs="Arial"/>
                <w:sz w:val="26"/>
                <w:szCs w:val="26"/>
              </w:rPr>
            </w:pPr>
            <w:r w:rsidRPr="00FA5A7B">
              <w:rPr>
                <w:rFonts w:ascii="Arial" w:eastAsia="Arial" w:hAnsi="Arial" w:cs="Arial"/>
                <w:sz w:val="26"/>
                <w:szCs w:val="26"/>
              </w:rPr>
              <w:t>10.</w:t>
            </w:r>
          </w:p>
        </w:tc>
        <w:tc>
          <w:tcPr>
            <w:tcW w:w="5060" w:type="dxa"/>
            <w:tcBorders>
              <w:top w:val="single" w:sz="4" w:space="0" w:color="000000"/>
              <w:left w:val="single" w:sz="4" w:space="0" w:color="000000"/>
              <w:bottom w:val="single" w:sz="4" w:space="0" w:color="000000"/>
              <w:right w:val="single" w:sz="4" w:space="0" w:color="000000"/>
            </w:tcBorders>
            <w:hideMark/>
          </w:tcPr>
          <w:p w:rsidR="00261127" w:rsidRPr="00FA5A7B" w:rsidRDefault="00261127">
            <w:pPr>
              <w:rPr>
                <w:rFonts w:ascii="Arial" w:eastAsia="Arial" w:hAnsi="Arial" w:cs="Arial"/>
                <w:sz w:val="26"/>
                <w:szCs w:val="26"/>
              </w:rPr>
            </w:pPr>
            <w:r w:rsidRPr="00FA5A7B">
              <w:rPr>
                <w:rFonts w:ascii="Arial" w:eastAsia="Arial" w:hAnsi="Arial" w:cs="Arial"/>
                <w:sz w:val="26"/>
                <w:szCs w:val="26"/>
              </w:rPr>
              <w:t>Карта ветеранського бізнесу</w:t>
            </w:r>
          </w:p>
        </w:tc>
        <w:tc>
          <w:tcPr>
            <w:tcW w:w="3688" w:type="dxa"/>
            <w:tcBorders>
              <w:top w:val="single" w:sz="4" w:space="0" w:color="000000"/>
              <w:left w:val="single" w:sz="4" w:space="0" w:color="000000"/>
              <w:bottom w:val="single" w:sz="4" w:space="0" w:color="000000"/>
              <w:right w:val="single" w:sz="4" w:space="0" w:color="000000"/>
            </w:tcBorders>
          </w:tcPr>
          <w:p w:rsidR="00261127" w:rsidRPr="00FA5A7B" w:rsidRDefault="00261127">
            <w:pPr>
              <w:jc w:val="center"/>
              <w:rPr>
                <w:rFonts w:ascii="Arial" w:eastAsia="Arial" w:hAnsi="Arial" w:cs="Arial"/>
                <w:sz w:val="26"/>
                <w:szCs w:val="26"/>
              </w:rPr>
            </w:pPr>
            <w:r w:rsidRPr="00FA5A7B">
              <w:rPr>
                <w:rFonts w:ascii="Arial" w:eastAsia="Arial" w:hAnsi="Arial" w:cs="Arial"/>
                <w:sz w:val="26"/>
                <w:szCs w:val="26"/>
              </w:rPr>
              <w:t>Департамент економічного розвитку</w:t>
            </w:r>
          </w:p>
          <w:p w:rsidR="00261127" w:rsidRPr="00FA5A7B" w:rsidRDefault="00261127">
            <w:pPr>
              <w:jc w:val="center"/>
              <w:rPr>
                <w:rFonts w:ascii="Arial" w:eastAsia="Arial" w:hAnsi="Arial" w:cs="Arial"/>
                <w:sz w:val="26"/>
                <w:szCs w:val="26"/>
              </w:rPr>
            </w:pPr>
          </w:p>
        </w:tc>
      </w:tr>
      <w:tr w:rsidR="00FA5A7B" w:rsidRPr="00FA5A7B" w:rsidTr="0020647E">
        <w:trPr>
          <w:trHeight w:val="930"/>
        </w:trPr>
        <w:tc>
          <w:tcPr>
            <w:tcW w:w="612" w:type="dxa"/>
            <w:tcBorders>
              <w:top w:val="single" w:sz="4" w:space="0" w:color="000000"/>
              <w:left w:val="single" w:sz="4" w:space="0" w:color="000000"/>
              <w:bottom w:val="single" w:sz="4" w:space="0" w:color="000000"/>
              <w:right w:val="single" w:sz="4" w:space="0" w:color="000000"/>
            </w:tcBorders>
            <w:hideMark/>
          </w:tcPr>
          <w:p w:rsidR="00261127" w:rsidRPr="00FA5A7B" w:rsidRDefault="00261127">
            <w:pPr>
              <w:jc w:val="center"/>
              <w:rPr>
                <w:rFonts w:ascii="Arial" w:eastAsia="Arial" w:hAnsi="Arial" w:cs="Arial"/>
                <w:sz w:val="26"/>
                <w:szCs w:val="26"/>
              </w:rPr>
            </w:pPr>
            <w:r w:rsidRPr="00FA5A7B">
              <w:rPr>
                <w:rFonts w:ascii="Arial" w:eastAsia="Arial" w:hAnsi="Arial" w:cs="Arial"/>
                <w:sz w:val="26"/>
                <w:szCs w:val="26"/>
              </w:rPr>
              <w:t xml:space="preserve">11. </w:t>
            </w:r>
          </w:p>
        </w:tc>
        <w:tc>
          <w:tcPr>
            <w:tcW w:w="5060" w:type="dxa"/>
            <w:tcBorders>
              <w:top w:val="single" w:sz="4" w:space="0" w:color="000000"/>
              <w:left w:val="single" w:sz="4" w:space="0" w:color="000000"/>
              <w:bottom w:val="single" w:sz="4" w:space="0" w:color="000000"/>
              <w:right w:val="single" w:sz="4" w:space="0" w:color="000000"/>
            </w:tcBorders>
            <w:hideMark/>
          </w:tcPr>
          <w:p w:rsidR="00261127" w:rsidRPr="00FA5A7B" w:rsidRDefault="00261127">
            <w:pPr>
              <w:rPr>
                <w:rFonts w:ascii="Arial" w:eastAsia="Arial" w:hAnsi="Arial" w:cs="Arial"/>
                <w:sz w:val="26"/>
                <w:szCs w:val="26"/>
              </w:rPr>
            </w:pPr>
            <w:r w:rsidRPr="00FA5A7B">
              <w:rPr>
                <w:rFonts w:ascii="Arial" w:eastAsia="Arial" w:hAnsi="Arial" w:cs="Arial"/>
                <w:sz w:val="26"/>
                <w:szCs w:val="26"/>
              </w:rPr>
              <w:t>Створення ветеранської бізнес-спільноти</w:t>
            </w:r>
          </w:p>
        </w:tc>
        <w:tc>
          <w:tcPr>
            <w:tcW w:w="3688" w:type="dxa"/>
            <w:tcBorders>
              <w:top w:val="single" w:sz="4" w:space="0" w:color="000000"/>
              <w:left w:val="single" w:sz="4" w:space="0" w:color="000000"/>
              <w:bottom w:val="single" w:sz="4" w:space="0" w:color="000000"/>
              <w:right w:val="single" w:sz="4" w:space="0" w:color="000000"/>
            </w:tcBorders>
            <w:hideMark/>
          </w:tcPr>
          <w:p w:rsidR="00261127" w:rsidRPr="00FA5A7B" w:rsidRDefault="00261127">
            <w:pPr>
              <w:jc w:val="center"/>
              <w:rPr>
                <w:rFonts w:ascii="Arial" w:eastAsia="Arial" w:hAnsi="Arial" w:cs="Arial"/>
                <w:sz w:val="26"/>
                <w:szCs w:val="26"/>
              </w:rPr>
            </w:pPr>
            <w:r w:rsidRPr="00FA5A7B">
              <w:rPr>
                <w:rFonts w:ascii="Arial" w:eastAsia="Arial" w:hAnsi="Arial" w:cs="Arial"/>
                <w:sz w:val="26"/>
                <w:szCs w:val="26"/>
              </w:rPr>
              <w:t>Департамент економічного розвитку,</w:t>
            </w:r>
          </w:p>
          <w:p w:rsidR="00261127" w:rsidRPr="00FA5A7B" w:rsidRDefault="00261127">
            <w:pPr>
              <w:jc w:val="center"/>
              <w:rPr>
                <w:rFonts w:ascii="Arial" w:eastAsia="Arial" w:hAnsi="Arial" w:cs="Arial"/>
                <w:sz w:val="26"/>
                <w:szCs w:val="26"/>
              </w:rPr>
            </w:pPr>
            <w:r w:rsidRPr="00FA5A7B">
              <w:rPr>
                <w:rFonts w:ascii="Arial" w:eastAsia="Arial" w:hAnsi="Arial" w:cs="Arial"/>
                <w:sz w:val="26"/>
                <w:szCs w:val="26"/>
              </w:rPr>
              <w:t>ЛКП "Центр підтримки підприємництва Львівської міської ради"</w:t>
            </w:r>
          </w:p>
        </w:tc>
      </w:tr>
    </w:tbl>
    <w:p w:rsidR="005746E5" w:rsidRDefault="005746E5" w:rsidP="00261127">
      <w:pPr>
        <w:jc w:val="center"/>
        <w:rPr>
          <w:rFonts w:ascii="Arial" w:hAnsi="Arial" w:cs="Arial"/>
          <w:b/>
          <w:sz w:val="26"/>
          <w:szCs w:val="26"/>
        </w:rPr>
      </w:pPr>
    </w:p>
    <w:p w:rsidR="00261127" w:rsidRPr="00261127" w:rsidRDefault="00261127" w:rsidP="00261127">
      <w:pPr>
        <w:jc w:val="center"/>
        <w:rPr>
          <w:rFonts w:ascii="Arial" w:hAnsi="Arial" w:cs="Arial"/>
          <w:b/>
          <w:sz w:val="26"/>
          <w:szCs w:val="26"/>
        </w:rPr>
      </w:pPr>
      <w:r w:rsidRPr="00261127">
        <w:rPr>
          <w:rFonts w:ascii="Arial" w:hAnsi="Arial" w:cs="Arial"/>
          <w:b/>
          <w:sz w:val="26"/>
          <w:szCs w:val="26"/>
        </w:rPr>
        <w:t>7. Фінансування Програми</w:t>
      </w:r>
    </w:p>
    <w:p w:rsidR="00261127" w:rsidRPr="00261127" w:rsidRDefault="00261127" w:rsidP="00261127">
      <w:pPr>
        <w:widowControl w:val="0"/>
        <w:ind w:firstLine="720"/>
        <w:jc w:val="center"/>
        <w:rPr>
          <w:rFonts w:ascii="Arial" w:eastAsia="Lucida Sans Unicode" w:hAnsi="Arial" w:cs="Arial"/>
          <w:b/>
          <w:bCs/>
          <w:kern w:val="2"/>
          <w:sz w:val="26"/>
          <w:szCs w:val="26"/>
        </w:rPr>
      </w:pPr>
    </w:p>
    <w:p w:rsidR="00261127" w:rsidRPr="005746E5" w:rsidRDefault="00261127" w:rsidP="005E3A9D">
      <w:pPr>
        <w:ind w:firstLine="708"/>
        <w:jc w:val="both"/>
        <w:rPr>
          <w:rFonts w:ascii="Arial" w:eastAsia="Arial" w:hAnsi="Arial" w:cs="Arial"/>
          <w:color w:val="FF0000"/>
          <w:sz w:val="26"/>
          <w:szCs w:val="26"/>
          <w:u w:val="single"/>
        </w:rPr>
      </w:pPr>
      <w:r w:rsidRPr="00261127">
        <w:rPr>
          <w:rFonts w:ascii="Arial" w:eastAsia="Arial" w:hAnsi="Arial" w:cs="Arial"/>
          <w:sz w:val="26"/>
          <w:szCs w:val="26"/>
        </w:rPr>
        <w:t>7.1. Фінансове забезпечення заходів, передбачених Програмою, здійснюється за кошти бюджету Львівської міської територіальної громади, передбачені на виконання заходів Програми сприяння розвитку підприємництва у Львівській міській територіальній громаді на відповідний рік</w:t>
      </w:r>
      <w:r w:rsidR="005746E5">
        <w:rPr>
          <w:rFonts w:ascii="Arial" w:eastAsia="Arial" w:hAnsi="Arial" w:cs="Arial"/>
          <w:sz w:val="26"/>
          <w:szCs w:val="26"/>
        </w:rPr>
        <w:t>.</w:t>
      </w:r>
      <w:r w:rsidRPr="00261127">
        <w:rPr>
          <w:rFonts w:ascii="Arial" w:eastAsia="Arial" w:hAnsi="Arial" w:cs="Arial"/>
          <w:sz w:val="26"/>
          <w:szCs w:val="26"/>
        </w:rPr>
        <w:t xml:space="preserve"> </w:t>
      </w:r>
    </w:p>
    <w:p w:rsidR="00261127" w:rsidRPr="00261127" w:rsidRDefault="00261127" w:rsidP="00261127">
      <w:pPr>
        <w:ind w:firstLine="708"/>
        <w:jc w:val="both"/>
        <w:rPr>
          <w:rFonts w:ascii="Arial" w:eastAsia="Arial" w:hAnsi="Arial" w:cs="Arial"/>
          <w:sz w:val="26"/>
          <w:szCs w:val="26"/>
        </w:rPr>
      </w:pPr>
      <w:r w:rsidRPr="00261127">
        <w:rPr>
          <w:rFonts w:ascii="Arial" w:eastAsia="Arial" w:hAnsi="Arial" w:cs="Arial"/>
          <w:sz w:val="26"/>
          <w:szCs w:val="26"/>
        </w:rPr>
        <w:t>7.2. Фінансова підтримка Уча</w:t>
      </w:r>
      <w:r w:rsidR="005E3A9D">
        <w:rPr>
          <w:rFonts w:ascii="Arial" w:eastAsia="Arial" w:hAnsi="Arial" w:cs="Arial"/>
          <w:sz w:val="26"/>
          <w:szCs w:val="26"/>
        </w:rPr>
        <w:t>сникам надається у формі гранту</w:t>
      </w:r>
      <w:r w:rsidRPr="00261127">
        <w:rPr>
          <w:rFonts w:ascii="Arial" w:eastAsia="Arial" w:hAnsi="Arial" w:cs="Arial"/>
          <w:sz w:val="26"/>
          <w:szCs w:val="26"/>
        </w:rPr>
        <w:t>.</w:t>
      </w:r>
    </w:p>
    <w:p w:rsidR="00261127" w:rsidRPr="00261127" w:rsidRDefault="00261127" w:rsidP="00261127">
      <w:pPr>
        <w:ind w:firstLine="708"/>
        <w:jc w:val="both"/>
        <w:rPr>
          <w:rFonts w:ascii="Arial" w:eastAsia="Arial" w:hAnsi="Arial" w:cs="Arial"/>
          <w:sz w:val="26"/>
          <w:szCs w:val="26"/>
        </w:rPr>
      </w:pPr>
      <w:r w:rsidRPr="00261127">
        <w:rPr>
          <w:rFonts w:ascii="Arial" w:eastAsia="Arial" w:hAnsi="Arial" w:cs="Arial"/>
          <w:sz w:val="26"/>
          <w:szCs w:val="26"/>
          <w:highlight w:val="white"/>
        </w:rPr>
        <w:t>7.3. Грант виплачується одноразово як безповоротна фінансова допомога на започаткування та розвиток власної справи, окрім здійснення діяльності у сфері грального бізнесу, виготовлення та торгівлі підакцизними товарами</w:t>
      </w:r>
      <w:r w:rsidRPr="00261127">
        <w:rPr>
          <w:rFonts w:ascii="Arial" w:eastAsia="Arial" w:hAnsi="Arial" w:cs="Arial"/>
          <w:sz w:val="26"/>
          <w:szCs w:val="26"/>
        </w:rPr>
        <w:t xml:space="preserve">, та </w:t>
      </w:r>
      <w:r w:rsidRPr="00261127">
        <w:rPr>
          <w:rFonts w:ascii="Arial" w:hAnsi="Arial" w:cs="Arial"/>
          <w:sz w:val="26"/>
          <w:szCs w:val="26"/>
        </w:rPr>
        <w:t>надається на такі цілі: придбання обладнання, сировини, комплектуючих; придбання, оренда, ремонт нерухомого майна, спеціалізованих транспортних засобів, необхідних для реалізації свого бізнес-</w:t>
      </w:r>
      <w:proofErr w:type="spellStart"/>
      <w:r w:rsidRPr="00261127">
        <w:rPr>
          <w:rFonts w:ascii="Arial" w:hAnsi="Arial" w:cs="Arial"/>
          <w:sz w:val="26"/>
          <w:szCs w:val="26"/>
        </w:rPr>
        <w:t>проєкту</w:t>
      </w:r>
      <w:proofErr w:type="spellEnd"/>
      <w:r w:rsidRPr="00261127">
        <w:rPr>
          <w:rFonts w:ascii="Arial" w:hAnsi="Arial" w:cs="Arial"/>
          <w:sz w:val="26"/>
          <w:szCs w:val="26"/>
        </w:rPr>
        <w:t>; закупівлю ліцензійного програмного забезпечення; профільні, професійні навчання для бізнесу.</w:t>
      </w:r>
    </w:p>
    <w:p w:rsidR="00261127" w:rsidRPr="00261127" w:rsidRDefault="00261127" w:rsidP="00261127">
      <w:pPr>
        <w:ind w:firstLine="708"/>
        <w:jc w:val="both"/>
        <w:rPr>
          <w:rFonts w:ascii="Arial" w:eastAsia="Arial" w:hAnsi="Arial" w:cs="Arial"/>
          <w:sz w:val="26"/>
          <w:szCs w:val="26"/>
          <w:lang w:val="ru-RU"/>
        </w:rPr>
      </w:pPr>
      <w:r w:rsidRPr="00FA5A7B">
        <w:rPr>
          <w:rFonts w:ascii="Arial" w:eastAsia="Arial" w:hAnsi="Arial" w:cs="Arial"/>
          <w:sz w:val="26"/>
          <w:szCs w:val="26"/>
        </w:rPr>
        <w:t xml:space="preserve">7.4. </w:t>
      </w:r>
      <w:r w:rsidR="00CC57CD" w:rsidRPr="00FA5A7B">
        <w:rPr>
          <w:rFonts w:ascii="Arial" w:eastAsia="Arial" w:hAnsi="Arial" w:cs="Arial"/>
          <w:sz w:val="26"/>
          <w:szCs w:val="26"/>
        </w:rPr>
        <w:t>Р</w:t>
      </w:r>
      <w:r w:rsidRPr="00FA5A7B">
        <w:rPr>
          <w:rFonts w:ascii="Arial" w:eastAsia="Arial" w:hAnsi="Arial" w:cs="Arial"/>
          <w:sz w:val="26"/>
          <w:szCs w:val="26"/>
        </w:rPr>
        <w:t>озмір г</w:t>
      </w:r>
      <w:r w:rsidR="005E3A9D" w:rsidRPr="00FA5A7B">
        <w:rPr>
          <w:rFonts w:ascii="Arial" w:eastAsia="Arial" w:hAnsi="Arial" w:cs="Arial"/>
          <w:sz w:val="26"/>
          <w:szCs w:val="26"/>
        </w:rPr>
        <w:t xml:space="preserve">ранту становить </w:t>
      </w:r>
      <w:r w:rsidR="00CC57CD" w:rsidRPr="00FA5A7B">
        <w:rPr>
          <w:rFonts w:ascii="Arial" w:eastAsia="Arial" w:hAnsi="Arial" w:cs="Arial"/>
          <w:sz w:val="26"/>
          <w:szCs w:val="26"/>
        </w:rPr>
        <w:t xml:space="preserve">до </w:t>
      </w:r>
      <w:r w:rsidR="005E3A9D" w:rsidRPr="00FA5A7B">
        <w:rPr>
          <w:rFonts w:ascii="Arial" w:eastAsia="Arial" w:hAnsi="Arial" w:cs="Arial"/>
          <w:sz w:val="26"/>
          <w:szCs w:val="26"/>
        </w:rPr>
        <w:t>300 тис. грн</w:t>
      </w:r>
      <w:r w:rsidRPr="00FA5A7B">
        <w:rPr>
          <w:rFonts w:ascii="Arial" w:eastAsia="Arial" w:hAnsi="Arial" w:cs="Arial"/>
          <w:sz w:val="26"/>
          <w:szCs w:val="26"/>
        </w:rPr>
        <w:t xml:space="preserve"> одному Учаснику</w:t>
      </w:r>
      <w:r w:rsidRPr="00FA5A7B">
        <w:rPr>
          <w:rFonts w:ascii="Arial" w:hAnsi="Arial" w:cs="Arial"/>
          <w:sz w:val="26"/>
          <w:szCs w:val="26"/>
        </w:rPr>
        <w:t xml:space="preserve"> </w:t>
      </w:r>
      <w:r w:rsidRPr="00FA5A7B">
        <w:rPr>
          <w:rFonts w:ascii="Arial" w:eastAsia="Arial" w:hAnsi="Arial" w:cs="Arial"/>
          <w:sz w:val="26"/>
          <w:szCs w:val="26"/>
        </w:rPr>
        <w:t xml:space="preserve">з урахуванням положень пункту 7.1 цієї Програми. У разі залучення донорських коштів розмір фінансової підтримки може бути збільшений відповідно до </w:t>
      </w:r>
      <w:r w:rsidRPr="00FA5A7B">
        <w:rPr>
          <w:rFonts w:ascii="Arial" w:eastAsia="Arial" w:hAnsi="Arial" w:cs="Arial"/>
          <w:sz w:val="26"/>
          <w:szCs w:val="26"/>
        </w:rPr>
        <w:lastRenderedPageBreak/>
        <w:t xml:space="preserve">умов, визначених меморандумами про співпрацю. </w:t>
      </w:r>
      <w:r w:rsidR="005746E5" w:rsidRPr="00FA5A7B">
        <w:rPr>
          <w:rFonts w:ascii="Arial" w:eastAsia="Arial" w:hAnsi="Arial" w:cs="Arial"/>
          <w:sz w:val="26"/>
          <w:szCs w:val="26"/>
        </w:rPr>
        <w:t>При цьому умови надання додаткового фінансування (</w:t>
      </w:r>
      <w:proofErr w:type="spellStart"/>
      <w:r w:rsidR="005746E5" w:rsidRPr="00FA5A7B">
        <w:rPr>
          <w:rFonts w:ascii="Arial" w:eastAsia="Arial" w:hAnsi="Arial" w:cs="Arial"/>
          <w:sz w:val="26"/>
          <w:szCs w:val="26"/>
        </w:rPr>
        <w:t>співфінансування</w:t>
      </w:r>
      <w:proofErr w:type="spellEnd"/>
      <w:r w:rsidR="005746E5" w:rsidRPr="00FA5A7B">
        <w:rPr>
          <w:rFonts w:ascii="Arial" w:eastAsia="Arial" w:hAnsi="Arial" w:cs="Arial"/>
          <w:sz w:val="26"/>
          <w:szCs w:val="26"/>
        </w:rPr>
        <w:t>), а також порядок і механізм його реалізації визначаються шляхом внесення відповідних змін до цієї Програми у встановленому порядку.</w:t>
      </w:r>
    </w:p>
    <w:p w:rsidR="00261127" w:rsidRPr="00261127" w:rsidRDefault="00261127" w:rsidP="00261127">
      <w:pPr>
        <w:ind w:firstLine="708"/>
        <w:jc w:val="both"/>
        <w:rPr>
          <w:rFonts w:ascii="Arial" w:eastAsia="Arial" w:hAnsi="Arial" w:cs="Arial"/>
          <w:sz w:val="26"/>
          <w:szCs w:val="26"/>
        </w:rPr>
      </w:pPr>
      <w:r w:rsidRPr="00261127">
        <w:rPr>
          <w:rFonts w:ascii="Arial" w:eastAsia="Arial" w:hAnsi="Arial" w:cs="Arial"/>
          <w:sz w:val="26"/>
          <w:szCs w:val="26"/>
        </w:rPr>
        <w:t>7.5. Грант надається на конкурсних засадах.</w:t>
      </w:r>
    </w:p>
    <w:p w:rsidR="00261127" w:rsidRPr="00261127" w:rsidRDefault="00261127" w:rsidP="00261127">
      <w:pPr>
        <w:ind w:firstLine="708"/>
        <w:jc w:val="both"/>
        <w:rPr>
          <w:rFonts w:ascii="Arial" w:eastAsia="Arial" w:hAnsi="Arial" w:cs="Arial"/>
          <w:sz w:val="26"/>
          <w:szCs w:val="26"/>
        </w:rPr>
      </w:pPr>
      <w:r w:rsidRPr="00261127">
        <w:rPr>
          <w:rFonts w:ascii="Arial" w:eastAsia="Arial" w:hAnsi="Arial" w:cs="Arial"/>
          <w:sz w:val="26"/>
          <w:szCs w:val="26"/>
        </w:rPr>
        <w:t xml:space="preserve">7.6. </w:t>
      </w:r>
      <w:r w:rsidRPr="00261127">
        <w:rPr>
          <w:rFonts w:ascii="Arial" w:hAnsi="Arial" w:cs="Arial"/>
          <w:sz w:val="26"/>
          <w:szCs w:val="26"/>
        </w:rPr>
        <w:t>Надання гранту здійснюється згідно з розпорядженням міського гол</w:t>
      </w:r>
      <w:r w:rsidR="005B4703">
        <w:rPr>
          <w:rFonts w:ascii="Arial" w:hAnsi="Arial" w:cs="Arial"/>
          <w:sz w:val="26"/>
          <w:szCs w:val="26"/>
        </w:rPr>
        <w:t>ови на підставі грантової угоди</w:t>
      </w:r>
      <w:r w:rsidR="00E46E32">
        <w:rPr>
          <w:rFonts w:ascii="Arial" w:hAnsi="Arial" w:cs="Arial"/>
          <w:sz w:val="26"/>
          <w:szCs w:val="26"/>
        </w:rPr>
        <w:t xml:space="preserve"> </w:t>
      </w:r>
      <w:r w:rsidRPr="00261127">
        <w:rPr>
          <w:rFonts w:ascii="Arial" w:hAnsi="Arial" w:cs="Arial"/>
          <w:sz w:val="26"/>
          <w:szCs w:val="26"/>
        </w:rPr>
        <w:t xml:space="preserve">за умови державної реєстрації Учасника як суб’єкта господарської діяльності (якщо на момент подання звернення заявник не мав такого статусу) на території </w:t>
      </w:r>
      <w:r w:rsidRPr="00261127">
        <w:rPr>
          <w:rFonts w:ascii="Arial" w:eastAsia="Arial" w:hAnsi="Arial" w:cs="Arial"/>
          <w:sz w:val="26"/>
          <w:szCs w:val="26"/>
        </w:rPr>
        <w:t>Львівської міської територіальної громади</w:t>
      </w:r>
      <w:r w:rsidRPr="00261127">
        <w:rPr>
          <w:rFonts w:ascii="Arial" w:hAnsi="Arial" w:cs="Arial"/>
          <w:sz w:val="26"/>
          <w:szCs w:val="26"/>
        </w:rPr>
        <w:t>.</w:t>
      </w:r>
    </w:p>
    <w:p w:rsidR="00261127" w:rsidRPr="00261127" w:rsidRDefault="00261127" w:rsidP="00261127">
      <w:pPr>
        <w:rPr>
          <w:rFonts w:ascii="Arial" w:hAnsi="Arial" w:cs="Arial"/>
          <w:b/>
          <w:bCs/>
          <w:sz w:val="26"/>
          <w:szCs w:val="26"/>
        </w:rPr>
      </w:pPr>
    </w:p>
    <w:p w:rsidR="00261127" w:rsidRPr="00261127" w:rsidRDefault="00261127" w:rsidP="00261127">
      <w:pPr>
        <w:jc w:val="center"/>
        <w:rPr>
          <w:rFonts w:ascii="Arial" w:hAnsi="Arial" w:cs="Arial"/>
          <w:b/>
          <w:bCs/>
          <w:sz w:val="26"/>
          <w:szCs w:val="26"/>
        </w:rPr>
      </w:pPr>
      <w:r w:rsidRPr="00261127">
        <w:rPr>
          <w:rFonts w:ascii="Arial" w:hAnsi="Arial" w:cs="Arial"/>
          <w:b/>
          <w:bCs/>
          <w:sz w:val="26"/>
          <w:szCs w:val="26"/>
        </w:rPr>
        <w:t>8. Порядок реалізації Програми</w:t>
      </w:r>
    </w:p>
    <w:p w:rsidR="00261127" w:rsidRPr="00261127" w:rsidRDefault="00261127" w:rsidP="00261127">
      <w:pPr>
        <w:jc w:val="center"/>
        <w:rPr>
          <w:rFonts w:ascii="Arial" w:hAnsi="Arial" w:cs="Arial"/>
          <w:b/>
          <w:bCs/>
          <w:sz w:val="26"/>
          <w:szCs w:val="26"/>
        </w:rPr>
      </w:pPr>
    </w:p>
    <w:p w:rsidR="00261127" w:rsidRPr="00FA5A7B" w:rsidRDefault="00261127" w:rsidP="005E3A9D">
      <w:pPr>
        <w:ind w:firstLine="708"/>
        <w:jc w:val="both"/>
        <w:rPr>
          <w:rFonts w:ascii="Arial" w:eastAsia="Arial" w:hAnsi="Arial" w:cs="Arial"/>
          <w:sz w:val="26"/>
          <w:szCs w:val="26"/>
        </w:rPr>
      </w:pPr>
      <w:r w:rsidRPr="00261127">
        <w:rPr>
          <w:rFonts w:ascii="Arial" w:eastAsia="Arial" w:hAnsi="Arial" w:cs="Arial"/>
          <w:sz w:val="26"/>
          <w:szCs w:val="26"/>
        </w:rPr>
        <w:t>8.1</w:t>
      </w:r>
      <w:r w:rsidR="00B664F1" w:rsidRPr="00B664F1">
        <w:rPr>
          <w:rFonts w:ascii="Arial" w:eastAsia="Arial" w:hAnsi="Arial" w:cs="Arial"/>
          <w:sz w:val="26"/>
          <w:szCs w:val="26"/>
        </w:rPr>
        <w:t xml:space="preserve">. Ветерани війни, </w:t>
      </w:r>
      <w:r w:rsidRPr="00B664F1">
        <w:rPr>
          <w:rFonts w:ascii="Arial" w:eastAsia="Arial" w:hAnsi="Arial" w:cs="Arial"/>
          <w:sz w:val="26"/>
          <w:szCs w:val="26"/>
        </w:rPr>
        <w:t xml:space="preserve">мають право брати участь у Програмі лише один раз. У разі участі у Програмі членів сім’ї ветерана війни або сім’ї загиблого (померлого) ветерана війни, участь у Програмі може брати лише один </w:t>
      </w:r>
      <w:r w:rsidRPr="00FA5A7B">
        <w:rPr>
          <w:rFonts w:ascii="Arial" w:eastAsia="Arial" w:hAnsi="Arial" w:cs="Arial"/>
          <w:sz w:val="26"/>
          <w:szCs w:val="26"/>
        </w:rPr>
        <w:t>представник від відповідної сім’ї.</w:t>
      </w:r>
    </w:p>
    <w:p w:rsidR="00261127" w:rsidRPr="00FA5A7B" w:rsidRDefault="00261127" w:rsidP="00261127">
      <w:pPr>
        <w:ind w:firstLine="708"/>
        <w:jc w:val="both"/>
        <w:rPr>
          <w:rFonts w:ascii="Arial" w:eastAsia="Arial" w:hAnsi="Arial" w:cs="Arial"/>
          <w:sz w:val="26"/>
          <w:szCs w:val="26"/>
        </w:rPr>
      </w:pPr>
      <w:r w:rsidRPr="00FA5A7B">
        <w:rPr>
          <w:rFonts w:ascii="Arial" w:eastAsia="Arial" w:hAnsi="Arial" w:cs="Arial"/>
          <w:sz w:val="26"/>
          <w:szCs w:val="26"/>
        </w:rPr>
        <w:t xml:space="preserve">8.2. Учасники повинні бути зареєстровані </w:t>
      </w:r>
      <w:r w:rsidR="001E0E6E" w:rsidRPr="00FA5A7B">
        <w:rPr>
          <w:rFonts w:ascii="Arial" w:eastAsia="Arial" w:hAnsi="Arial" w:cs="Arial"/>
          <w:sz w:val="26"/>
          <w:szCs w:val="26"/>
        </w:rPr>
        <w:t xml:space="preserve">на території Львівської міської територіальної громади </w:t>
      </w:r>
      <w:r w:rsidRPr="00FA5A7B">
        <w:rPr>
          <w:rFonts w:ascii="Arial" w:eastAsia="Arial" w:hAnsi="Arial" w:cs="Arial"/>
          <w:sz w:val="26"/>
          <w:szCs w:val="26"/>
        </w:rPr>
        <w:t>а</w:t>
      </w:r>
      <w:r w:rsidR="00440C77" w:rsidRPr="00FA5A7B">
        <w:rPr>
          <w:rFonts w:ascii="Arial" w:eastAsia="Arial" w:hAnsi="Arial" w:cs="Arial"/>
          <w:sz w:val="26"/>
          <w:szCs w:val="26"/>
        </w:rPr>
        <w:t xml:space="preserve">бо взяті на облік як внутрішньо </w:t>
      </w:r>
      <w:r w:rsidRPr="00FA5A7B">
        <w:rPr>
          <w:rFonts w:ascii="Arial" w:eastAsia="Arial" w:hAnsi="Arial" w:cs="Arial"/>
          <w:sz w:val="26"/>
          <w:szCs w:val="26"/>
        </w:rPr>
        <w:t>переміщені особи</w:t>
      </w:r>
      <w:r w:rsidR="00CC57CD" w:rsidRPr="00FA5A7B">
        <w:rPr>
          <w:rFonts w:ascii="Arial" w:eastAsia="Arial" w:hAnsi="Arial" w:cs="Arial"/>
          <w:sz w:val="26"/>
          <w:szCs w:val="26"/>
        </w:rPr>
        <w:t xml:space="preserve"> в межах цієї громади</w:t>
      </w:r>
      <w:r w:rsidRPr="00FA5A7B">
        <w:rPr>
          <w:rFonts w:ascii="Arial" w:eastAsia="Arial" w:hAnsi="Arial" w:cs="Arial"/>
          <w:sz w:val="26"/>
          <w:szCs w:val="26"/>
        </w:rPr>
        <w:t>.</w:t>
      </w:r>
    </w:p>
    <w:p w:rsidR="00261127" w:rsidRPr="00FA5A7B" w:rsidRDefault="00261127" w:rsidP="00261127">
      <w:pPr>
        <w:ind w:firstLine="708"/>
        <w:jc w:val="both"/>
        <w:rPr>
          <w:rFonts w:ascii="Arial" w:eastAsia="Arial" w:hAnsi="Arial" w:cs="Arial"/>
          <w:sz w:val="26"/>
          <w:szCs w:val="26"/>
        </w:rPr>
      </w:pPr>
      <w:r w:rsidRPr="00FA5A7B">
        <w:rPr>
          <w:rFonts w:ascii="Arial" w:eastAsia="Arial" w:hAnsi="Arial" w:cs="Arial"/>
          <w:sz w:val="26"/>
          <w:szCs w:val="26"/>
        </w:rPr>
        <w:t>8.3. Програма "Відвага до бізнесу" складається з таких етапів:</w:t>
      </w:r>
    </w:p>
    <w:p w:rsidR="00261127" w:rsidRPr="00FA5A7B" w:rsidRDefault="00261127" w:rsidP="00261127">
      <w:pPr>
        <w:ind w:firstLine="708"/>
        <w:jc w:val="both"/>
        <w:rPr>
          <w:rFonts w:ascii="Arial" w:eastAsia="Arial" w:hAnsi="Arial" w:cs="Arial"/>
          <w:sz w:val="26"/>
          <w:szCs w:val="26"/>
        </w:rPr>
      </w:pPr>
      <w:r w:rsidRPr="00FA5A7B">
        <w:rPr>
          <w:rFonts w:ascii="Arial" w:eastAsia="Arial" w:hAnsi="Arial" w:cs="Arial"/>
          <w:sz w:val="26"/>
          <w:szCs w:val="26"/>
        </w:rPr>
        <w:t>8.3.1. Навчання.</w:t>
      </w:r>
    </w:p>
    <w:p w:rsidR="00261127" w:rsidRPr="00261127" w:rsidRDefault="00261127" w:rsidP="00261127">
      <w:pPr>
        <w:ind w:firstLine="708"/>
        <w:jc w:val="both"/>
        <w:rPr>
          <w:rFonts w:ascii="Arial" w:eastAsia="Arial" w:hAnsi="Arial" w:cs="Arial"/>
          <w:sz w:val="26"/>
          <w:szCs w:val="26"/>
        </w:rPr>
      </w:pPr>
      <w:r w:rsidRPr="00261127">
        <w:rPr>
          <w:rFonts w:ascii="Arial" w:eastAsia="Arial" w:hAnsi="Arial" w:cs="Arial"/>
          <w:sz w:val="26"/>
          <w:szCs w:val="26"/>
        </w:rPr>
        <w:t>8.3.2. Підготовка та подання грантової заявки до Львівської міської ради.</w:t>
      </w:r>
    </w:p>
    <w:p w:rsidR="00261127" w:rsidRPr="00261127" w:rsidRDefault="00261127" w:rsidP="00261127">
      <w:pPr>
        <w:ind w:firstLine="708"/>
        <w:jc w:val="both"/>
        <w:rPr>
          <w:rFonts w:ascii="Arial" w:eastAsia="Arial" w:hAnsi="Arial" w:cs="Arial"/>
          <w:sz w:val="26"/>
          <w:szCs w:val="26"/>
        </w:rPr>
      </w:pPr>
      <w:r w:rsidRPr="00261127">
        <w:rPr>
          <w:rFonts w:ascii="Arial" w:eastAsia="Arial" w:hAnsi="Arial" w:cs="Arial"/>
          <w:sz w:val="26"/>
          <w:szCs w:val="26"/>
        </w:rPr>
        <w:t>8.3.3. Проведення конкурсу.</w:t>
      </w:r>
    </w:p>
    <w:p w:rsidR="00261127" w:rsidRPr="00261127" w:rsidRDefault="00261127" w:rsidP="00261127">
      <w:pPr>
        <w:ind w:firstLine="708"/>
        <w:jc w:val="both"/>
        <w:rPr>
          <w:rFonts w:ascii="Arial" w:eastAsia="Arial" w:hAnsi="Arial" w:cs="Arial"/>
          <w:sz w:val="26"/>
          <w:szCs w:val="26"/>
        </w:rPr>
      </w:pPr>
      <w:r w:rsidRPr="00261127">
        <w:rPr>
          <w:rFonts w:ascii="Arial" w:eastAsia="Arial" w:hAnsi="Arial" w:cs="Arial"/>
          <w:sz w:val="26"/>
          <w:szCs w:val="26"/>
        </w:rPr>
        <w:t xml:space="preserve">8.3.4. Укладення </w:t>
      </w:r>
      <w:r w:rsidR="00B664F1">
        <w:rPr>
          <w:rFonts w:ascii="Arial" w:eastAsia="Arial" w:hAnsi="Arial" w:cs="Arial"/>
          <w:sz w:val="26"/>
          <w:szCs w:val="26"/>
        </w:rPr>
        <w:t xml:space="preserve">грантової </w:t>
      </w:r>
      <w:r w:rsidRPr="00261127">
        <w:rPr>
          <w:rFonts w:ascii="Arial" w:eastAsia="Arial" w:hAnsi="Arial" w:cs="Arial"/>
          <w:sz w:val="26"/>
          <w:szCs w:val="26"/>
        </w:rPr>
        <w:t>угоди з переможцями та отримання фінансової підтримки.</w:t>
      </w:r>
    </w:p>
    <w:p w:rsidR="00261127" w:rsidRPr="00261127" w:rsidRDefault="00261127" w:rsidP="005E3A9D">
      <w:pPr>
        <w:ind w:firstLine="708"/>
        <w:jc w:val="both"/>
        <w:rPr>
          <w:rFonts w:ascii="Arial" w:eastAsia="Arial" w:hAnsi="Arial" w:cs="Arial"/>
          <w:sz w:val="26"/>
          <w:szCs w:val="26"/>
        </w:rPr>
      </w:pPr>
      <w:r w:rsidRPr="00261127">
        <w:rPr>
          <w:rFonts w:ascii="Arial" w:eastAsia="Arial" w:hAnsi="Arial" w:cs="Arial"/>
          <w:sz w:val="26"/>
          <w:szCs w:val="26"/>
        </w:rPr>
        <w:t>8.4. Для участі в Програмі особа, яка відповідає вимогам щодо Учасників Програми</w:t>
      </w:r>
      <w:r w:rsidR="005E3A9D">
        <w:rPr>
          <w:rFonts w:ascii="Arial" w:eastAsia="Arial" w:hAnsi="Arial" w:cs="Arial"/>
          <w:sz w:val="26"/>
          <w:szCs w:val="26"/>
        </w:rPr>
        <w:t>, має бізнес-</w:t>
      </w:r>
      <w:r w:rsidRPr="00261127">
        <w:rPr>
          <w:rFonts w:ascii="Arial" w:eastAsia="Arial" w:hAnsi="Arial" w:cs="Arial"/>
          <w:sz w:val="26"/>
          <w:szCs w:val="26"/>
        </w:rPr>
        <w:t>ідею або власний бізнес та виявила бажання стати Учасником Програми, подає заяву, форма якої міститься на сайті Львівської міської ради в розділі "Економіка / Підприємництво / Програма "Відвага до бізнесу: грантова підтримка підприємницької діяльності ветеранів та членів їхніх сімей".</w:t>
      </w:r>
    </w:p>
    <w:p w:rsidR="00261127" w:rsidRPr="00261127" w:rsidRDefault="00261127" w:rsidP="00261127">
      <w:pPr>
        <w:ind w:firstLine="708"/>
        <w:jc w:val="both"/>
        <w:rPr>
          <w:rFonts w:ascii="Arial" w:eastAsia="Arial" w:hAnsi="Arial" w:cs="Arial"/>
          <w:sz w:val="26"/>
          <w:szCs w:val="26"/>
        </w:rPr>
      </w:pPr>
      <w:r w:rsidRPr="00261127">
        <w:rPr>
          <w:rFonts w:ascii="Arial" w:eastAsia="Arial" w:hAnsi="Arial" w:cs="Arial"/>
          <w:sz w:val="26"/>
          <w:szCs w:val="26"/>
        </w:rPr>
        <w:t>8.5. Особа визнається Учасником та допускається до участі в Програмі за результатами онлайн реєстрації, що проводиться департаментом економічного розвитку (надалі – Департамент).</w:t>
      </w:r>
    </w:p>
    <w:p w:rsidR="00261127" w:rsidRPr="00261127" w:rsidRDefault="00261127" w:rsidP="00261127">
      <w:pPr>
        <w:ind w:firstLine="708"/>
        <w:jc w:val="both"/>
        <w:rPr>
          <w:rFonts w:ascii="Arial" w:eastAsia="Arial" w:hAnsi="Arial" w:cs="Arial"/>
          <w:sz w:val="26"/>
          <w:szCs w:val="26"/>
        </w:rPr>
      </w:pPr>
      <w:r w:rsidRPr="00261127">
        <w:rPr>
          <w:rFonts w:ascii="Arial" w:eastAsia="Arial" w:hAnsi="Arial" w:cs="Arial"/>
          <w:sz w:val="26"/>
          <w:szCs w:val="26"/>
        </w:rPr>
        <w:t>8.6. Навчання:</w:t>
      </w:r>
    </w:p>
    <w:p w:rsidR="00261127" w:rsidRPr="00261127" w:rsidRDefault="00261127" w:rsidP="00261127">
      <w:pPr>
        <w:ind w:firstLine="708"/>
        <w:jc w:val="both"/>
        <w:rPr>
          <w:rFonts w:ascii="Arial" w:eastAsia="Arial" w:hAnsi="Arial" w:cs="Arial"/>
          <w:sz w:val="26"/>
          <w:szCs w:val="26"/>
        </w:rPr>
      </w:pPr>
      <w:r w:rsidRPr="00261127">
        <w:rPr>
          <w:rFonts w:ascii="Arial" w:eastAsia="Arial" w:hAnsi="Arial" w:cs="Arial"/>
          <w:sz w:val="26"/>
          <w:szCs w:val="26"/>
        </w:rPr>
        <w:t>8.6.1. Організатором навчання є Департамент.</w:t>
      </w:r>
    </w:p>
    <w:p w:rsidR="00261127" w:rsidRPr="00261127" w:rsidRDefault="00261127" w:rsidP="00261127">
      <w:pPr>
        <w:ind w:firstLine="708"/>
        <w:jc w:val="both"/>
        <w:rPr>
          <w:rFonts w:ascii="Arial" w:eastAsia="Arial" w:hAnsi="Arial" w:cs="Arial"/>
          <w:sz w:val="26"/>
          <w:szCs w:val="26"/>
        </w:rPr>
      </w:pPr>
      <w:r w:rsidRPr="00261127">
        <w:rPr>
          <w:rFonts w:ascii="Arial" w:eastAsia="Arial" w:hAnsi="Arial" w:cs="Arial"/>
          <w:sz w:val="26"/>
          <w:szCs w:val="26"/>
        </w:rPr>
        <w:t xml:space="preserve">8.6.2. Оголошення про набір на навчання оприлюднюється Департаментом на офіційному </w:t>
      </w:r>
      <w:proofErr w:type="spellStart"/>
      <w:r w:rsidRPr="00261127">
        <w:rPr>
          <w:rFonts w:ascii="Arial" w:eastAsia="Arial" w:hAnsi="Arial" w:cs="Arial"/>
          <w:sz w:val="26"/>
          <w:szCs w:val="26"/>
        </w:rPr>
        <w:t>вебсайті</w:t>
      </w:r>
      <w:proofErr w:type="spellEnd"/>
      <w:r w:rsidRPr="00261127">
        <w:rPr>
          <w:rFonts w:ascii="Arial" w:eastAsia="Arial" w:hAnsi="Arial" w:cs="Arial"/>
          <w:sz w:val="26"/>
          <w:szCs w:val="26"/>
        </w:rPr>
        <w:t xml:space="preserve"> Львівської міської ради та у соціальних мережах за 14 календарних днів до початку навчання.</w:t>
      </w:r>
    </w:p>
    <w:p w:rsidR="00261127" w:rsidRPr="00261127" w:rsidRDefault="00261127" w:rsidP="00261127">
      <w:pPr>
        <w:ind w:firstLine="708"/>
        <w:jc w:val="both"/>
        <w:rPr>
          <w:rFonts w:ascii="Arial" w:eastAsia="Arial" w:hAnsi="Arial" w:cs="Arial"/>
          <w:sz w:val="26"/>
          <w:szCs w:val="26"/>
        </w:rPr>
      </w:pPr>
      <w:r w:rsidRPr="00261127">
        <w:rPr>
          <w:rFonts w:ascii="Arial" w:eastAsia="Arial" w:hAnsi="Arial" w:cs="Arial"/>
          <w:sz w:val="26"/>
          <w:szCs w:val="26"/>
        </w:rPr>
        <w:t xml:space="preserve">8.6.3. Навчання становить 10-ти денний тренінговий курс із започаткування та розвитку власного бізнесу, що проходить </w:t>
      </w:r>
      <w:proofErr w:type="spellStart"/>
      <w:r w:rsidRPr="00261127">
        <w:rPr>
          <w:rFonts w:ascii="Arial" w:eastAsia="Arial" w:hAnsi="Arial" w:cs="Arial"/>
          <w:sz w:val="26"/>
          <w:szCs w:val="26"/>
        </w:rPr>
        <w:t>офлайн</w:t>
      </w:r>
      <w:proofErr w:type="spellEnd"/>
      <w:r w:rsidRPr="00261127">
        <w:rPr>
          <w:rFonts w:ascii="Arial" w:eastAsia="Arial" w:hAnsi="Arial" w:cs="Arial"/>
          <w:sz w:val="26"/>
          <w:szCs w:val="26"/>
        </w:rPr>
        <w:t xml:space="preserve"> та онлайн. Участь в </w:t>
      </w:r>
      <w:proofErr w:type="spellStart"/>
      <w:r w:rsidRPr="00261127">
        <w:rPr>
          <w:rFonts w:ascii="Arial" w:eastAsia="Arial" w:hAnsi="Arial" w:cs="Arial"/>
          <w:sz w:val="26"/>
          <w:szCs w:val="26"/>
        </w:rPr>
        <w:t>офлайн</w:t>
      </w:r>
      <w:proofErr w:type="spellEnd"/>
      <w:r w:rsidRPr="00261127">
        <w:rPr>
          <w:rFonts w:ascii="Arial" w:eastAsia="Arial" w:hAnsi="Arial" w:cs="Arial"/>
          <w:sz w:val="26"/>
          <w:szCs w:val="26"/>
        </w:rPr>
        <w:t xml:space="preserve"> тренінгах є обов’язковим.</w:t>
      </w:r>
    </w:p>
    <w:p w:rsidR="00261127" w:rsidRPr="00261127" w:rsidRDefault="00261127" w:rsidP="00261127">
      <w:pPr>
        <w:ind w:firstLine="708"/>
        <w:jc w:val="both"/>
        <w:rPr>
          <w:rFonts w:ascii="Arial" w:eastAsia="Arial" w:hAnsi="Arial" w:cs="Arial"/>
          <w:sz w:val="26"/>
          <w:szCs w:val="26"/>
        </w:rPr>
      </w:pPr>
      <w:r w:rsidRPr="00261127">
        <w:rPr>
          <w:rFonts w:ascii="Arial" w:eastAsia="Arial" w:hAnsi="Arial" w:cs="Arial"/>
          <w:sz w:val="26"/>
          <w:szCs w:val="26"/>
        </w:rPr>
        <w:t>8.7. Подання грантової заявки:</w:t>
      </w:r>
    </w:p>
    <w:p w:rsidR="00261127" w:rsidRPr="00261127" w:rsidRDefault="00261127" w:rsidP="00261127">
      <w:pPr>
        <w:ind w:firstLine="708"/>
        <w:jc w:val="both"/>
        <w:rPr>
          <w:rFonts w:ascii="Arial" w:eastAsia="Arial" w:hAnsi="Arial" w:cs="Arial"/>
          <w:sz w:val="26"/>
          <w:szCs w:val="26"/>
        </w:rPr>
      </w:pPr>
      <w:r w:rsidRPr="00261127">
        <w:rPr>
          <w:rFonts w:ascii="Arial" w:eastAsia="Arial" w:hAnsi="Arial" w:cs="Arial"/>
          <w:sz w:val="26"/>
          <w:szCs w:val="26"/>
        </w:rPr>
        <w:t xml:space="preserve">8.7.1. Учасники, які пройшли навчання, у встановлений </w:t>
      </w:r>
      <w:r w:rsidRPr="00B664F1">
        <w:rPr>
          <w:rFonts w:ascii="Arial" w:eastAsia="Arial" w:hAnsi="Arial" w:cs="Arial"/>
          <w:sz w:val="26"/>
          <w:szCs w:val="26"/>
        </w:rPr>
        <w:t xml:space="preserve">Департаментом строк подають заяву до Львівської </w:t>
      </w:r>
      <w:r w:rsidR="00B664F1" w:rsidRPr="00B664F1">
        <w:rPr>
          <w:rFonts w:ascii="Arial" w:eastAsia="Arial" w:hAnsi="Arial" w:cs="Arial"/>
          <w:sz w:val="26"/>
          <w:szCs w:val="26"/>
        </w:rPr>
        <w:t>міської ради (додаток 1 до</w:t>
      </w:r>
      <w:r w:rsidRPr="00B664F1">
        <w:rPr>
          <w:rFonts w:ascii="Arial" w:eastAsia="Arial" w:hAnsi="Arial" w:cs="Arial"/>
          <w:sz w:val="26"/>
          <w:szCs w:val="26"/>
        </w:rPr>
        <w:t xml:space="preserve"> </w:t>
      </w:r>
      <w:r w:rsidR="00E46E32" w:rsidRPr="00B664F1">
        <w:rPr>
          <w:rFonts w:ascii="Arial" w:eastAsia="Arial" w:hAnsi="Arial" w:cs="Arial"/>
          <w:sz w:val="26"/>
          <w:szCs w:val="26"/>
        </w:rPr>
        <w:t>Програми</w:t>
      </w:r>
      <w:r w:rsidRPr="00B664F1">
        <w:rPr>
          <w:rFonts w:ascii="Arial" w:eastAsia="Arial" w:hAnsi="Arial" w:cs="Arial"/>
          <w:sz w:val="26"/>
          <w:szCs w:val="26"/>
        </w:rPr>
        <w:t xml:space="preserve">) </w:t>
      </w:r>
      <w:r w:rsidRPr="00261127">
        <w:rPr>
          <w:rFonts w:ascii="Arial" w:eastAsia="Arial" w:hAnsi="Arial" w:cs="Arial"/>
          <w:sz w:val="26"/>
          <w:szCs w:val="26"/>
        </w:rPr>
        <w:t>для участі у конкурсі на отримання фінансування.</w:t>
      </w:r>
    </w:p>
    <w:p w:rsidR="00261127" w:rsidRPr="00261127" w:rsidRDefault="00261127" w:rsidP="00261127">
      <w:pPr>
        <w:ind w:firstLine="708"/>
        <w:jc w:val="both"/>
        <w:rPr>
          <w:rFonts w:ascii="Arial" w:eastAsia="Arial" w:hAnsi="Arial" w:cs="Arial"/>
          <w:sz w:val="26"/>
          <w:szCs w:val="26"/>
        </w:rPr>
      </w:pPr>
      <w:r w:rsidRPr="00261127">
        <w:rPr>
          <w:rFonts w:ascii="Arial" w:eastAsia="Arial" w:hAnsi="Arial" w:cs="Arial"/>
          <w:sz w:val="26"/>
          <w:szCs w:val="26"/>
        </w:rPr>
        <w:lastRenderedPageBreak/>
        <w:t>8.7.2. До Львівської міської ради заява подається через сервіс електронних звернень ЦНАП https://cnap.city-adm.lviv.ua/service/application на адресу Департаменту.</w:t>
      </w:r>
    </w:p>
    <w:p w:rsidR="00261127" w:rsidRPr="00261127" w:rsidRDefault="00261127" w:rsidP="00261127">
      <w:pPr>
        <w:ind w:firstLine="708"/>
        <w:jc w:val="both"/>
        <w:rPr>
          <w:rFonts w:ascii="Arial" w:eastAsia="Arial" w:hAnsi="Arial" w:cs="Arial"/>
          <w:sz w:val="26"/>
          <w:szCs w:val="26"/>
        </w:rPr>
      </w:pPr>
      <w:r w:rsidRPr="00261127">
        <w:rPr>
          <w:rFonts w:ascii="Arial" w:eastAsia="Arial" w:hAnsi="Arial" w:cs="Arial"/>
          <w:sz w:val="26"/>
          <w:szCs w:val="26"/>
        </w:rPr>
        <w:t xml:space="preserve">8.7.3. Учасник, який не пройшов тренінгів </w:t>
      </w:r>
      <w:proofErr w:type="spellStart"/>
      <w:r w:rsidRPr="00261127">
        <w:rPr>
          <w:rFonts w:ascii="Arial" w:eastAsia="Arial" w:hAnsi="Arial" w:cs="Arial"/>
          <w:sz w:val="26"/>
          <w:szCs w:val="26"/>
        </w:rPr>
        <w:t>офлайн</w:t>
      </w:r>
      <w:proofErr w:type="spellEnd"/>
      <w:r w:rsidRPr="00261127">
        <w:rPr>
          <w:rFonts w:ascii="Arial" w:eastAsia="Arial" w:hAnsi="Arial" w:cs="Arial"/>
          <w:sz w:val="26"/>
          <w:szCs w:val="26"/>
        </w:rPr>
        <w:t>, втрачає право на подання грантової заявки для участі у грантовому конкурсі та отримання грантових коштів.</w:t>
      </w:r>
    </w:p>
    <w:p w:rsidR="00261127" w:rsidRPr="00B664F1" w:rsidRDefault="00261127" w:rsidP="00261127">
      <w:pPr>
        <w:ind w:firstLine="708"/>
        <w:jc w:val="both"/>
        <w:rPr>
          <w:rFonts w:ascii="Arial" w:eastAsia="Arial" w:hAnsi="Arial" w:cs="Arial"/>
          <w:sz w:val="26"/>
          <w:szCs w:val="26"/>
        </w:rPr>
      </w:pPr>
      <w:r w:rsidRPr="00261127">
        <w:rPr>
          <w:rFonts w:ascii="Arial" w:eastAsia="Arial" w:hAnsi="Arial" w:cs="Arial"/>
          <w:sz w:val="26"/>
          <w:szCs w:val="26"/>
        </w:rPr>
        <w:t xml:space="preserve">8.7.4. Для участі у конкурсі Учасник до заяви про участь у грантовому конкурсі додає </w:t>
      </w:r>
      <w:r w:rsidRPr="00B664F1">
        <w:rPr>
          <w:rFonts w:ascii="Arial" w:eastAsia="Arial" w:hAnsi="Arial" w:cs="Arial"/>
          <w:sz w:val="26"/>
          <w:szCs w:val="26"/>
        </w:rPr>
        <w:t>такі документи:</w:t>
      </w:r>
    </w:p>
    <w:p w:rsidR="00261127" w:rsidRPr="00B664F1" w:rsidRDefault="00261127" w:rsidP="00261127">
      <w:pPr>
        <w:ind w:firstLine="708"/>
        <w:jc w:val="both"/>
        <w:rPr>
          <w:rFonts w:ascii="Arial" w:eastAsia="Arial" w:hAnsi="Arial" w:cs="Arial"/>
          <w:sz w:val="26"/>
          <w:szCs w:val="26"/>
        </w:rPr>
      </w:pPr>
      <w:r w:rsidRPr="00B664F1">
        <w:rPr>
          <w:rFonts w:ascii="Arial" w:eastAsia="Arial" w:hAnsi="Arial" w:cs="Arial"/>
          <w:sz w:val="26"/>
          <w:szCs w:val="26"/>
        </w:rPr>
        <w:t xml:space="preserve">8.7.4.1. Аплікаційна форма на отримання гранту (додаток 2 до </w:t>
      </w:r>
      <w:r w:rsidR="00B664F1" w:rsidRPr="00B664F1">
        <w:rPr>
          <w:rFonts w:ascii="Arial" w:eastAsia="Arial" w:hAnsi="Arial" w:cs="Arial"/>
          <w:sz w:val="26"/>
          <w:szCs w:val="26"/>
        </w:rPr>
        <w:t>Програми</w:t>
      </w:r>
      <w:r w:rsidRPr="00B664F1">
        <w:rPr>
          <w:rFonts w:ascii="Arial" w:eastAsia="Arial" w:hAnsi="Arial" w:cs="Arial"/>
          <w:sz w:val="26"/>
          <w:szCs w:val="26"/>
        </w:rPr>
        <w:t>). Департамент надає консультативну допомогу щодо заповнення аплікаційної форми до заяви про участь у грантовому конкурсі.</w:t>
      </w:r>
    </w:p>
    <w:p w:rsidR="00261127" w:rsidRPr="00261127" w:rsidRDefault="00261127" w:rsidP="00BD0FD0">
      <w:pPr>
        <w:ind w:firstLine="708"/>
        <w:jc w:val="both"/>
        <w:rPr>
          <w:rFonts w:ascii="Arial" w:eastAsia="Arial" w:hAnsi="Arial" w:cs="Arial"/>
          <w:sz w:val="26"/>
          <w:szCs w:val="26"/>
        </w:rPr>
      </w:pPr>
      <w:r w:rsidRPr="00B664F1">
        <w:rPr>
          <w:rFonts w:ascii="Arial" w:eastAsia="Arial" w:hAnsi="Arial" w:cs="Arial"/>
          <w:sz w:val="26"/>
          <w:szCs w:val="26"/>
        </w:rPr>
        <w:t>8.</w:t>
      </w:r>
      <w:r w:rsidR="00BD0FD0" w:rsidRPr="00B664F1">
        <w:rPr>
          <w:rFonts w:ascii="Arial" w:eastAsia="Arial" w:hAnsi="Arial" w:cs="Arial"/>
          <w:sz w:val="26"/>
          <w:szCs w:val="26"/>
        </w:rPr>
        <w:t>7</w:t>
      </w:r>
      <w:r w:rsidRPr="00B664F1">
        <w:rPr>
          <w:rFonts w:ascii="Arial" w:eastAsia="Arial" w:hAnsi="Arial" w:cs="Arial"/>
          <w:sz w:val="26"/>
          <w:szCs w:val="26"/>
        </w:rPr>
        <w:t xml:space="preserve">.4.2.Копію паспорта </w:t>
      </w:r>
      <w:r w:rsidRPr="00261127">
        <w:rPr>
          <w:rFonts w:ascii="Arial" w:eastAsia="Arial" w:hAnsi="Arial" w:cs="Arial"/>
          <w:sz w:val="26"/>
          <w:szCs w:val="26"/>
        </w:rPr>
        <w:t>/ ID карти та ідентифікаційного коду.</w:t>
      </w:r>
    </w:p>
    <w:p w:rsidR="00261127" w:rsidRPr="00261127" w:rsidRDefault="00261127" w:rsidP="00BD0FD0">
      <w:pPr>
        <w:ind w:firstLine="708"/>
        <w:jc w:val="both"/>
        <w:rPr>
          <w:rFonts w:ascii="Arial" w:eastAsia="Arial" w:hAnsi="Arial" w:cs="Arial"/>
          <w:sz w:val="26"/>
          <w:szCs w:val="26"/>
        </w:rPr>
      </w:pPr>
      <w:r w:rsidRPr="00261127">
        <w:rPr>
          <w:rFonts w:ascii="Arial" w:hAnsi="Arial" w:cs="Arial"/>
          <w:sz w:val="26"/>
          <w:szCs w:val="26"/>
          <w:highlight w:val="white"/>
        </w:rPr>
        <w:t>8.</w:t>
      </w:r>
      <w:r w:rsidR="00BD0FD0">
        <w:rPr>
          <w:rFonts w:ascii="Arial" w:hAnsi="Arial" w:cs="Arial"/>
          <w:sz w:val="26"/>
          <w:szCs w:val="26"/>
          <w:highlight w:val="white"/>
        </w:rPr>
        <w:t>7</w:t>
      </w:r>
      <w:r w:rsidRPr="00261127">
        <w:rPr>
          <w:rFonts w:ascii="Arial" w:hAnsi="Arial" w:cs="Arial"/>
          <w:sz w:val="26"/>
          <w:szCs w:val="26"/>
          <w:highlight w:val="white"/>
        </w:rPr>
        <w:t>.4.3. Копію посвідчення учасника бойових дій / копію посвідчення особи з інвалідністю внаслідок війни / копію посвідчення члена сім’ї загиблого / копію посвідчення члена сім’ї військовослужбовця, який загинув (помер) чи пропав безвісти під час проходження військової служби / витяг з Єдиного державного реєстру ветеранів війни / витяг з Єдиного реєстру осіб, зниклих безвісти за особливих обставин. Якщо посвідчення учасника бойових дій видане до 24.02.2022, то до посвідчення додається довідка про участь у бойових діях після 24.02.2022, видана військовою частиною</w:t>
      </w:r>
      <w:r w:rsidRPr="00261127">
        <w:rPr>
          <w:rFonts w:ascii="Arial" w:eastAsia="Arial" w:hAnsi="Arial" w:cs="Arial"/>
          <w:sz w:val="26"/>
          <w:szCs w:val="26"/>
        </w:rPr>
        <w:t>.</w:t>
      </w:r>
    </w:p>
    <w:p w:rsidR="00261127" w:rsidRPr="00261127" w:rsidRDefault="00261127" w:rsidP="00BD0FD0">
      <w:pPr>
        <w:ind w:firstLine="708"/>
        <w:jc w:val="both"/>
        <w:rPr>
          <w:rFonts w:ascii="Arial" w:eastAsia="Arial" w:hAnsi="Arial" w:cs="Arial"/>
          <w:sz w:val="26"/>
          <w:szCs w:val="26"/>
        </w:rPr>
      </w:pPr>
      <w:r w:rsidRPr="00261127">
        <w:rPr>
          <w:rFonts w:ascii="Arial" w:eastAsia="Arial" w:hAnsi="Arial" w:cs="Arial"/>
          <w:sz w:val="26"/>
          <w:szCs w:val="26"/>
        </w:rPr>
        <w:t>8.</w:t>
      </w:r>
      <w:r w:rsidR="00BD0FD0">
        <w:rPr>
          <w:rFonts w:ascii="Arial" w:eastAsia="Arial" w:hAnsi="Arial" w:cs="Arial"/>
          <w:sz w:val="26"/>
          <w:szCs w:val="26"/>
        </w:rPr>
        <w:t>7</w:t>
      </w:r>
      <w:r w:rsidRPr="00261127">
        <w:rPr>
          <w:rFonts w:ascii="Arial" w:eastAsia="Arial" w:hAnsi="Arial" w:cs="Arial"/>
          <w:sz w:val="26"/>
          <w:szCs w:val="26"/>
        </w:rPr>
        <w:t>.4.4. Довідку про місце реєстрації або довідку про взяття на облік як ВПО (для внутрішньо переміщених осіб).</w:t>
      </w:r>
    </w:p>
    <w:p w:rsidR="00261127" w:rsidRPr="00261127" w:rsidRDefault="00261127" w:rsidP="00BD0FD0">
      <w:pPr>
        <w:ind w:firstLine="708"/>
        <w:jc w:val="both"/>
        <w:rPr>
          <w:rFonts w:ascii="Arial" w:eastAsia="Arial" w:hAnsi="Arial" w:cs="Arial"/>
          <w:sz w:val="26"/>
          <w:szCs w:val="26"/>
        </w:rPr>
      </w:pPr>
      <w:r w:rsidRPr="00261127">
        <w:rPr>
          <w:rFonts w:ascii="Arial" w:eastAsia="Arial" w:hAnsi="Arial" w:cs="Arial"/>
          <w:sz w:val="26"/>
          <w:szCs w:val="26"/>
        </w:rPr>
        <w:t>8.</w:t>
      </w:r>
      <w:r w:rsidR="00BD0FD0">
        <w:rPr>
          <w:rFonts w:ascii="Arial" w:eastAsia="Arial" w:hAnsi="Arial" w:cs="Arial"/>
          <w:sz w:val="26"/>
          <w:szCs w:val="26"/>
        </w:rPr>
        <w:t>7</w:t>
      </w:r>
      <w:r w:rsidRPr="00261127">
        <w:rPr>
          <w:rFonts w:ascii="Arial" w:eastAsia="Arial" w:hAnsi="Arial" w:cs="Arial"/>
          <w:sz w:val="26"/>
          <w:szCs w:val="26"/>
        </w:rPr>
        <w:t xml:space="preserve">.4.5. Виписку з державного реєстру юридичних осіб, фізичних осіб-підприємців та громадських формувань. </w:t>
      </w:r>
    </w:p>
    <w:p w:rsidR="00261127" w:rsidRPr="00261127" w:rsidRDefault="00261127" w:rsidP="00BD0FD0">
      <w:pPr>
        <w:ind w:firstLine="708"/>
        <w:jc w:val="both"/>
        <w:rPr>
          <w:rFonts w:ascii="Arial" w:eastAsia="Arial" w:hAnsi="Arial" w:cs="Arial"/>
          <w:sz w:val="26"/>
          <w:szCs w:val="26"/>
        </w:rPr>
      </w:pPr>
      <w:r w:rsidRPr="00261127">
        <w:rPr>
          <w:rFonts w:ascii="Arial" w:eastAsia="Arial" w:hAnsi="Arial" w:cs="Arial"/>
          <w:sz w:val="26"/>
          <w:szCs w:val="26"/>
        </w:rPr>
        <w:t>8.</w:t>
      </w:r>
      <w:r w:rsidR="00BD0FD0">
        <w:rPr>
          <w:rFonts w:ascii="Arial" w:eastAsia="Arial" w:hAnsi="Arial" w:cs="Arial"/>
          <w:sz w:val="26"/>
          <w:szCs w:val="26"/>
        </w:rPr>
        <w:t>7</w:t>
      </w:r>
      <w:r w:rsidRPr="00261127">
        <w:rPr>
          <w:rFonts w:ascii="Arial" w:eastAsia="Arial" w:hAnsi="Arial" w:cs="Arial"/>
          <w:sz w:val="26"/>
          <w:szCs w:val="26"/>
        </w:rPr>
        <w:t>.4.6. Розрахункові документи, які підтверджують запитувану суму гранту (комерційна пропозиція та або рахунок-фактура).</w:t>
      </w:r>
    </w:p>
    <w:p w:rsidR="00261127" w:rsidRPr="00261127" w:rsidRDefault="00261127" w:rsidP="00BD0FD0">
      <w:pPr>
        <w:ind w:firstLine="708"/>
        <w:jc w:val="both"/>
        <w:rPr>
          <w:rFonts w:ascii="Arial" w:eastAsia="Arial" w:hAnsi="Arial" w:cs="Arial"/>
          <w:sz w:val="26"/>
          <w:szCs w:val="26"/>
        </w:rPr>
      </w:pPr>
      <w:r w:rsidRPr="00261127">
        <w:rPr>
          <w:rFonts w:ascii="Arial" w:eastAsia="Arial" w:hAnsi="Arial" w:cs="Arial"/>
          <w:sz w:val="26"/>
          <w:szCs w:val="26"/>
        </w:rPr>
        <w:t>8.</w:t>
      </w:r>
      <w:r w:rsidR="00BD0FD0">
        <w:rPr>
          <w:rFonts w:ascii="Arial" w:eastAsia="Arial" w:hAnsi="Arial" w:cs="Arial"/>
          <w:sz w:val="26"/>
          <w:szCs w:val="26"/>
        </w:rPr>
        <w:t>7</w:t>
      </w:r>
      <w:r w:rsidRPr="00261127">
        <w:rPr>
          <w:rFonts w:ascii="Arial" w:eastAsia="Arial" w:hAnsi="Arial" w:cs="Arial"/>
          <w:sz w:val="26"/>
          <w:szCs w:val="26"/>
        </w:rPr>
        <w:t>.4.7. Копію свідоцтва про одруження (для дружин / чоловіків учасників бойових дій).</w:t>
      </w:r>
    </w:p>
    <w:p w:rsidR="00261127" w:rsidRPr="00261127" w:rsidRDefault="00261127" w:rsidP="00BD0FD0">
      <w:pPr>
        <w:ind w:firstLine="708"/>
        <w:jc w:val="both"/>
        <w:rPr>
          <w:rFonts w:ascii="Arial" w:eastAsia="Arial" w:hAnsi="Arial" w:cs="Arial"/>
          <w:sz w:val="26"/>
          <w:szCs w:val="26"/>
        </w:rPr>
      </w:pPr>
      <w:r w:rsidRPr="00B664F1">
        <w:rPr>
          <w:rFonts w:ascii="Arial" w:hAnsi="Arial" w:cs="Arial"/>
          <w:sz w:val="26"/>
          <w:szCs w:val="26"/>
        </w:rPr>
        <w:t>8.</w:t>
      </w:r>
      <w:r w:rsidR="00BD0FD0" w:rsidRPr="00B664F1">
        <w:rPr>
          <w:rFonts w:ascii="Arial" w:hAnsi="Arial" w:cs="Arial"/>
          <w:sz w:val="26"/>
          <w:szCs w:val="26"/>
        </w:rPr>
        <w:t>7</w:t>
      </w:r>
      <w:r w:rsidRPr="00B664F1">
        <w:rPr>
          <w:rFonts w:ascii="Arial" w:hAnsi="Arial" w:cs="Arial"/>
          <w:sz w:val="26"/>
          <w:szCs w:val="26"/>
        </w:rPr>
        <w:t>.4.8. Цивільн</w:t>
      </w:r>
      <w:r w:rsidR="00B664F1" w:rsidRPr="00B664F1">
        <w:rPr>
          <w:rFonts w:ascii="Arial" w:hAnsi="Arial" w:cs="Arial"/>
          <w:sz w:val="26"/>
          <w:szCs w:val="26"/>
        </w:rPr>
        <w:t xml:space="preserve">і дружини / чоловіки ветеранів </w:t>
      </w:r>
      <w:r w:rsidRPr="00B664F1">
        <w:rPr>
          <w:rFonts w:ascii="Arial" w:hAnsi="Arial" w:cs="Arial"/>
          <w:sz w:val="26"/>
          <w:szCs w:val="26"/>
        </w:rPr>
        <w:t xml:space="preserve">загиблих Захисників та Захисниць України замість свідоцтва про одруження подають рішення суду про встановлення факту проживання однією сім'єю та довідки про загибель чоловіка / дружини під час безпосередньої участі особи у заходах, необхідних для забезпечення оборони України, захисту безпеки населення та інтересів держави у зв'язку з військовою агресією російської </w:t>
      </w:r>
      <w:r w:rsidRPr="00261127">
        <w:rPr>
          <w:rFonts w:ascii="Arial" w:hAnsi="Arial" w:cs="Arial"/>
          <w:sz w:val="26"/>
          <w:szCs w:val="26"/>
        </w:rPr>
        <w:t>федерації проти України після 24.02.2022.</w:t>
      </w:r>
    </w:p>
    <w:p w:rsidR="00261127" w:rsidRPr="00261127" w:rsidRDefault="00261127" w:rsidP="00BD0FD0">
      <w:pPr>
        <w:ind w:firstLine="708"/>
        <w:jc w:val="both"/>
        <w:rPr>
          <w:rFonts w:ascii="Arial" w:eastAsia="Arial" w:hAnsi="Arial" w:cs="Arial"/>
          <w:sz w:val="26"/>
          <w:szCs w:val="26"/>
        </w:rPr>
      </w:pPr>
      <w:r w:rsidRPr="00261127">
        <w:rPr>
          <w:rFonts w:ascii="Arial" w:eastAsia="Arial" w:hAnsi="Arial" w:cs="Arial"/>
          <w:sz w:val="26"/>
          <w:szCs w:val="26"/>
        </w:rPr>
        <w:t>8.</w:t>
      </w:r>
      <w:r w:rsidR="00BD0FD0">
        <w:rPr>
          <w:rFonts w:ascii="Arial" w:eastAsia="Arial" w:hAnsi="Arial" w:cs="Arial"/>
          <w:sz w:val="26"/>
          <w:szCs w:val="26"/>
        </w:rPr>
        <w:t>7</w:t>
      </w:r>
      <w:r w:rsidRPr="00261127">
        <w:rPr>
          <w:rFonts w:ascii="Arial" w:eastAsia="Arial" w:hAnsi="Arial" w:cs="Arial"/>
          <w:sz w:val="26"/>
          <w:szCs w:val="26"/>
        </w:rPr>
        <w:t>.4.9. Копію свідоцтва про народження дитини (для дітей учасників бойових дій та батьків учасників бойових дій).</w:t>
      </w:r>
    </w:p>
    <w:p w:rsidR="00261127" w:rsidRPr="00261127" w:rsidRDefault="00261127" w:rsidP="00BD0FD0">
      <w:pPr>
        <w:ind w:firstLine="708"/>
        <w:jc w:val="both"/>
        <w:rPr>
          <w:rFonts w:ascii="Arial" w:eastAsia="Arial" w:hAnsi="Arial" w:cs="Arial"/>
          <w:sz w:val="26"/>
          <w:szCs w:val="26"/>
        </w:rPr>
      </w:pPr>
      <w:r w:rsidRPr="00261127">
        <w:rPr>
          <w:rFonts w:ascii="Arial" w:eastAsia="Arial" w:hAnsi="Arial" w:cs="Arial"/>
          <w:sz w:val="26"/>
          <w:szCs w:val="26"/>
        </w:rPr>
        <w:t>8.</w:t>
      </w:r>
      <w:r w:rsidR="00BD0FD0">
        <w:rPr>
          <w:rFonts w:ascii="Arial" w:eastAsia="Arial" w:hAnsi="Arial" w:cs="Arial"/>
          <w:sz w:val="26"/>
          <w:szCs w:val="26"/>
        </w:rPr>
        <w:t>7</w:t>
      </w:r>
      <w:r w:rsidRPr="00261127">
        <w:rPr>
          <w:rFonts w:ascii="Arial" w:eastAsia="Arial" w:hAnsi="Arial" w:cs="Arial"/>
          <w:sz w:val="26"/>
          <w:szCs w:val="26"/>
        </w:rPr>
        <w:t>.4.10. Копію свідоцтва про смерть (для членів сімей загиблих (померлих) ветеранів війни, які брали участь у бойових діях).</w:t>
      </w:r>
    </w:p>
    <w:p w:rsidR="00261127" w:rsidRPr="00261127" w:rsidRDefault="00261127" w:rsidP="00BD0FD0">
      <w:pPr>
        <w:ind w:firstLine="708"/>
        <w:jc w:val="both"/>
        <w:rPr>
          <w:rFonts w:ascii="Arial" w:hAnsi="Arial" w:cs="Arial"/>
          <w:sz w:val="26"/>
          <w:szCs w:val="26"/>
          <w:highlight w:val="white"/>
        </w:rPr>
      </w:pPr>
      <w:r w:rsidRPr="00261127">
        <w:rPr>
          <w:rFonts w:ascii="Arial" w:hAnsi="Arial" w:cs="Arial"/>
          <w:sz w:val="26"/>
          <w:szCs w:val="26"/>
          <w:highlight w:val="white"/>
        </w:rPr>
        <w:t>8.</w:t>
      </w:r>
      <w:r w:rsidR="00BD0FD0">
        <w:rPr>
          <w:rFonts w:ascii="Arial" w:hAnsi="Arial" w:cs="Arial"/>
          <w:sz w:val="26"/>
          <w:szCs w:val="26"/>
          <w:highlight w:val="white"/>
        </w:rPr>
        <w:t>7</w:t>
      </w:r>
      <w:r w:rsidRPr="00261127">
        <w:rPr>
          <w:rFonts w:ascii="Arial" w:hAnsi="Arial" w:cs="Arial"/>
          <w:sz w:val="26"/>
          <w:szCs w:val="26"/>
          <w:highlight w:val="white"/>
        </w:rPr>
        <w:t>.4.11. Копія наказу про звільнення з військової служби (з відміткою про виключення зі списків особового складу військової частини).</w:t>
      </w:r>
    </w:p>
    <w:p w:rsidR="00261127" w:rsidRPr="00261127" w:rsidRDefault="00261127" w:rsidP="00BD0FD0">
      <w:pPr>
        <w:ind w:firstLine="708"/>
        <w:jc w:val="both"/>
        <w:rPr>
          <w:rFonts w:ascii="Arial" w:hAnsi="Arial" w:cs="Arial"/>
          <w:sz w:val="26"/>
          <w:szCs w:val="26"/>
        </w:rPr>
      </w:pPr>
      <w:r w:rsidRPr="00261127">
        <w:rPr>
          <w:rFonts w:ascii="Arial" w:hAnsi="Arial" w:cs="Arial"/>
          <w:sz w:val="26"/>
          <w:szCs w:val="26"/>
          <w:highlight w:val="white"/>
        </w:rPr>
        <w:t>8.</w:t>
      </w:r>
      <w:r w:rsidR="00BD0FD0">
        <w:rPr>
          <w:rFonts w:ascii="Arial" w:hAnsi="Arial" w:cs="Arial"/>
          <w:sz w:val="26"/>
          <w:szCs w:val="26"/>
          <w:highlight w:val="white"/>
        </w:rPr>
        <w:t>7</w:t>
      </w:r>
      <w:r w:rsidRPr="00261127">
        <w:rPr>
          <w:rFonts w:ascii="Arial" w:hAnsi="Arial" w:cs="Arial"/>
          <w:sz w:val="26"/>
          <w:szCs w:val="26"/>
          <w:highlight w:val="white"/>
        </w:rPr>
        <w:t>.4.12. Копія військово-облікового документа, у тому числі в електронній формі (посвідчення офіцера, тимчасове посвідчення військовозобов’язаного, військовий квиток) з відміткою про поставлення на облік військовозобов'язаних в ТЦК та СП, СБУ та/або розвідувальних органах</w:t>
      </w:r>
      <w:r w:rsidRPr="00261127">
        <w:rPr>
          <w:rFonts w:ascii="Arial" w:hAnsi="Arial" w:cs="Arial"/>
          <w:sz w:val="26"/>
          <w:szCs w:val="26"/>
        </w:rPr>
        <w:t>.</w:t>
      </w:r>
    </w:p>
    <w:p w:rsidR="00261127" w:rsidRPr="00261127" w:rsidRDefault="00261127" w:rsidP="00BD0FD0">
      <w:pPr>
        <w:ind w:firstLine="708"/>
        <w:jc w:val="both"/>
        <w:rPr>
          <w:rFonts w:ascii="Arial" w:eastAsia="Arial" w:hAnsi="Arial" w:cs="Arial"/>
          <w:sz w:val="26"/>
          <w:szCs w:val="26"/>
        </w:rPr>
      </w:pPr>
      <w:r w:rsidRPr="00261127">
        <w:rPr>
          <w:rFonts w:ascii="Arial" w:eastAsia="Arial" w:hAnsi="Arial" w:cs="Arial"/>
          <w:sz w:val="26"/>
          <w:szCs w:val="26"/>
        </w:rPr>
        <w:t>8.</w:t>
      </w:r>
      <w:r w:rsidR="00BD0FD0">
        <w:rPr>
          <w:rFonts w:ascii="Arial" w:eastAsia="Arial" w:hAnsi="Arial" w:cs="Arial"/>
          <w:sz w:val="26"/>
          <w:szCs w:val="26"/>
        </w:rPr>
        <w:t>7</w:t>
      </w:r>
      <w:r w:rsidRPr="00261127">
        <w:rPr>
          <w:rFonts w:ascii="Arial" w:eastAsia="Arial" w:hAnsi="Arial" w:cs="Arial"/>
          <w:sz w:val="26"/>
          <w:szCs w:val="26"/>
        </w:rPr>
        <w:t>.5. Відповідальність за надання достовірної інформації несуть безпосередньо Учасники, які звернулись за отриманням гранту.</w:t>
      </w:r>
    </w:p>
    <w:p w:rsidR="00261127" w:rsidRPr="00261127" w:rsidRDefault="00261127" w:rsidP="00BD0FD0">
      <w:pPr>
        <w:ind w:firstLine="708"/>
        <w:jc w:val="both"/>
        <w:rPr>
          <w:rFonts w:ascii="Arial" w:eastAsia="Arial" w:hAnsi="Arial" w:cs="Arial"/>
          <w:sz w:val="26"/>
          <w:szCs w:val="26"/>
        </w:rPr>
      </w:pPr>
      <w:r w:rsidRPr="00261127">
        <w:rPr>
          <w:rFonts w:ascii="Arial" w:eastAsia="Arial" w:hAnsi="Arial" w:cs="Arial"/>
          <w:sz w:val="26"/>
          <w:szCs w:val="26"/>
        </w:rPr>
        <w:lastRenderedPageBreak/>
        <w:t>8.</w:t>
      </w:r>
      <w:r w:rsidR="00BD0FD0">
        <w:rPr>
          <w:rFonts w:ascii="Arial" w:eastAsia="Arial" w:hAnsi="Arial" w:cs="Arial"/>
          <w:sz w:val="26"/>
          <w:szCs w:val="26"/>
        </w:rPr>
        <w:t>7</w:t>
      </w:r>
      <w:r w:rsidRPr="00261127">
        <w:rPr>
          <w:rFonts w:ascii="Arial" w:eastAsia="Arial" w:hAnsi="Arial" w:cs="Arial"/>
          <w:sz w:val="26"/>
          <w:szCs w:val="26"/>
        </w:rPr>
        <w:t>.6. У разі порушення кінцевого терміну подання грантової заявки чи невідповідності заявки до вимог Програми Учасник не допускається до грантового конкурсу.</w:t>
      </w:r>
    </w:p>
    <w:p w:rsidR="00261127" w:rsidRPr="00261127" w:rsidRDefault="00261127" w:rsidP="00BD0FD0">
      <w:pPr>
        <w:ind w:firstLine="708"/>
        <w:jc w:val="both"/>
        <w:rPr>
          <w:rFonts w:ascii="Arial" w:eastAsia="Arial" w:hAnsi="Arial" w:cs="Arial"/>
          <w:sz w:val="26"/>
          <w:szCs w:val="26"/>
        </w:rPr>
      </w:pPr>
      <w:r w:rsidRPr="00261127">
        <w:rPr>
          <w:rFonts w:ascii="Arial" w:eastAsia="Arial" w:hAnsi="Arial" w:cs="Arial"/>
          <w:sz w:val="26"/>
          <w:szCs w:val="26"/>
        </w:rPr>
        <w:t>8.</w:t>
      </w:r>
      <w:r w:rsidR="00BD0FD0">
        <w:rPr>
          <w:rFonts w:ascii="Arial" w:eastAsia="Arial" w:hAnsi="Arial" w:cs="Arial"/>
          <w:sz w:val="26"/>
          <w:szCs w:val="26"/>
        </w:rPr>
        <w:t>8</w:t>
      </w:r>
      <w:r w:rsidRPr="00261127">
        <w:rPr>
          <w:rFonts w:ascii="Arial" w:eastAsia="Arial" w:hAnsi="Arial" w:cs="Arial"/>
          <w:sz w:val="26"/>
          <w:szCs w:val="26"/>
        </w:rPr>
        <w:t>. Проведення грантового конкурсу:</w:t>
      </w:r>
    </w:p>
    <w:p w:rsidR="00261127" w:rsidRPr="00261127" w:rsidRDefault="00261127" w:rsidP="00BD0FD0">
      <w:pPr>
        <w:ind w:firstLine="708"/>
        <w:jc w:val="both"/>
        <w:rPr>
          <w:rFonts w:ascii="Arial" w:eastAsia="Arial" w:hAnsi="Arial" w:cs="Arial"/>
          <w:sz w:val="26"/>
          <w:szCs w:val="26"/>
        </w:rPr>
      </w:pPr>
      <w:r w:rsidRPr="00261127">
        <w:rPr>
          <w:rFonts w:ascii="Arial" w:eastAsia="Arial" w:hAnsi="Arial" w:cs="Arial"/>
          <w:sz w:val="26"/>
          <w:szCs w:val="26"/>
        </w:rPr>
        <w:t>8.</w:t>
      </w:r>
      <w:r w:rsidR="00BD0FD0">
        <w:rPr>
          <w:rFonts w:ascii="Arial" w:eastAsia="Arial" w:hAnsi="Arial" w:cs="Arial"/>
          <w:sz w:val="26"/>
          <w:szCs w:val="26"/>
        </w:rPr>
        <w:t>8</w:t>
      </w:r>
      <w:r w:rsidRPr="00261127">
        <w:rPr>
          <w:rFonts w:ascii="Arial" w:eastAsia="Arial" w:hAnsi="Arial" w:cs="Arial"/>
          <w:sz w:val="26"/>
          <w:szCs w:val="26"/>
        </w:rPr>
        <w:t>.1. Організатором конкурсу є Департамент.</w:t>
      </w:r>
    </w:p>
    <w:p w:rsidR="00261127" w:rsidRPr="00261127" w:rsidRDefault="00261127" w:rsidP="00BD0FD0">
      <w:pPr>
        <w:ind w:firstLine="708"/>
        <w:jc w:val="both"/>
        <w:rPr>
          <w:rFonts w:ascii="Arial" w:eastAsia="Arial" w:hAnsi="Arial" w:cs="Arial"/>
          <w:sz w:val="26"/>
          <w:szCs w:val="26"/>
        </w:rPr>
      </w:pPr>
      <w:r w:rsidRPr="00261127">
        <w:rPr>
          <w:rFonts w:ascii="Arial" w:eastAsia="Arial" w:hAnsi="Arial" w:cs="Arial"/>
          <w:sz w:val="26"/>
          <w:szCs w:val="26"/>
        </w:rPr>
        <w:t>8.</w:t>
      </w:r>
      <w:r w:rsidR="00BD0FD0">
        <w:rPr>
          <w:rFonts w:ascii="Arial" w:eastAsia="Arial" w:hAnsi="Arial" w:cs="Arial"/>
          <w:sz w:val="26"/>
          <w:szCs w:val="26"/>
        </w:rPr>
        <w:t>8</w:t>
      </w:r>
      <w:r w:rsidRPr="00261127">
        <w:rPr>
          <w:rFonts w:ascii="Arial" w:eastAsia="Arial" w:hAnsi="Arial" w:cs="Arial"/>
          <w:sz w:val="26"/>
          <w:szCs w:val="26"/>
        </w:rPr>
        <w:t xml:space="preserve">.2. Департамент оприлюднює на офіційному </w:t>
      </w:r>
      <w:proofErr w:type="spellStart"/>
      <w:r w:rsidRPr="00261127">
        <w:rPr>
          <w:rFonts w:ascii="Arial" w:eastAsia="Arial" w:hAnsi="Arial" w:cs="Arial"/>
          <w:sz w:val="26"/>
          <w:szCs w:val="26"/>
        </w:rPr>
        <w:t>вебсайті</w:t>
      </w:r>
      <w:proofErr w:type="spellEnd"/>
      <w:r w:rsidRPr="00261127">
        <w:rPr>
          <w:rFonts w:ascii="Arial" w:eastAsia="Arial" w:hAnsi="Arial" w:cs="Arial"/>
          <w:sz w:val="26"/>
          <w:szCs w:val="26"/>
        </w:rPr>
        <w:t xml:space="preserve"> Львівської міської ради та у соціальних мережах оголошення про початок конкурсу із зазначенням терміну прийому грантових заявок, який становить не більше ніж 30 календарних днів з дня оприлюднення оголошення.</w:t>
      </w:r>
    </w:p>
    <w:p w:rsidR="00261127" w:rsidRPr="00261127" w:rsidRDefault="00261127" w:rsidP="00BD0FD0">
      <w:pPr>
        <w:ind w:firstLine="708"/>
        <w:jc w:val="both"/>
        <w:rPr>
          <w:rFonts w:ascii="Arial" w:eastAsia="Arial" w:hAnsi="Arial" w:cs="Arial"/>
          <w:sz w:val="26"/>
          <w:szCs w:val="26"/>
        </w:rPr>
      </w:pPr>
      <w:r w:rsidRPr="00261127">
        <w:rPr>
          <w:rFonts w:ascii="Arial" w:eastAsia="Arial" w:hAnsi="Arial" w:cs="Arial"/>
          <w:sz w:val="26"/>
          <w:szCs w:val="26"/>
        </w:rPr>
        <w:t>8.</w:t>
      </w:r>
      <w:r w:rsidR="00BD0FD0">
        <w:rPr>
          <w:rFonts w:ascii="Arial" w:eastAsia="Arial" w:hAnsi="Arial" w:cs="Arial"/>
          <w:sz w:val="26"/>
          <w:szCs w:val="26"/>
        </w:rPr>
        <w:t>8</w:t>
      </w:r>
      <w:r w:rsidR="00981CBC">
        <w:rPr>
          <w:rFonts w:ascii="Arial" w:eastAsia="Arial" w:hAnsi="Arial" w:cs="Arial"/>
          <w:sz w:val="26"/>
          <w:szCs w:val="26"/>
        </w:rPr>
        <w:t>.3</w:t>
      </w:r>
      <w:r w:rsidRPr="00261127">
        <w:rPr>
          <w:rFonts w:ascii="Arial" w:eastAsia="Arial" w:hAnsi="Arial" w:cs="Arial"/>
          <w:sz w:val="26"/>
          <w:szCs w:val="26"/>
        </w:rPr>
        <w:t>. До складу конкурсної комісії з відбору грантових заявок (надалі – комісія) входять: представник департаменту економічного розвитку (голова комісії),</w:t>
      </w:r>
      <w:r w:rsidRPr="00261127">
        <w:rPr>
          <w:rFonts w:ascii="Arial" w:hAnsi="Arial" w:cs="Arial"/>
          <w:sz w:val="26"/>
          <w:szCs w:val="26"/>
        </w:rPr>
        <w:t xml:space="preserve"> </w:t>
      </w:r>
      <w:r w:rsidRPr="00261127">
        <w:rPr>
          <w:rFonts w:ascii="Arial" w:eastAsia="Arial" w:hAnsi="Arial" w:cs="Arial"/>
          <w:sz w:val="26"/>
          <w:szCs w:val="26"/>
        </w:rPr>
        <w:t>представник управління економіки департаменту економічного розвитку (заступник голови комісії), предста</w:t>
      </w:r>
      <w:r w:rsidR="00BD0FD0">
        <w:rPr>
          <w:rFonts w:ascii="Arial" w:eastAsia="Arial" w:hAnsi="Arial" w:cs="Arial"/>
          <w:sz w:val="26"/>
          <w:szCs w:val="26"/>
        </w:rPr>
        <w:t>вник ЛКП "Центр підтримки підприємництва"</w:t>
      </w:r>
      <w:r w:rsidRPr="00261127">
        <w:rPr>
          <w:rFonts w:ascii="Arial" w:eastAsia="Arial" w:hAnsi="Arial" w:cs="Arial"/>
          <w:sz w:val="26"/>
          <w:szCs w:val="26"/>
        </w:rPr>
        <w:t>, представники організації донора (у разі залучення), представник управління фінансового контролю</w:t>
      </w:r>
      <w:r w:rsidR="00BD0FD0">
        <w:rPr>
          <w:rFonts w:ascii="Arial" w:eastAsia="Arial" w:hAnsi="Arial" w:cs="Arial"/>
          <w:sz w:val="26"/>
          <w:szCs w:val="26"/>
        </w:rPr>
        <w:t xml:space="preserve"> департаменту "Адміністрація міського голови</w:t>
      </w:r>
      <w:r w:rsidR="00BD0FD0" w:rsidRPr="00BD0FD0">
        <w:rPr>
          <w:rFonts w:ascii="Arial" w:eastAsia="Arial" w:hAnsi="Arial" w:cs="Arial"/>
          <w:sz w:val="26"/>
          <w:szCs w:val="26"/>
        </w:rPr>
        <w:t>"</w:t>
      </w:r>
      <w:r w:rsidRPr="00BD0FD0">
        <w:rPr>
          <w:rFonts w:ascii="Arial" w:eastAsia="Arial" w:hAnsi="Arial" w:cs="Arial"/>
          <w:sz w:val="26"/>
          <w:szCs w:val="26"/>
        </w:rPr>
        <w:t>,</w:t>
      </w:r>
      <w:r w:rsidRPr="00261127">
        <w:rPr>
          <w:rFonts w:ascii="Arial" w:eastAsia="Arial" w:hAnsi="Arial" w:cs="Arial"/>
          <w:sz w:val="26"/>
          <w:szCs w:val="26"/>
        </w:rPr>
        <w:t xml:space="preserve"> представник юридичного департаменту, представник постійної комісії підприємництва, інвестицій, цифрової трансформації та спадщини, представник постійної комісії фінансів та планування бюджету, представник постійної комісії охорони здоров'я та соціального захисту, представники громадських організацій та організацій підтримки ветеранів (члени комісії).</w:t>
      </w:r>
    </w:p>
    <w:p w:rsidR="00261127" w:rsidRPr="00261127" w:rsidRDefault="00261127" w:rsidP="00BD0FD0">
      <w:pPr>
        <w:ind w:firstLine="708"/>
        <w:jc w:val="both"/>
        <w:rPr>
          <w:rFonts w:ascii="Arial" w:eastAsia="Arial" w:hAnsi="Arial" w:cs="Arial"/>
          <w:sz w:val="26"/>
          <w:szCs w:val="26"/>
        </w:rPr>
      </w:pPr>
      <w:r w:rsidRPr="00261127">
        <w:rPr>
          <w:rFonts w:ascii="Arial" w:eastAsia="Arial" w:hAnsi="Arial" w:cs="Arial"/>
          <w:sz w:val="26"/>
          <w:szCs w:val="26"/>
        </w:rPr>
        <w:t>8.</w:t>
      </w:r>
      <w:r w:rsidR="00BD0FD0">
        <w:rPr>
          <w:rFonts w:ascii="Arial" w:eastAsia="Arial" w:hAnsi="Arial" w:cs="Arial"/>
          <w:sz w:val="26"/>
          <w:szCs w:val="26"/>
        </w:rPr>
        <w:t>8</w:t>
      </w:r>
      <w:r w:rsidRPr="00261127">
        <w:rPr>
          <w:rFonts w:ascii="Arial" w:eastAsia="Arial" w:hAnsi="Arial" w:cs="Arial"/>
          <w:sz w:val="26"/>
          <w:szCs w:val="26"/>
        </w:rPr>
        <w:t>.</w:t>
      </w:r>
      <w:r w:rsidR="00981CBC">
        <w:rPr>
          <w:rFonts w:ascii="Arial" w:eastAsia="Arial" w:hAnsi="Arial" w:cs="Arial"/>
          <w:sz w:val="26"/>
          <w:szCs w:val="26"/>
        </w:rPr>
        <w:t>4</w:t>
      </w:r>
      <w:r w:rsidRPr="00261127">
        <w:rPr>
          <w:rFonts w:ascii="Arial" w:eastAsia="Arial" w:hAnsi="Arial" w:cs="Arial"/>
          <w:sz w:val="26"/>
          <w:szCs w:val="26"/>
        </w:rPr>
        <w:t>. Персональний склад комісії затверджується наказом директора департаменту економічного розвитку.</w:t>
      </w:r>
    </w:p>
    <w:p w:rsidR="00261127" w:rsidRPr="00261127" w:rsidRDefault="00261127" w:rsidP="00BD0FD0">
      <w:pPr>
        <w:ind w:firstLine="708"/>
        <w:jc w:val="both"/>
        <w:rPr>
          <w:rFonts w:ascii="Arial" w:eastAsia="Arial" w:hAnsi="Arial" w:cs="Arial"/>
          <w:sz w:val="26"/>
          <w:szCs w:val="26"/>
        </w:rPr>
      </w:pPr>
      <w:r w:rsidRPr="00261127">
        <w:rPr>
          <w:rFonts w:ascii="Arial" w:eastAsia="Arial" w:hAnsi="Arial" w:cs="Arial"/>
          <w:sz w:val="26"/>
          <w:szCs w:val="26"/>
        </w:rPr>
        <w:t>8.</w:t>
      </w:r>
      <w:r w:rsidR="00BD0FD0">
        <w:rPr>
          <w:rFonts w:ascii="Arial" w:eastAsia="Arial" w:hAnsi="Arial" w:cs="Arial"/>
          <w:sz w:val="26"/>
          <w:szCs w:val="26"/>
        </w:rPr>
        <w:t>8</w:t>
      </w:r>
      <w:r w:rsidRPr="00261127">
        <w:rPr>
          <w:rFonts w:ascii="Arial" w:eastAsia="Arial" w:hAnsi="Arial" w:cs="Arial"/>
          <w:sz w:val="26"/>
          <w:szCs w:val="26"/>
        </w:rPr>
        <w:t>.</w:t>
      </w:r>
      <w:r w:rsidR="00981CBC">
        <w:rPr>
          <w:rFonts w:ascii="Arial" w:eastAsia="Arial" w:hAnsi="Arial" w:cs="Arial"/>
          <w:sz w:val="26"/>
          <w:szCs w:val="26"/>
        </w:rPr>
        <w:t>5</w:t>
      </w:r>
      <w:r w:rsidRPr="00261127">
        <w:rPr>
          <w:rFonts w:ascii="Arial" w:eastAsia="Arial" w:hAnsi="Arial" w:cs="Arial"/>
          <w:sz w:val="26"/>
          <w:szCs w:val="26"/>
        </w:rPr>
        <w:t xml:space="preserve">. У разі відсутності голови комісії, на засіданні головує його заступник. У разі відсутності одночасно голови та заступника голови комісії – головуючого на засіданні обирають серед присутніх членів конкурсної комісії. </w:t>
      </w:r>
    </w:p>
    <w:p w:rsidR="00261127" w:rsidRPr="00261127" w:rsidRDefault="00261127" w:rsidP="00BD0FD0">
      <w:pPr>
        <w:ind w:firstLine="708"/>
        <w:jc w:val="both"/>
        <w:rPr>
          <w:rFonts w:ascii="Arial" w:eastAsia="Arial" w:hAnsi="Arial" w:cs="Arial"/>
          <w:sz w:val="26"/>
          <w:szCs w:val="26"/>
        </w:rPr>
      </w:pPr>
      <w:r w:rsidRPr="00261127">
        <w:rPr>
          <w:rFonts w:ascii="Arial" w:eastAsia="Arial" w:hAnsi="Arial" w:cs="Arial"/>
          <w:sz w:val="26"/>
          <w:szCs w:val="26"/>
        </w:rPr>
        <w:t>8.</w:t>
      </w:r>
      <w:r w:rsidR="00BD0FD0">
        <w:rPr>
          <w:rFonts w:ascii="Arial" w:eastAsia="Arial" w:hAnsi="Arial" w:cs="Arial"/>
          <w:sz w:val="26"/>
          <w:szCs w:val="26"/>
        </w:rPr>
        <w:t>8</w:t>
      </w:r>
      <w:r w:rsidRPr="00261127">
        <w:rPr>
          <w:rFonts w:ascii="Arial" w:eastAsia="Arial" w:hAnsi="Arial" w:cs="Arial"/>
          <w:sz w:val="26"/>
          <w:szCs w:val="26"/>
        </w:rPr>
        <w:t>.</w:t>
      </w:r>
      <w:r w:rsidR="00981CBC">
        <w:rPr>
          <w:rFonts w:ascii="Arial" w:eastAsia="Arial" w:hAnsi="Arial" w:cs="Arial"/>
          <w:sz w:val="26"/>
          <w:szCs w:val="26"/>
        </w:rPr>
        <w:t>6</w:t>
      </w:r>
      <w:r w:rsidRPr="00261127">
        <w:rPr>
          <w:rFonts w:ascii="Arial" w:eastAsia="Arial" w:hAnsi="Arial" w:cs="Arial"/>
          <w:sz w:val="26"/>
          <w:szCs w:val="26"/>
        </w:rPr>
        <w:t xml:space="preserve">. Комісія здійснює свою роботу у формі засідань </w:t>
      </w:r>
      <w:proofErr w:type="spellStart"/>
      <w:r w:rsidRPr="00261127">
        <w:rPr>
          <w:rFonts w:ascii="Arial" w:eastAsia="Arial" w:hAnsi="Arial" w:cs="Arial"/>
          <w:sz w:val="26"/>
          <w:szCs w:val="26"/>
        </w:rPr>
        <w:t>офлайн</w:t>
      </w:r>
      <w:proofErr w:type="spellEnd"/>
      <w:r w:rsidRPr="00261127">
        <w:rPr>
          <w:rFonts w:ascii="Arial" w:eastAsia="Arial" w:hAnsi="Arial" w:cs="Arial"/>
          <w:sz w:val="26"/>
          <w:szCs w:val="26"/>
        </w:rPr>
        <w:t xml:space="preserve"> або онлайн. Засідання комісії є правочинним, якщо у ньому бере участь більше ніж половина її членів.</w:t>
      </w:r>
    </w:p>
    <w:p w:rsidR="00261127" w:rsidRPr="00261127" w:rsidRDefault="00261127" w:rsidP="00BD0FD0">
      <w:pPr>
        <w:ind w:firstLine="708"/>
        <w:jc w:val="both"/>
        <w:rPr>
          <w:rFonts w:ascii="Arial" w:eastAsia="Arial" w:hAnsi="Arial" w:cs="Arial"/>
          <w:sz w:val="26"/>
          <w:szCs w:val="26"/>
        </w:rPr>
      </w:pPr>
      <w:r w:rsidRPr="00261127">
        <w:rPr>
          <w:rFonts w:ascii="Arial" w:eastAsia="Arial" w:hAnsi="Arial" w:cs="Arial"/>
          <w:sz w:val="26"/>
          <w:szCs w:val="26"/>
        </w:rPr>
        <w:t>8.</w:t>
      </w:r>
      <w:r w:rsidR="00BD0FD0">
        <w:rPr>
          <w:rFonts w:ascii="Arial" w:eastAsia="Arial" w:hAnsi="Arial" w:cs="Arial"/>
          <w:sz w:val="26"/>
          <w:szCs w:val="26"/>
        </w:rPr>
        <w:t>8</w:t>
      </w:r>
      <w:r w:rsidRPr="00261127">
        <w:rPr>
          <w:rFonts w:ascii="Arial" w:eastAsia="Arial" w:hAnsi="Arial" w:cs="Arial"/>
          <w:sz w:val="26"/>
          <w:szCs w:val="26"/>
        </w:rPr>
        <w:t>.</w:t>
      </w:r>
      <w:r w:rsidR="00981CBC">
        <w:rPr>
          <w:rFonts w:ascii="Arial" w:eastAsia="Arial" w:hAnsi="Arial" w:cs="Arial"/>
          <w:sz w:val="26"/>
          <w:szCs w:val="26"/>
        </w:rPr>
        <w:t>7</w:t>
      </w:r>
      <w:r w:rsidRPr="00261127">
        <w:rPr>
          <w:rFonts w:ascii="Arial" w:eastAsia="Arial" w:hAnsi="Arial" w:cs="Arial"/>
          <w:sz w:val="26"/>
          <w:szCs w:val="26"/>
        </w:rPr>
        <w:t>. Дату засідання конкурсної комісії визначає організатор конкурсу не пізніше ніж за 3 дні до проведення конкурсу. Засідання є відкритим для участі представників засобів масової інформації.</w:t>
      </w:r>
    </w:p>
    <w:p w:rsidR="00440C77" w:rsidRDefault="00261127" w:rsidP="00FA5A7B">
      <w:pPr>
        <w:ind w:firstLine="708"/>
        <w:jc w:val="both"/>
        <w:rPr>
          <w:rFonts w:ascii="Arial" w:eastAsia="Arial" w:hAnsi="Arial" w:cs="Arial"/>
          <w:sz w:val="26"/>
          <w:szCs w:val="26"/>
        </w:rPr>
      </w:pPr>
      <w:r w:rsidRPr="00261127">
        <w:rPr>
          <w:rFonts w:ascii="Arial" w:eastAsia="Arial" w:hAnsi="Arial" w:cs="Arial"/>
          <w:sz w:val="26"/>
          <w:szCs w:val="26"/>
        </w:rPr>
        <w:t>8.</w:t>
      </w:r>
      <w:r w:rsidR="00BD0FD0">
        <w:rPr>
          <w:rFonts w:ascii="Arial" w:eastAsia="Arial" w:hAnsi="Arial" w:cs="Arial"/>
          <w:sz w:val="26"/>
          <w:szCs w:val="26"/>
        </w:rPr>
        <w:t>8</w:t>
      </w:r>
      <w:r w:rsidRPr="00261127">
        <w:rPr>
          <w:rFonts w:ascii="Arial" w:eastAsia="Arial" w:hAnsi="Arial" w:cs="Arial"/>
          <w:sz w:val="26"/>
          <w:szCs w:val="26"/>
        </w:rPr>
        <w:t>.</w:t>
      </w:r>
      <w:r w:rsidR="00981CBC">
        <w:rPr>
          <w:rFonts w:ascii="Arial" w:eastAsia="Arial" w:hAnsi="Arial" w:cs="Arial"/>
          <w:sz w:val="26"/>
          <w:szCs w:val="26"/>
        </w:rPr>
        <w:t>8</w:t>
      </w:r>
      <w:r w:rsidRPr="00261127">
        <w:rPr>
          <w:rFonts w:ascii="Arial" w:eastAsia="Arial" w:hAnsi="Arial" w:cs="Arial"/>
          <w:sz w:val="26"/>
          <w:szCs w:val="26"/>
        </w:rPr>
        <w:t xml:space="preserve">. Оцінювання </w:t>
      </w:r>
      <w:r w:rsidRPr="00B664F1">
        <w:rPr>
          <w:rFonts w:ascii="Arial" w:eastAsia="Arial" w:hAnsi="Arial" w:cs="Arial"/>
          <w:sz w:val="26"/>
          <w:szCs w:val="26"/>
        </w:rPr>
        <w:t xml:space="preserve">Учасників здійснюється за результатами </w:t>
      </w:r>
      <w:proofErr w:type="spellStart"/>
      <w:r w:rsidRPr="00B664F1">
        <w:rPr>
          <w:rFonts w:ascii="Arial" w:eastAsia="Arial" w:hAnsi="Arial" w:cs="Arial"/>
          <w:sz w:val="26"/>
          <w:szCs w:val="26"/>
        </w:rPr>
        <w:t>пітчингу</w:t>
      </w:r>
      <w:proofErr w:type="spellEnd"/>
      <w:r w:rsidRPr="00B664F1">
        <w:rPr>
          <w:rFonts w:ascii="Arial" w:eastAsia="Arial" w:hAnsi="Arial" w:cs="Arial"/>
          <w:sz w:val="26"/>
          <w:szCs w:val="26"/>
        </w:rPr>
        <w:t xml:space="preserve"> </w:t>
      </w:r>
      <w:proofErr w:type="spellStart"/>
      <w:r w:rsidRPr="00B664F1">
        <w:rPr>
          <w:rFonts w:ascii="Arial" w:eastAsia="Arial" w:hAnsi="Arial" w:cs="Arial"/>
          <w:sz w:val="26"/>
          <w:szCs w:val="26"/>
        </w:rPr>
        <w:t>проєктів</w:t>
      </w:r>
      <w:proofErr w:type="spellEnd"/>
      <w:r w:rsidRPr="00B664F1">
        <w:rPr>
          <w:rFonts w:ascii="Arial" w:eastAsia="Arial" w:hAnsi="Arial" w:cs="Arial"/>
          <w:sz w:val="26"/>
          <w:szCs w:val="26"/>
        </w:rPr>
        <w:t xml:space="preserve">  відповідно до таких критеріїв</w:t>
      </w:r>
      <w:r w:rsidR="00E46E32" w:rsidRPr="00B664F1">
        <w:rPr>
          <w:rFonts w:ascii="Arial" w:eastAsia="Arial" w:hAnsi="Arial" w:cs="Arial"/>
          <w:sz w:val="26"/>
          <w:szCs w:val="26"/>
        </w:rPr>
        <w:t xml:space="preserve"> (таблиця 1)</w:t>
      </w:r>
      <w:r w:rsidRPr="00B664F1">
        <w:rPr>
          <w:rFonts w:ascii="Arial" w:eastAsia="Arial" w:hAnsi="Arial" w:cs="Arial"/>
          <w:sz w:val="26"/>
          <w:szCs w:val="26"/>
        </w:rPr>
        <w:t>:</w:t>
      </w:r>
    </w:p>
    <w:p w:rsidR="00FA5A7B" w:rsidRPr="00FA5A7B" w:rsidRDefault="00FA5A7B" w:rsidP="00FA5A7B">
      <w:pPr>
        <w:ind w:firstLine="708"/>
        <w:jc w:val="both"/>
        <w:rPr>
          <w:rFonts w:ascii="Arial" w:eastAsia="Arial" w:hAnsi="Arial" w:cs="Arial"/>
          <w:sz w:val="26"/>
          <w:szCs w:val="26"/>
        </w:rPr>
      </w:pPr>
    </w:p>
    <w:p w:rsidR="00261127" w:rsidRPr="00B664F1" w:rsidRDefault="00261127" w:rsidP="00261127">
      <w:pPr>
        <w:shd w:val="clear" w:color="auto" w:fill="FFFFFF"/>
        <w:spacing w:before="150" w:after="150"/>
        <w:ind w:left="450" w:right="450"/>
        <w:jc w:val="center"/>
        <w:rPr>
          <w:rFonts w:ascii="Arial" w:hAnsi="Arial" w:cs="Arial"/>
          <w:bCs/>
          <w:sz w:val="26"/>
          <w:szCs w:val="26"/>
          <w:lang w:eastAsia="uk-UA"/>
        </w:rPr>
      </w:pPr>
      <w:r w:rsidRPr="00B664F1">
        <w:rPr>
          <w:rFonts w:ascii="Arial" w:hAnsi="Arial" w:cs="Arial"/>
          <w:bCs/>
          <w:sz w:val="26"/>
          <w:szCs w:val="26"/>
          <w:lang w:eastAsia="uk-UA"/>
        </w:rPr>
        <w:t xml:space="preserve">Критерії оцінювання </w:t>
      </w:r>
      <w:proofErr w:type="spellStart"/>
      <w:r w:rsidRPr="00B664F1">
        <w:rPr>
          <w:rFonts w:ascii="Arial" w:hAnsi="Arial" w:cs="Arial"/>
          <w:bCs/>
          <w:sz w:val="26"/>
          <w:szCs w:val="26"/>
          <w:lang w:eastAsia="uk-UA"/>
        </w:rPr>
        <w:t>проєкту</w:t>
      </w:r>
      <w:proofErr w:type="spellEnd"/>
      <w:r w:rsidRPr="00B664F1">
        <w:rPr>
          <w:rFonts w:ascii="Arial" w:hAnsi="Arial" w:cs="Arial"/>
          <w:bCs/>
          <w:sz w:val="26"/>
          <w:szCs w:val="26"/>
          <w:lang w:eastAsia="uk-UA"/>
        </w:rPr>
        <w:t xml:space="preserve"> розвитку бізнесу</w:t>
      </w:r>
    </w:p>
    <w:p w:rsidR="00B664F1" w:rsidRPr="00B664F1" w:rsidRDefault="00B664F1" w:rsidP="00B664F1">
      <w:pPr>
        <w:shd w:val="clear" w:color="auto" w:fill="FFFFFF"/>
        <w:spacing w:before="150" w:after="150"/>
        <w:ind w:left="450" w:right="450"/>
        <w:jc w:val="right"/>
        <w:rPr>
          <w:rFonts w:ascii="Arial" w:hAnsi="Arial" w:cs="Arial"/>
          <w:sz w:val="26"/>
          <w:szCs w:val="26"/>
          <w:lang w:eastAsia="uk-UA"/>
        </w:rPr>
      </w:pPr>
      <w:r w:rsidRPr="00B664F1">
        <w:rPr>
          <w:rFonts w:ascii="Arial" w:hAnsi="Arial" w:cs="Arial"/>
          <w:sz w:val="26"/>
          <w:szCs w:val="26"/>
          <w:lang w:eastAsia="uk-UA"/>
        </w:rPr>
        <w:t>Таблиця 1</w:t>
      </w:r>
    </w:p>
    <w:tbl>
      <w:tblPr>
        <w:tblW w:w="4919" w:type="pct"/>
        <w:tblCellMar>
          <w:top w:w="12" w:type="dxa"/>
          <w:left w:w="12" w:type="dxa"/>
          <w:bottom w:w="12" w:type="dxa"/>
          <w:right w:w="12" w:type="dxa"/>
        </w:tblCellMar>
        <w:tblLook w:val="04A0" w:firstRow="1" w:lastRow="0" w:firstColumn="1" w:lastColumn="0" w:noHBand="0" w:noVBand="1"/>
      </w:tblPr>
      <w:tblGrid>
        <w:gridCol w:w="531"/>
        <w:gridCol w:w="3293"/>
        <w:gridCol w:w="3645"/>
        <w:gridCol w:w="1718"/>
      </w:tblGrid>
      <w:tr w:rsidR="00261127" w:rsidRPr="00261127" w:rsidTr="00E46E32">
        <w:trPr>
          <w:trHeight w:val="48"/>
        </w:trPr>
        <w:tc>
          <w:tcPr>
            <w:tcW w:w="545" w:type="dxa"/>
            <w:tcBorders>
              <w:top w:val="single" w:sz="6" w:space="0" w:color="000000"/>
              <w:left w:val="single" w:sz="6" w:space="0" w:color="000000"/>
              <w:bottom w:val="single" w:sz="6" w:space="0" w:color="000000"/>
              <w:right w:val="single" w:sz="6" w:space="0" w:color="000000"/>
            </w:tcBorders>
            <w:hideMark/>
          </w:tcPr>
          <w:p w:rsidR="00261127" w:rsidRPr="00B664F1" w:rsidRDefault="00261127">
            <w:pPr>
              <w:spacing w:before="150" w:after="150"/>
              <w:jc w:val="center"/>
              <w:rPr>
                <w:rFonts w:ascii="Arial" w:hAnsi="Arial" w:cs="Arial"/>
                <w:sz w:val="26"/>
                <w:szCs w:val="26"/>
                <w:lang w:eastAsia="uk-UA"/>
              </w:rPr>
            </w:pPr>
            <w:r w:rsidRPr="00B664F1">
              <w:rPr>
                <w:rFonts w:ascii="Arial" w:hAnsi="Arial" w:cs="Arial"/>
                <w:sz w:val="26"/>
                <w:szCs w:val="26"/>
                <w:lang w:eastAsia="uk-UA"/>
              </w:rPr>
              <w:t>№ з/п</w:t>
            </w:r>
          </w:p>
        </w:tc>
        <w:tc>
          <w:tcPr>
            <w:tcW w:w="3396" w:type="dxa"/>
            <w:tcBorders>
              <w:top w:val="single" w:sz="6" w:space="0" w:color="000000"/>
              <w:left w:val="single" w:sz="6" w:space="0" w:color="000000"/>
              <w:bottom w:val="single" w:sz="6" w:space="0" w:color="000000"/>
              <w:right w:val="single" w:sz="6" w:space="0" w:color="000000"/>
            </w:tcBorders>
            <w:hideMark/>
          </w:tcPr>
          <w:p w:rsidR="00261127" w:rsidRPr="00B664F1" w:rsidRDefault="00261127">
            <w:pPr>
              <w:spacing w:before="150" w:after="150"/>
              <w:jc w:val="center"/>
              <w:rPr>
                <w:rFonts w:ascii="Arial" w:hAnsi="Arial" w:cs="Arial"/>
                <w:sz w:val="26"/>
                <w:szCs w:val="26"/>
                <w:lang w:eastAsia="uk-UA"/>
              </w:rPr>
            </w:pPr>
            <w:r w:rsidRPr="00B664F1">
              <w:rPr>
                <w:rFonts w:ascii="Arial" w:hAnsi="Arial" w:cs="Arial"/>
                <w:sz w:val="26"/>
                <w:szCs w:val="26"/>
                <w:lang w:eastAsia="uk-UA"/>
              </w:rPr>
              <w:t>Критерій оцінки</w:t>
            </w:r>
          </w:p>
        </w:tc>
        <w:tc>
          <w:tcPr>
            <w:tcW w:w="3781" w:type="dxa"/>
            <w:tcBorders>
              <w:top w:val="single" w:sz="6" w:space="0" w:color="000000"/>
              <w:left w:val="single" w:sz="6" w:space="0" w:color="000000"/>
              <w:bottom w:val="single" w:sz="6" w:space="0" w:color="000000"/>
              <w:right w:val="single" w:sz="6" w:space="0" w:color="000000"/>
            </w:tcBorders>
            <w:hideMark/>
          </w:tcPr>
          <w:p w:rsidR="00261127" w:rsidRPr="00B664F1" w:rsidRDefault="00261127">
            <w:pPr>
              <w:spacing w:before="150" w:after="150"/>
              <w:jc w:val="center"/>
              <w:rPr>
                <w:rFonts w:ascii="Arial" w:hAnsi="Arial" w:cs="Arial"/>
                <w:sz w:val="26"/>
                <w:szCs w:val="26"/>
                <w:lang w:eastAsia="uk-UA"/>
              </w:rPr>
            </w:pPr>
            <w:r w:rsidRPr="00B664F1">
              <w:rPr>
                <w:rFonts w:ascii="Arial" w:hAnsi="Arial" w:cs="Arial"/>
                <w:sz w:val="26"/>
                <w:szCs w:val="26"/>
                <w:lang w:eastAsia="uk-UA"/>
              </w:rPr>
              <w:t>Значення</w:t>
            </w:r>
          </w:p>
        </w:tc>
        <w:tc>
          <w:tcPr>
            <w:tcW w:w="1745" w:type="dxa"/>
            <w:tcBorders>
              <w:top w:val="single" w:sz="6" w:space="0" w:color="000000"/>
              <w:left w:val="single" w:sz="6" w:space="0" w:color="000000"/>
              <w:bottom w:val="single" w:sz="6" w:space="0" w:color="000000"/>
              <w:right w:val="single" w:sz="6" w:space="0" w:color="000000"/>
            </w:tcBorders>
            <w:hideMark/>
          </w:tcPr>
          <w:p w:rsidR="00261127" w:rsidRPr="00B664F1" w:rsidRDefault="00261127">
            <w:pPr>
              <w:spacing w:before="150" w:after="150"/>
              <w:jc w:val="center"/>
              <w:rPr>
                <w:rFonts w:ascii="Arial" w:hAnsi="Arial" w:cs="Arial"/>
                <w:sz w:val="26"/>
                <w:szCs w:val="26"/>
                <w:lang w:eastAsia="uk-UA"/>
              </w:rPr>
            </w:pPr>
            <w:r w:rsidRPr="00B664F1">
              <w:rPr>
                <w:rFonts w:ascii="Arial" w:hAnsi="Arial" w:cs="Arial"/>
                <w:sz w:val="26"/>
                <w:szCs w:val="26"/>
                <w:lang w:eastAsia="uk-UA"/>
              </w:rPr>
              <w:t>Бал оцінювання</w:t>
            </w:r>
          </w:p>
        </w:tc>
      </w:tr>
      <w:tr w:rsidR="00261127" w:rsidRPr="00261127" w:rsidTr="00E46E32">
        <w:trPr>
          <w:trHeight w:val="358"/>
        </w:trPr>
        <w:tc>
          <w:tcPr>
            <w:tcW w:w="545" w:type="dxa"/>
            <w:vMerge w:val="restart"/>
            <w:tcBorders>
              <w:top w:val="single" w:sz="6" w:space="0" w:color="000000"/>
              <w:left w:val="single" w:sz="6" w:space="0" w:color="000000"/>
              <w:bottom w:val="single" w:sz="6" w:space="0" w:color="000000"/>
              <w:right w:val="single" w:sz="6" w:space="0" w:color="000000"/>
            </w:tcBorders>
            <w:hideMark/>
          </w:tcPr>
          <w:p w:rsidR="00261127" w:rsidRPr="00B664F1" w:rsidRDefault="00261127">
            <w:pPr>
              <w:spacing w:before="150" w:after="150"/>
              <w:jc w:val="center"/>
              <w:rPr>
                <w:rFonts w:ascii="Arial" w:hAnsi="Arial" w:cs="Arial"/>
                <w:sz w:val="26"/>
                <w:szCs w:val="26"/>
                <w:lang w:eastAsia="uk-UA"/>
              </w:rPr>
            </w:pPr>
            <w:r w:rsidRPr="00B664F1">
              <w:rPr>
                <w:rFonts w:ascii="Arial" w:hAnsi="Arial" w:cs="Arial"/>
                <w:sz w:val="26"/>
                <w:szCs w:val="26"/>
                <w:lang w:eastAsia="uk-UA"/>
              </w:rPr>
              <w:t>1</w:t>
            </w:r>
            <w:r w:rsidR="00E46E32" w:rsidRPr="00B664F1">
              <w:rPr>
                <w:rFonts w:ascii="Arial" w:hAnsi="Arial" w:cs="Arial"/>
                <w:sz w:val="26"/>
                <w:szCs w:val="26"/>
                <w:lang w:eastAsia="uk-UA"/>
              </w:rPr>
              <w:t>.</w:t>
            </w:r>
          </w:p>
        </w:tc>
        <w:tc>
          <w:tcPr>
            <w:tcW w:w="3396" w:type="dxa"/>
            <w:vMerge w:val="restart"/>
            <w:tcBorders>
              <w:top w:val="single" w:sz="6" w:space="0" w:color="000000"/>
              <w:left w:val="single" w:sz="6" w:space="0" w:color="000000"/>
              <w:bottom w:val="single" w:sz="6" w:space="0" w:color="000000"/>
              <w:right w:val="single" w:sz="6" w:space="0" w:color="000000"/>
            </w:tcBorders>
            <w:hideMark/>
          </w:tcPr>
          <w:p w:rsidR="00261127" w:rsidRPr="00B664F1" w:rsidRDefault="00261127" w:rsidP="00E46E32">
            <w:pPr>
              <w:spacing w:before="150" w:after="150"/>
              <w:ind w:left="155"/>
              <w:rPr>
                <w:rFonts w:ascii="Arial" w:hAnsi="Arial" w:cs="Arial"/>
                <w:sz w:val="26"/>
                <w:szCs w:val="26"/>
                <w:lang w:eastAsia="uk-UA"/>
              </w:rPr>
            </w:pPr>
            <w:r w:rsidRPr="00B664F1">
              <w:rPr>
                <w:rFonts w:ascii="Arial" w:hAnsi="Arial" w:cs="Arial"/>
                <w:sz w:val="26"/>
                <w:szCs w:val="26"/>
                <w:lang w:eastAsia="uk-UA"/>
              </w:rPr>
              <w:t xml:space="preserve">Мотивація заявника до реалізації бізнес- </w:t>
            </w:r>
            <w:proofErr w:type="spellStart"/>
            <w:r w:rsidRPr="00B664F1">
              <w:rPr>
                <w:rFonts w:ascii="Arial" w:hAnsi="Arial" w:cs="Arial"/>
                <w:sz w:val="26"/>
                <w:szCs w:val="26"/>
                <w:lang w:eastAsia="uk-UA"/>
              </w:rPr>
              <w:t>проєкту</w:t>
            </w:r>
            <w:proofErr w:type="spellEnd"/>
          </w:p>
        </w:tc>
        <w:tc>
          <w:tcPr>
            <w:tcW w:w="3781" w:type="dxa"/>
            <w:tcBorders>
              <w:top w:val="single" w:sz="6" w:space="0" w:color="000000"/>
              <w:left w:val="single" w:sz="6" w:space="0" w:color="000000"/>
              <w:bottom w:val="single" w:sz="6" w:space="0" w:color="000000"/>
              <w:right w:val="single" w:sz="6" w:space="0" w:color="000000"/>
            </w:tcBorders>
            <w:hideMark/>
          </w:tcPr>
          <w:p w:rsidR="00261127" w:rsidRPr="00B664F1" w:rsidRDefault="00261127" w:rsidP="00E46E32">
            <w:pPr>
              <w:spacing w:before="150" w:after="150"/>
              <w:ind w:left="145"/>
              <w:rPr>
                <w:rFonts w:ascii="Arial" w:hAnsi="Arial" w:cs="Arial"/>
                <w:sz w:val="26"/>
                <w:szCs w:val="26"/>
                <w:lang w:eastAsia="uk-UA"/>
              </w:rPr>
            </w:pPr>
            <w:r w:rsidRPr="00B664F1">
              <w:rPr>
                <w:rFonts w:ascii="Arial" w:hAnsi="Arial" w:cs="Arial"/>
                <w:sz w:val="26"/>
                <w:szCs w:val="26"/>
                <w:lang w:eastAsia="uk-UA"/>
              </w:rPr>
              <w:t>відсутня</w:t>
            </w:r>
          </w:p>
        </w:tc>
        <w:tc>
          <w:tcPr>
            <w:tcW w:w="1745" w:type="dxa"/>
            <w:tcBorders>
              <w:top w:val="single" w:sz="6" w:space="0" w:color="000000"/>
              <w:left w:val="single" w:sz="6" w:space="0" w:color="000000"/>
              <w:bottom w:val="single" w:sz="6" w:space="0" w:color="000000"/>
              <w:right w:val="single" w:sz="6" w:space="0" w:color="000000"/>
            </w:tcBorders>
            <w:hideMark/>
          </w:tcPr>
          <w:p w:rsidR="00261127" w:rsidRPr="00B664F1" w:rsidRDefault="00261127">
            <w:pPr>
              <w:spacing w:before="150" w:after="150"/>
              <w:jc w:val="center"/>
              <w:rPr>
                <w:rFonts w:ascii="Arial" w:hAnsi="Arial" w:cs="Arial"/>
                <w:sz w:val="26"/>
                <w:szCs w:val="26"/>
                <w:lang w:eastAsia="uk-UA"/>
              </w:rPr>
            </w:pPr>
            <w:r w:rsidRPr="00B664F1">
              <w:rPr>
                <w:rFonts w:ascii="Arial" w:hAnsi="Arial" w:cs="Arial"/>
                <w:sz w:val="26"/>
                <w:szCs w:val="26"/>
                <w:lang w:eastAsia="uk-UA"/>
              </w:rPr>
              <w:t>0</w:t>
            </w:r>
          </w:p>
        </w:tc>
      </w:tr>
      <w:tr w:rsidR="00261127" w:rsidRPr="00261127" w:rsidTr="00E46E32">
        <w:trPr>
          <w:trHeight w:val="48"/>
        </w:trPr>
        <w:tc>
          <w:tcPr>
            <w:tcW w:w="0" w:type="auto"/>
            <w:vMerge/>
            <w:tcBorders>
              <w:top w:val="single" w:sz="6" w:space="0" w:color="000000"/>
              <w:left w:val="single" w:sz="6" w:space="0" w:color="000000"/>
              <w:bottom w:val="single" w:sz="6" w:space="0" w:color="000000"/>
              <w:right w:val="single" w:sz="6" w:space="0" w:color="000000"/>
            </w:tcBorders>
            <w:hideMark/>
          </w:tcPr>
          <w:p w:rsidR="00261127" w:rsidRPr="00B664F1" w:rsidRDefault="00261127">
            <w:pPr>
              <w:rPr>
                <w:rFonts w:ascii="Arial" w:hAnsi="Arial" w:cs="Arial"/>
                <w:sz w:val="26"/>
                <w:szCs w:val="26"/>
                <w:lang w:eastAsia="uk-UA"/>
              </w:rPr>
            </w:pPr>
          </w:p>
        </w:tc>
        <w:tc>
          <w:tcPr>
            <w:tcW w:w="0" w:type="auto"/>
            <w:vMerge/>
            <w:tcBorders>
              <w:top w:val="single" w:sz="6" w:space="0" w:color="000000"/>
              <w:left w:val="single" w:sz="6" w:space="0" w:color="000000"/>
              <w:bottom w:val="single" w:sz="6" w:space="0" w:color="000000"/>
              <w:right w:val="single" w:sz="6" w:space="0" w:color="000000"/>
            </w:tcBorders>
            <w:hideMark/>
          </w:tcPr>
          <w:p w:rsidR="00261127" w:rsidRPr="00B664F1" w:rsidRDefault="00261127" w:rsidP="00E46E32">
            <w:pPr>
              <w:ind w:left="155"/>
              <w:rPr>
                <w:rFonts w:ascii="Arial" w:hAnsi="Arial" w:cs="Arial"/>
                <w:sz w:val="26"/>
                <w:szCs w:val="26"/>
                <w:lang w:eastAsia="uk-UA"/>
              </w:rPr>
            </w:pPr>
          </w:p>
        </w:tc>
        <w:tc>
          <w:tcPr>
            <w:tcW w:w="3781" w:type="dxa"/>
            <w:tcBorders>
              <w:top w:val="single" w:sz="6" w:space="0" w:color="000000"/>
              <w:left w:val="single" w:sz="6" w:space="0" w:color="000000"/>
              <w:bottom w:val="single" w:sz="6" w:space="0" w:color="000000"/>
              <w:right w:val="single" w:sz="6" w:space="0" w:color="000000"/>
            </w:tcBorders>
            <w:hideMark/>
          </w:tcPr>
          <w:p w:rsidR="00261127" w:rsidRPr="00B664F1" w:rsidRDefault="00261127" w:rsidP="00E46E32">
            <w:pPr>
              <w:spacing w:before="150" w:after="150"/>
              <w:ind w:left="145"/>
              <w:rPr>
                <w:rFonts w:ascii="Arial" w:hAnsi="Arial" w:cs="Arial"/>
                <w:sz w:val="26"/>
                <w:szCs w:val="26"/>
                <w:lang w:eastAsia="uk-UA"/>
              </w:rPr>
            </w:pPr>
            <w:r w:rsidRPr="00B664F1">
              <w:rPr>
                <w:rFonts w:ascii="Arial" w:hAnsi="Arial" w:cs="Arial"/>
                <w:sz w:val="26"/>
                <w:szCs w:val="26"/>
                <w:lang w:eastAsia="uk-UA"/>
              </w:rPr>
              <w:t>слабка мотивація</w:t>
            </w:r>
          </w:p>
        </w:tc>
        <w:tc>
          <w:tcPr>
            <w:tcW w:w="1745" w:type="dxa"/>
            <w:tcBorders>
              <w:top w:val="single" w:sz="6" w:space="0" w:color="000000"/>
              <w:left w:val="single" w:sz="6" w:space="0" w:color="000000"/>
              <w:bottom w:val="single" w:sz="6" w:space="0" w:color="000000"/>
              <w:right w:val="single" w:sz="6" w:space="0" w:color="000000"/>
            </w:tcBorders>
            <w:hideMark/>
          </w:tcPr>
          <w:p w:rsidR="00261127" w:rsidRPr="00B664F1" w:rsidRDefault="00261127">
            <w:pPr>
              <w:spacing w:before="150" w:after="150"/>
              <w:jc w:val="center"/>
              <w:rPr>
                <w:rFonts w:ascii="Arial" w:hAnsi="Arial" w:cs="Arial"/>
                <w:sz w:val="26"/>
                <w:szCs w:val="26"/>
                <w:lang w:eastAsia="uk-UA"/>
              </w:rPr>
            </w:pPr>
            <w:r w:rsidRPr="00B664F1">
              <w:rPr>
                <w:rFonts w:ascii="Arial" w:hAnsi="Arial" w:cs="Arial"/>
                <w:sz w:val="26"/>
                <w:szCs w:val="26"/>
                <w:lang w:eastAsia="uk-UA"/>
              </w:rPr>
              <w:t>3</w:t>
            </w:r>
          </w:p>
        </w:tc>
      </w:tr>
      <w:tr w:rsidR="00261127" w:rsidRPr="00261127" w:rsidTr="00E46E32">
        <w:trPr>
          <w:trHeight w:val="48"/>
        </w:trPr>
        <w:tc>
          <w:tcPr>
            <w:tcW w:w="0" w:type="auto"/>
            <w:vMerge/>
            <w:tcBorders>
              <w:top w:val="single" w:sz="6" w:space="0" w:color="000000"/>
              <w:left w:val="single" w:sz="6" w:space="0" w:color="000000"/>
              <w:bottom w:val="single" w:sz="6" w:space="0" w:color="000000"/>
              <w:right w:val="single" w:sz="6" w:space="0" w:color="000000"/>
            </w:tcBorders>
            <w:hideMark/>
          </w:tcPr>
          <w:p w:rsidR="00261127" w:rsidRPr="00B664F1" w:rsidRDefault="00261127">
            <w:pPr>
              <w:rPr>
                <w:rFonts w:ascii="Arial" w:hAnsi="Arial" w:cs="Arial"/>
                <w:sz w:val="26"/>
                <w:szCs w:val="26"/>
                <w:lang w:eastAsia="uk-UA"/>
              </w:rPr>
            </w:pPr>
          </w:p>
        </w:tc>
        <w:tc>
          <w:tcPr>
            <w:tcW w:w="0" w:type="auto"/>
            <w:vMerge/>
            <w:tcBorders>
              <w:top w:val="single" w:sz="6" w:space="0" w:color="000000"/>
              <w:left w:val="single" w:sz="6" w:space="0" w:color="000000"/>
              <w:bottom w:val="single" w:sz="6" w:space="0" w:color="000000"/>
              <w:right w:val="single" w:sz="6" w:space="0" w:color="000000"/>
            </w:tcBorders>
            <w:hideMark/>
          </w:tcPr>
          <w:p w:rsidR="00261127" w:rsidRPr="00B664F1" w:rsidRDefault="00261127" w:rsidP="00E46E32">
            <w:pPr>
              <w:ind w:left="155"/>
              <w:rPr>
                <w:rFonts w:ascii="Arial" w:hAnsi="Arial" w:cs="Arial"/>
                <w:sz w:val="26"/>
                <w:szCs w:val="26"/>
                <w:lang w:eastAsia="uk-UA"/>
              </w:rPr>
            </w:pPr>
          </w:p>
        </w:tc>
        <w:tc>
          <w:tcPr>
            <w:tcW w:w="3781" w:type="dxa"/>
            <w:tcBorders>
              <w:top w:val="single" w:sz="6" w:space="0" w:color="000000"/>
              <w:left w:val="single" w:sz="6" w:space="0" w:color="000000"/>
              <w:bottom w:val="single" w:sz="6" w:space="0" w:color="000000"/>
              <w:right w:val="single" w:sz="6" w:space="0" w:color="000000"/>
            </w:tcBorders>
            <w:hideMark/>
          </w:tcPr>
          <w:p w:rsidR="00261127" w:rsidRPr="00B664F1" w:rsidRDefault="00261127" w:rsidP="00E46E32">
            <w:pPr>
              <w:spacing w:before="150" w:after="150"/>
              <w:ind w:left="145"/>
              <w:rPr>
                <w:rFonts w:ascii="Arial" w:hAnsi="Arial" w:cs="Arial"/>
                <w:sz w:val="26"/>
                <w:szCs w:val="26"/>
                <w:lang w:eastAsia="uk-UA"/>
              </w:rPr>
            </w:pPr>
            <w:r w:rsidRPr="00B664F1">
              <w:rPr>
                <w:rFonts w:ascii="Arial" w:hAnsi="Arial" w:cs="Arial"/>
                <w:sz w:val="26"/>
                <w:szCs w:val="26"/>
                <w:lang w:eastAsia="uk-UA"/>
              </w:rPr>
              <w:t>базова мотивація</w:t>
            </w:r>
          </w:p>
        </w:tc>
        <w:tc>
          <w:tcPr>
            <w:tcW w:w="1745" w:type="dxa"/>
            <w:tcBorders>
              <w:top w:val="single" w:sz="6" w:space="0" w:color="000000"/>
              <w:left w:val="single" w:sz="6" w:space="0" w:color="000000"/>
              <w:bottom w:val="single" w:sz="6" w:space="0" w:color="000000"/>
              <w:right w:val="single" w:sz="6" w:space="0" w:color="000000"/>
            </w:tcBorders>
            <w:hideMark/>
          </w:tcPr>
          <w:p w:rsidR="00261127" w:rsidRPr="00B664F1" w:rsidRDefault="00261127">
            <w:pPr>
              <w:spacing w:before="150" w:after="150"/>
              <w:jc w:val="center"/>
              <w:rPr>
                <w:rFonts w:ascii="Arial" w:hAnsi="Arial" w:cs="Arial"/>
                <w:sz w:val="26"/>
                <w:szCs w:val="26"/>
                <w:lang w:eastAsia="uk-UA"/>
              </w:rPr>
            </w:pPr>
            <w:r w:rsidRPr="00B664F1">
              <w:rPr>
                <w:rFonts w:ascii="Arial" w:hAnsi="Arial" w:cs="Arial"/>
                <w:sz w:val="26"/>
                <w:szCs w:val="26"/>
                <w:lang w:eastAsia="uk-UA"/>
              </w:rPr>
              <w:t>5</w:t>
            </w:r>
          </w:p>
        </w:tc>
      </w:tr>
      <w:tr w:rsidR="00261127" w:rsidRPr="00261127" w:rsidTr="00E46E32">
        <w:trPr>
          <w:trHeight w:val="48"/>
        </w:trPr>
        <w:tc>
          <w:tcPr>
            <w:tcW w:w="0" w:type="auto"/>
            <w:vMerge/>
            <w:tcBorders>
              <w:top w:val="single" w:sz="6" w:space="0" w:color="000000"/>
              <w:left w:val="single" w:sz="6" w:space="0" w:color="000000"/>
              <w:bottom w:val="single" w:sz="6" w:space="0" w:color="000000"/>
              <w:right w:val="single" w:sz="6" w:space="0" w:color="000000"/>
            </w:tcBorders>
            <w:hideMark/>
          </w:tcPr>
          <w:p w:rsidR="00261127" w:rsidRPr="00B664F1" w:rsidRDefault="00261127">
            <w:pPr>
              <w:rPr>
                <w:rFonts w:ascii="Arial" w:hAnsi="Arial" w:cs="Arial"/>
                <w:sz w:val="26"/>
                <w:szCs w:val="26"/>
                <w:lang w:eastAsia="uk-UA"/>
              </w:rPr>
            </w:pPr>
          </w:p>
        </w:tc>
        <w:tc>
          <w:tcPr>
            <w:tcW w:w="0" w:type="auto"/>
            <w:vMerge/>
            <w:tcBorders>
              <w:top w:val="single" w:sz="6" w:space="0" w:color="000000"/>
              <w:left w:val="single" w:sz="6" w:space="0" w:color="000000"/>
              <w:bottom w:val="single" w:sz="6" w:space="0" w:color="000000"/>
              <w:right w:val="single" w:sz="6" w:space="0" w:color="000000"/>
            </w:tcBorders>
            <w:hideMark/>
          </w:tcPr>
          <w:p w:rsidR="00261127" w:rsidRPr="00B664F1" w:rsidRDefault="00261127" w:rsidP="00E46E32">
            <w:pPr>
              <w:ind w:left="155"/>
              <w:rPr>
                <w:rFonts w:ascii="Arial" w:hAnsi="Arial" w:cs="Arial"/>
                <w:sz w:val="26"/>
                <w:szCs w:val="26"/>
                <w:lang w:eastAsia="uk-UA"/>
              </w:rPr>
            </w:pPr>
          </w:p>
        </w:tc>
        <w:tc>
          <w:tcPr>
            <w:tcW w:w="3781" w:type="dxa"/>
            <w:tcBorders>
              <w:top w:val="single" w:sz="6" w:space="0" w:color="000000"/>
              <w:left w:val="single" w:sz="6" w:space="0" w:color="000000"/>
              <w:bottom w:val="single" w:sz="6" w:space="0" w:color="000000"/>
              <w:right w:val="single" w:sz="6" w:space="0" w:color="000000"/>
            </w:tcBorders>
            <w:hideMark/>
          </w:tcPr>
          <w:p w:rsidR="00261127" w:rsidRPr="00B664F1" w:rsidRDefault="00261127" w:rsidP="00E46E32">
            <w:pPr>
              <w:spacing w:before="150" w:after="150"/>
              <w:ind w:left="145"/>
              <w:rPr>
                <w:rFonts w:ascii="Arial" w:hAnsi="Arial" w:cs="Arial"/>
                <w:sz w:val="26"/>
                <w:szCs w:val="26"/>
                <w:lang w:eastAsia="uk-UA"/>
              </w:rPr>
            </w:pPr>
            <w:r w:rsidRPr="00B664F1">
              <w:rPr>
                <w:rFonts w:ascii="Arial" w:hAnsi="Arial" w:cs="Arial"/>
                <w:sz w:val="26"/>
                <w:szCs w:val="26"/>
                <w:lang w:eastAsia="uk-UA"/>
              </w:rPr>
              <w:t>достатня мотивація</w:t>
            </w:r>
          </w:p>
        </w:tc>
        <w:tc>
          <w:tcPr>
            <w:tcW w:w="1745" w:type="dxa"/>
            <w:tcBorders>
              <w:top w:val="single" w:sz="6" w:space="0" w:color="000000"/>
              <w:left w:val="single" w:sz="6" w:space="0" w:color="000000"/>
              <w:bottom w:val="single" w:sz="6" w:space="0" w:color="000000"/>
              <w:right w:val="single" w:sz="6" w:space="0" w:color="000000"/>
            </w:tcBorders>
            <w:hideMark/>
          </w:tcPr>
          <w:p w:rsidR="00261127" w:rsidRPr="00B664F1" w:rsidRDefault="00261127">
            <w:pPr>
              <w:spacing w:before="150" w:after="150"/>
              <w:jc w:val="center"/>
              <w:rPr>
                <w:rFonts w:ascii="Arial" w:hAnsi="Arial" w:cs="Arial"/>
                <w:sz w:val="26"/>
                <w:szCs w:val="26"/>
                <w:lang w:eastAsia="uk-UA"/>
              </w:rPr>
            </w:pPr>
            <w:r w:rsidRPr="00B664F1">
              <w:rPr>
                <w:rFonts w:ascii="Arial" w:hAnsi="Arial" w:cs="Arial"/>
                <w:sz w:val="26"/>
                <w:szCs w:val="26"/>
                <w:lang w:eastAsia="uk-UA"/>
              </w:rPr>
              <w:t>7</w:t>
            </w:r>
          </w:p>
        </w:tc>
      </w:tr>
      <w:tr w:rsidR="00261127" w:rsidRPr="00261127" w:rsidTr="00E46E32">
        <w:trPr>
          <w:trHeight w:val="48"/>
        </w:trPr>
        <w:tc>
          <w:tcPr>
            <w:tcW w:w="0" w:type="auto"/>
            <w:vMerge/>
            <w:tcBorders>
              <w:top w:val="single" w:sz="6" w:space="0" w:color="000000"/>
              <w:left w:val="single" w:sz="6" w:space="0" w:color="000000"/>
              <w:bottom w:val="single" w:sz="6" w:space="0" w:color="000000"/>
              <w:right w:val="single" w:sz="6" w:space="0" w:color="000000"/>
            </w:tcBorders>
            <w:hideMark/>
          </w:tcPr>
          <w:p w:rsidR="00261127" w:rsidRPr="00B664F1" w:rsidRDefault="00261127">
            <w:pPr>
              <w:rPr>
                <w:rFonts w:ascii="Arial" w:hAnsi="Arial" w:cs="Arial"/>
                <w:sz w:val="26"/>
                <w:szCs w:val="26"/>
                <w:lang w:eastAsia="uk-UA"/>
              </w:rPr>
            </w:pPr>
          </w:p>
        </w:tc>
        <w:tc>
          <w:tcPr>
            <w:tcW w:w="0" w:type="auto"/>
            <w:vMerge/>
            <w:tcBorders>
              <w:top w:val="single" w:sz="6" w:space="0" w:color="000000"/>
              <w:left w:val="single" w:sz="6" w:space="0" w:color="000000"/>
              <w:bottom w:val="single" w:sz="6" w:space="0" w:color="000000"/>
              <w:right w:val="single" w:sz="6" w:space="0" w:color="000000"/>
            </w:tcBorders>
            <w:hideMark/>
          </w:tcPr>
          <w:p w:rsidR="00261127" w:rsidRPr="00B664F1" w:rsidRDefault="00261127" w:rsidP="00E46E32">
            <w:pPr>
              <w:ind w:left="155"/>
              <w:rPr>
                <w:rFonts w:ascii="Arial" w:hAnsi="Arial" w:cs="Arial"/>
                <w:sz w:val="26"/>
                <w:szCs w:val="26"/>
                <w:lang w:eastAsia="uk-UA"/>
              </w:rPr>
            </w:pPr>
          </w:p>
        </w:tc>
        <w:tc>
          <w:tcPr>
            <w:tcW w:w="3781" w:type="dxa"/>
            <w:tcBorders>
              <w:top w:val="single" w:sz="6" w:space="0" w:color="000000"/>
              <w:left w:val="single" w:sz="6" w:space="0" w:color="000000"/>
              <w:bottom w:val="single" w:sz="6" w:space="0" w:color="000000"/>
              <w:right w:val="single" w:sz="6" w:space="0" w:color="000000"/>
            </w:tcBorders>
            <w:hideMark/>
          </w:tcPr>
          <w:p w:rsidR="00261127" w:rsidRPr="00B664F1" w:rsidRDefault="00261127" w:rsidP="00E46E32">
            <w:pPr>
              <w:spacing w:before="150" w:after="150"/>
              <w:ind w:left="145"/>
              <w:rPr>
                <w:rFonts w:ascii="Arial" w:hAnsi="Arial" w:cs="Arial"/>
                <w:sz w:val="26"/>
                <w:szCs w:val="26"/>
                <w:lang w:eastAsia="uk-UA"/>
              </w:rPr>
            </w:pPr>
            <w:r w:rsidRPr="00B664F1">
              <w:rPr>
                <w:rFonts w:ascii="Arial" w:hAnsi="Arial" w:cs="Arial"/>
                <w:sz w:val="26"/>
                <w:szCs w:val="26"/>
                <w:lang w:eastAsia="uk-UA"/>
              </w:rPr>
              <w:t xml:space="preserve">висока мотивація та готовність реалізувати </w:t>
            </w:r>
            <w:proofErr w:type="spellStart"/>
            <w:r w:rsidRPr="00B664F1">
              <w:rPr>
                <w:rFonts w:ascii="Arial" w:hAnsi="Arial" w:cs="Arial"/>
                <w:sz w:val="26"/>
                <w:szCs w:val="26"/>
                <w:lang w:eastAsia="uk-UA"/>
              </w:rPr>
              <w:t>проєкт</w:t>
            </w:r>
            <w:proofErr w:type="spellEnd"/>
          </w:p>
        </w:tc>
        <w:tc>
          <w:tcPr>
            <w:tcW w:w="1745" w:type="dxa"/>
            <w:tcBorders>
              <w:top w:val="single" w:sz="6" w:space="0" w:color="000000"/>
              <w:left w:val="single" w:sz="6" w:space="0" w:color="000000"/>
              <w:bottom w:val="single" w:sz="6" w:space="0" w:color="000000"/>
              <w:right w:val="single" w:sz="6" w:space="0" w:color="000000"/>
            </w:tcBorders>
            <w:hideMark/>
          </w:tcPr>
          <w:p w:rsidR="00261127" w:rsidRPr="00B664F1" w:rsidRDefault="00261127">
            <w:pPr>
              <w:spacing w:before="150" w:after="150"/>
              <w:jc w:val="center"/>
              <w:rPr>
                <w:rFonts w:ascii="Arial" w:hAnsi="Arial" w:cs="Arial"/>
                <w:sz w:val="26"/>
                <w:szCs w:val="26"/>
                <w:lang w:eastAsia="uk-UA"/>
              </w:rPr>
            </w:pPr>
            <w:r w:rsidRPr="00B664F1">
              <w:rPr>
                <w:rFonts w:ascii="Arial" w:hAnsi="Arial" w:cs="Arial"/>
                <w:sz w:val="26"/>
                <w:szCs w:val="26"/>
                <w:lang w:eastAsia="uk-UA"/>
              </w:rPr>
              <w:t>10</w:t>
            </w:r>
          </w:p>
        </w:tc>
      </w:tr>
      <w:tr w:rsidR="00261127" w:rsidRPr="00261127" w:rsidTr="00E46E32">
        <w:trPr>
          <w:trHeight w:val="48"/>
        </w:trPr>
        <w:tc>
          <w:tcPr>
            <w:tcW w:w="545" w:type="dxa"/>
            <w:vMerge w:val="restart"/>
            <w:tcBorders>
              <w:top w:val="single" w:sz="6" w:space="0" w:color="000000"/>
              <w:left w:val="single" w:sz="6" w:space="0" w:color="000000"/>
              <w:bottom w:val="single" w:sz="6" w:space="0" w:color="000000"/>
              <w:right w:val="single" w:sz="6" w:space="0" w:color="000000"/>
            </w:tcBorders>
            <w:hideMark/>
          </w:tcPr>
          <w:p w:rsidR="00261127" w:rsidRPr="00B664F1" w:rsidRDefault="00261127">
            <w:pPr>
              <w:spacing w:before="150" w:after="150"/>
              <w:jc w:val="center"/>
              <w:rPr>
                <w:rFonts w:ascii="Arial" w:hAnsi="Arial" w:cs="Arial"/>
                <w:sz w:val="26"/>
                <w:szCs w:val="26"/>
                <w:lang w:eastAsia="uk-UA"/>
              </w:rPr>
            </w:pPr>
            <w:r w:rsidRPr="00B664F1">
              <w:rPr>
                <w:rFonts w:ascii="Arial" w:hAnsi="Arial" w:cs="Arial"/>
                <w:sz w:val="26"/>
                <w:szCs w:val="26"/>
                <w:lang w:eastAsia="uk-UA"/>
              </w:rPr>
              <w:t>2</w:t>
            </w:r>
            <w:r w:rsidR="00E46E32" w:rsidRPr="00B664F1">
              <w:rPr>
                <w:rFonts w:ascii="Arial" w:hAnsi="Arial" w:cs="Arial"/>
                <w:sz w:val="26"/>
                <w:szCs w:val="26"/>
                <w:lang w:eastAsia="uk-UA"/>
              </w:rPr>
              <w:t>.</w:t>
            </w:r>
          </w:p>
        </w:tc>
        <w:tc>
          <w:tcPr>
            <w:tcW w:w="3396" w:type="dxa"/>
            <w:vMerge w:val="restart"/>
            <w:tcBorders>
              <w:top w:val="single" w:sz="6" w:space="0" w:color="000000"/>
              <w:left w:val="single" w:sz="6" w:space="0" w:color="000000"/>
              <w:bottom w:val="single" w:sz="6" w:space="0" w:color="000000"/>
              <w:right w:val="single" w:sz="6" w:space="0" w:color="000000"/>
            </w:tcBorders>
            <w:hideMark/>
          </w:tcPr>
          <w:p w:rsidR="00261127" w:rsidRPr="00B664F1" w:rsidRDefault="00B664F1" w:rsidP="00E46E32">
            <w:pPr>
              <w:spacing w:before="150" w:after="150"/>
              <w:ind w:left="155"/>
              <w:rPr>
                <w:rFonts w:ascii="Arial" w:hAnsi="Arial" w:cs="Arial"/>
                <w:sz w:val="26"/>
                <w:szCs w:val="26"/>
                <w:lang w:eastAsia="uk-UA"/>
              </w:rPr>
            </w:pPr>
            <w:r w:rsidRPr="00B664F1">
              <w:rPr>
                <w:rFonts w:ascii="Arial" w:hAnsi="Arial" w:cs="Arial"/>
                <w:sz w:val="26"/>
                <w:szCs w:val="26"/>
                <w:lang w:eastAsia="uk-UA"/>
              </w:rPr>
              <w:t>Обґ</w:t>
            </w:r>
            <w:r w:rsidR="00261127" w:rsidRPr="00B664F1">
              <w:rPr>
                <w:rFonts w:ascii="Arial" w:hAnsi="Arial" w:cs="Arial"/>
                <w:sz w:val="26"/>
                <w:szCs w:val="26"/>
                <w:lang w:eastAsia="uk-UA"/>
              </w:rPr>
              <w:t>рунтованість бізнес-ідеї та плану розвитку бізнесу</w:t>
            </w:r>
          </w:p>
        </w:tc>
        <w:tc>
          <w:tcPr>
            <w:tcW w:w="3781" w:type="dxa"/>
            <w:tcBorders>
              <w:top w:val="single" w:sz="6" w:space="0" w:color="000000"/>
              <w:left w:val="single" w:sz="6" w:space="0" w:color="000000"/>
              <w:bottom w:val="single" w:sz="6" w:space="0" w:color="000000"/>
              <w:right w:val="single" w:sz="6" w:space="0" w:color="000000"/>
            </w:tcBorders>
            <w:hideMark/>
          </w:tcPr>
          <w:p w:rsidR="00261127" w:rsidRPr="00B664F1" w:rsidRDefault="00261127" w:rsidP="00E46E32">
            <w:pPr>
              <w:spacing w:before="150" w:after="150"/>
              <w:ind w:left="145"/>
              <w:rPr>
                <w:rFonts w:ascii="Arial" w:hAnsi="Arial" w:cs="Arial"/>
                <w:sz w:val="26"/>
                <w:szCs w:val="26"/>
                <w:lang w:eastAsia="uk-UA"/>
              </w:rPr>
            </w:pPr>
            <w:r w:rsidRPr="00B664F1">
              <w:rPr>
                <w:rFonts w:ascii="Arial" w:hAnsi="Arial" w:cs="Arial"/>
                <w:sz w:val="26"/>
                <w:szCs w:val="26"/>
                <w:lang w:eastAsia="uk-UA"/>
              </w:rPr>
              <w:t>ідея незрозуміла</w:t>
            </w:r>
          </w:p>
        </w:tc>
        <w:tc>
          <w:tcPr>
            <w:tcW w:w="1745" w:type="dxa"/>
            <w:tcBorders>
              <w:top w:val="single" w:sz="6" w:space="0" w:color="000000"/>
              <w:left w:val="single" w:sz="6" w:space="0" w:color="000000"/>
              <w:bottom w:val="single" w:sz="6" w:space="0" w:color="000000"/>
              <w:right w:val="single" w:sz="6" w:space="0" w:color="000000"/>
            </w:tcBorders>
            <w:hideMark/>
          </w:tcPr>
          <w:p w:rsidR="00261127" w:rsidRPr="00B664F1" w:rsidRDefault="00261127">
            <w:pPr>
              <w:spacing w:before="150" w:after="150"/>
              <w:jc w:val="center"/>
              <w:rPr>
                <w:rFonts w:ascii="Arial" w:hAnsi="Arial" w:cs="Arial"/>
                <w:sz w:val="26"/>
                <w:szCs w:val="26"/>
                <w:lang w:eastAsia="uk-UA"/>
              </w:rPr>
            </w:pPr>
            <w:r w:rsidRPr="00B664F1">
              <w:rPr>
                <w:rFonts w:ascii="Arial" w:hAnsi="Arial" w:cs="Arial"/>
                <w:sz w:val="26"/>
                <w:szCs w:val="26"/>
                <w:lang w:eastAsia="uk-UA"/>
              </w:rPr>
              <w:t>0</w:t>
            </w:r>
          </w:p>
        </w:tc>
      </w:tr>
      <w:tr w:rsidR="00261127" w:rsidRPr="00261127" w:rsidTr="00E46E32">
        <w:trPr>
          <w:trHeight w:val="48"/>
        </w:trPr>
        <w:tc>
          <w:tcPr>
            <w:tcW w:w="0" w:type="auto"/>
            <w:vMerge/>
            <w:tcBorders>
              <w:top w:val="single" w:sz="6" w:space="0" w:color="000000"/>
              <w:left w:val="single" w:sz="6" w:space="0" w:color="000000"/>
              <w:bottom w:val="single" w:sz="6" w:space="0" w:color="000000"/>
              <w:right w:val="single" w:sz="6" w:space="0" w:color="000000"/>
            </w:tcBorders>
            <w:hideMark/>
          </w:tcPr>
          <w:p w:rsidR="00261127" w:rsidRPr="00B664F1" w:rsidRDefault="00261127">
            <w:pPr>
              <w:rPr>
                <w:rFonts w:ascii="Arial" w:hAnsi="Arial" w:cs="Arial"/>
                <w:sz w:val="26"/>
                <w:szCs w:val="26"/>
                <w:lang w:eastAsia="uk-UA"/>
              </w:rPr>
            </w:pPr>
          </w:p>
        </w:tc>
        <w:tc>
          <w:tcPr>
            <w:tcW w:w="0" w:type="auto"/>
            <w:vMerge/>
            <w:tcBorders>
              <w:top w:val="single" w:sz="6" w:space="0" w:color="000000"/>
              <w:left w:val="single" w:sz="6" w:space="0" w:color="000000"/>
              <w:bottom w:val="single" w:sz="6" w:space="0" w:color="000000"/>
              <w:right w:val="single" w:sz="6" w:space="0" w:color="000000"/>
            </w:tcBorders>
            <w:hideMark/>
          </w:tcPr>
          <w:p w:rsidR="00261127" w:rsidRPr="00B664F1" w:rsidRDefault="00261127" w:rsidP="00E46E32">
            <w:pPr>
              <w:ind w:left="155"/>
              <w:rPr>
                <w:rFonts w:ascii="Arial" w:hAnsi="Arial" w:cs="Arial"/>
                <w:sz w:val="26"/>
                <w:szCs w:val="26"/>
                <w:lang w:eastAsia="uk-UA"/>
              </w:rPr>
            </w:pPr>
          </w:p>
        </w:tc>
        <w:tc>
          <w:tcPr>
            <w:tcW w:w="3781" w:type="dxa"/>
            <w:tcBorders>
              <w:top w:val="single" w:sz="6" w:space="0" w:color="000000"/>
              <w:left w:val="single" w:sz="6" w:space="0" w:color="000000"/>
              <w:bottom w:val="single" w:sz="6" w:space="0" w:color="000000"/>
              <w:right w:val="single" w:sz="6" w:space="0" w:color="000000"/>
            </w:tcBorders>
            <w:hideMark/>
          </w:tcPr>
          <w:p w:rsidR="00261127" w:rsidRPr="00B664F1" w:rsidRDefault="00261127" w:rsidP="00E46E32">
            <w:pPr>
              <w:spacing w:before="150" w:after="150"/>
              <w:ind w:left="145"/>
              <w:rPr>
                <w:rFonts w:ascii="Arial" w:hAnsi="Arial" w:cs="Arial"/>
                <w:sz w:val="26"/>
                <w:szCs w:val="26"/>
                <w:lang w:eastAsia="uk-UA"/>
              </w:rPr>
            </w:pPr>
            <w:r w:rsidRPr="00B664F1">
              <w:rPr>
                <w:rFonts w:ascii="Arial" w:hAnsi="Arial" w:cs="Arial"/>
                <w:sz w:val="26"/>
                <w:szCs w:val="26"/>
                <w:lang w:eastAsia="uk-UA"/>
              </w:rPr>
              <w:t>ідея описана поверхнево</w:t>
            </w:r>
          </w:p>
        </w:tc>
        <w:tc>
          <w:tcPr>
            <w:tcW w:w="1745" w:type="dxa"/>
            <w:tcBorders>
              <w:top w:val="single" w:sz="6" w:space="0" w:color="000000"/>
              <w:left w:val="single" w:sz="6" w:space="0" w:color="000000"/>
              <w:bottom w:val="single" w:sz="6" w:space="0" w:color="000000"/>
              <w:right w:val="single" w:sz="6" w:space="0" w:color="000000"/>
            </w:tcBorders>
            <w:hideMark/>
          </w:tcPr>
          <w:p w:rsidR="00261127" w:rsidRPr="00B664F1" w:rsidRDefault="00261127">
            <w:pPr>
              <w:spacing w:before="150" w:after="150"/>
              <w:jc w:val="center"/>
              <w:rPr>
                <w:rFonts w:ascii="Arial" w:hAnsi="Arial" w:cs="Arial"/>
                <w:sz w:val="26"/>
                <w:szCs w:val="26"/>
                <w:lang w:eastAsia="uk-UA"/>
              </w:rPr>
            </w:pPr>
            <w:r w:rsidRPr="00B664F1">
              <w:rPr>
                <w:rFonts w:ascii="Arial" w:hAnsi="Arial" w:cs="Arial"/>
                <w:sz w:val="26"/>
                <w:szCs w:val="26"/>
                <w:lang w:eastAsia="uk-UA"/>
              </w:rPr>
              <w:t>3</w:t>
            </w:r>
          </w:p>
        </w:tc>
      </w:tr>
      <w:tr w:rsidR="00261127" w:rsidRPr="00261127" w:rsidTr="00E46E32">
        <w:trPr>
          <w:trHeight w:val="48"/>
        </w:trPr>
        <w:tc>
          <w:tcPr>
            <w:tcW w:w="0" w:type="auto"/>
            <w:vMerge/>
            <w:tcBorders>
              <w:top w:val="single" w:sz="6" w:space="0" w:color="000000"/>
              <w:left w:val="single" w:sz="6" w:space="0" w:color="000000"/>
              <w:bottom w:val="single" w:sz="6" w:space="0" w:color="000000"/>
              <w:right w:val="single" w:sz="6" w:space="0" w:color="000000"/>
            </w:tcBorders>
            <w:hideMark/>
          </w:tcPr>
          <w:p w:rsidR="00261127" w:rsidRPr="00B664F1" w:rsidRDefault="00261127">
            <w:pPr>
              <w:rPr>
                <w:rFonts w:ascii="Arial" w:hAnsi="Arial" w:cs="Arial"/>
                <w:sz w:val="26"/>
                <w:szCs w:val="26"/>
                <w:lang w:eastAsia="uk-UA"/>
              </w:rPr>
            </w:pPr>
          </w:p>
        </w:tc>
        <w:tc>
          <w:tcPr>
            <w:tcW w:w="0" w:type="auto"/>
            <w:vMerge/>
            <w:tcBorders>
              <w:top w:val="single" w:sz="6" w:space="0" w:color="000000"/>
              <w:left w:val="single" w:sz="6" w:space="0" w:color="000000"/>
              <w:bottom w:val="single" w:sz="6" w:space="0" w:color="000000"/>
              <w:right w:val="single" w:sz="6" w:space="0" w:color="000000"/>
            </w:tcBorders>
            <w:hideMark/>
          </w:tcPr>
          <w:p w:rsidR="00261127" w:rsidRPr="00B664F1" w:rsidRDefault="00261127" w:rsidP="00E46E32">
            <w:pPr>
              <w:ind w:left="155"/>
              <w:rPr>
                <w:rFonts w:ascii="Arial" w:hAnsi="Arial" w:cs="Arial"/>
                <w:sz w:val="26"/>
                <w:szCs w:val="26"/>
                <w:lang w:eastAsia="uk-UA"/>
              </w:rPr>
            </w:pPr>
          </w:p>
        </w:tc>
        <w:tc>
          <w:tcPr>
            <w:tcW w:w="3781" w:type="dxa"/>
            <w:tcBorders>
              <w:top w:val="single" w:sz="6" w:space="0" w:color="000000"/>
              <w:left w:val="single" w:sz="6" w:space="0" w:color="000000"/>
              <w:bottom w:val="single" w:sz="6" w:space="0" w:color="000000"/>
              <w:right w:val="single" w:sz="6" w:space="0" w:color="000000"/>
            </w:tcBorders>
            <w:hideMark/>
          </w:tcPr>
          <w:p w:rsidR="00261127" w:rsidRPr="00B664F1" w:rsidRDefault="00261127" w:rsidP="00E46E32">
            <w:pPr>
              <w:spacing w:before="150" w:after="150"/>
              <w:ind w:left="145"/>
              <w:rPr>
                <w:rFonts w:ascii="Arial" w:hAnsi="Arial" w:cs="Arial"/>
                <w:sz w:val="26"/>
                <w:szCs w:val="26"/>
                <w:lang w:eastAsia="uk-UA"/>
              </w:rPr>
            </w:pPr>
            <w:r w:rsidRPr="00B664F1">
              <w:rPr>
                <w:rFonts w:ascii="Arial" w:hAnsi="Arial" w:cs="Arial"/>
                <w:sz w:val="26"/>
                <w:szCs w:val="26"/>
                <w:lang w:eastAsia="uk-UA"/>
              </w:rPr>
              <w:t>ідея</w:t>
            </w:r>
            <w:r w:rsidR="00B664F1">
              <w:rPr>
                <w:rFonts w:ascii="Arial" w:hAnsi="Arial" w:cs="Arial"/>
                <w:sz w:val="26"/>
                <w:szCs w:val="26"/>
                <w:lang w:eastAsia="uk-UA"/>
              </w:rPr>
              <w:t xml:space="preserve"> зрозуміла, але не достатньо обґ</w:t>
            </w:r>
            <w:r w:rsidRPr="00B664F1">
              <w:rPr>
                <w:rFonts w:ascii="Arial" w:hAnsi="Arial" w:cs="Arial"/>
                <w:sz w:val="26"/>
                <w:szCs w:val="26"/>
                <w:lang w:eastAsia="uk-UA"/>
              </w:rPr>
              <w:t>рунтована</w:t>
            </w:r>
          </w:p>
        </w:tc>
        <w:tc>
          <w:tcPr>
            <w:tcW w:w="1745" w:type="dxa"/>
            <w:tcBorders>
              <w:top w:val="single" w:sz="6" w:space="0" w:color="000000"/>
              <w:left w:val="single" w:sz="6" w:space="0" w:color="000000"/>
              <w:bottom w:val="single" w:sz="6" w:space="0" w:color="000000"/>
              <w:right w:val="single" w:sz="6" w:space="0" w:color="000000"/>
            </w:tcBorders>
            <w:hideMark/>
          </w:tcPr>
          <w:p w:rsidR="00261127" w:rsidRPr="00B664F1" w:rsidRDefault="00261127">
            <w:pPr>
              <w:spacing w:before="150" w:after="150"/>
              <w:jc w:val="center"/>
              <w:rPr>
                <w:rFonts w:ascii="Arial" w:hAnsi="Arial" w:cs="Arial"/>
                <w:sz w:val="26"/>
                <w:szCs w:val="26"/>
                <w:lang w:eastAsia="uk-UA"/>
              </w:rPr>
            </w:pPr>
            <w:r w:rsidRPr="00B664F1">
              <w:rPr>
                <w:rFonts w:ascii="Arial" w:hAnsi="Arial" w:cs="Arial"/>
                <w:sz w:val="26"/>
                <w:szCs w:val="26"/>
                <w:lang w:eastAsia="uk-UA"/>
              </w:rPr>
              <w:t>5</w:t>
            </w:r>
          </w:p>
        </w:tc>
      </w:tr>
      <w:tr w:rsidR="00261127" w:rsidRPr="00261127" w:rsidTr="00E46E32">
        <w:trPr>
          <w:trHeight w:val="48"/>
        </w:trPr>
        <w:tc>
          <w:tcPr>
            <w:tcW w:w="0" w:type="auto"/>
            <w:vMerge/>
            <w:tcBorders>
              <w:top w:val="single" w:sz="6" w:space="0" w:color="000000"/>
              <w:left w:val="single" w:sz="6" w:space="0" w:color="000000"/>
              <w:bottom w:val="single" w:sz="6" w:space="0" w:color="000000"/>
              <w:right w:val="single" w:sz="6" w:space="0" w:color="000000"/>
            </w:tcBorders>
            <w:hideMark/>
          </w:tcPr>
          <w:p w:rsidR="00261127" w:rsidRPr="00B664F1" w:rsidRDefault="00261127">
            <w:pPr>
              <w:rPr>
                <w:rFonts w:ascii="Arial" w:hAnsi="Arial" w:cs="Arial"/>
                <w:sz w:val="26"/>
                <w:szCs w:val="26"/>
                <w:lang w:eastAsia="uk-UA"/>
              </w:rPr>
            </w:pPr>
          </w:p>
        </w:tc>
        <w:tc>
          <w:tcPr>
            <w:tcW w:w="0" w:type="auto"/>
            <w:vMerge/>
            <w:tcBorders>
              <w:top w:val="single" w:sz="6" w:space="0" w:color="000000"/>
              <w:left w:val="single" w:sz="6" w:space="0" w:color="000000"/>
              <w:bottom w:val="single" w:sz="6" w:space="0" w:color="000000"/>
              <w:right w:val="single" w:sz="6" w:space="0" w:color="000000"/>
            </w:tcBorders>
            <w:hideMark/>
          </w:tcPr>
          <w:p w:rsidR="00261127" w:rsidRPr="00B664F1" w:rsidRDefault="00261127" w:rsidP="00E46E32">
            <w:pPr>
              <w:ind w:left="155"/>
              <w:rPr>
                <w:rFonts w:ascii="Arial" w:hAnsi="Arial" w:cs="Arial"/>
                <w:sz w:val="26"/>
                <w:szCs w:val="26"/>
                <w:lang w:eastAsia="uk-UA"/>
              </w:rPr>
            </w:pPr>
          </w:p>
        </w:tc>
        <w:tc>
          <w:tcPr>
            <w:tcW w:w="3781" w:type="dxa"/>
            <w:tcBorders>
              <w:top w:val="single" w:sz="6" w:space="0" w:color="000000"/>
              <w:left w:val="single" w:sz="6" w:space="0" w:color="000000"/>
              <w:bottom w:val="single" w:sz="6" w:space="0" w:color="000000"/>
              <w:right w:val="single" w:sz="6" w:space="0" w:color="000000"/>
            </w:tcBorders>
            <w:hideMark/>
          </w:tcPr>
          <w:p w:rsidR="00261127" w:rsidRPr="00B664F1" w:rsidRDefault="00B664F1" w:rsidP="00E46E32">
            <w:pPr>
              <w:spacing w:before="150" w:after="150"/>
              <w:ind w:left="145"/>
              <w:rPr>
                <w:rFonts w:ascii="Arial" w:hAnsi="Arial" w:cs="Arial"/>
                <w:sz w:val="26"/>
                <w:szCs w:val="26"/>
                <w:lang w:eastAsia="uk-UA"/>
              </w:rPr>
            </w:pPr>
            <w:r>
              <w:rPr>
                <w:rFonts w:ascii="Arial" w:hAnsi="Arial" w:cs="Arial"/>
                <w:sz w:val="26"/>
                <w:szCs w:val="26"/>
                <w:lang w:eastAsia="uk-UA"/>
              </w:rPr>
              <w:t>і</w:t>
            </w:r>
            <w:r w:rsidR="00261127" w:rsidRPr="00B664F1">
              <w:rPr>
                <w:rFonts w:ascii="Arial" w:hAnsi="Arial" w:cs="Arial"/>
                <w:sz w:val="26"/>
                <w:szCs w:val="26"/>
                <w:lang w:eastAsia="uk-UA"/>
              </w:rPr>
              <w:t>дея чітка та реалістична</w:t>
            </w:r>
          </w:p>
        </w:tc>
        <w:tc>
          <w:tcPr>
            <w:tcW w:w="1745" w:type="dxa"/>
            <w:tcBorders>
              <w:top w:val="single" w:sz="6" w:space="0" w:color="000000"/>
              <w:left w:val="single" w:sz="6" w:space="0" w:color="000000"/>
              <w:bottom w:val="single" w:sz="6" w:space="0" w:color="000000"/>
              <w:right w:val="single" w:sz="6" w:space="0" w:color="000000"/>
            </w:tcBorders>
            <w:hideMark/>
          </w:tcPr>
          <w:p w:rsidR="00261127" w:rsidRPr="00B664F1" w:rsidRDefault="00261127">
            <w:pPr>
              <w:spacing w:before="150" w:after="150"/>
              <w:jc w:val="center"/>
              <w:rPr>
                <w:rFonts w:ascii="Arial" w:hAnsi="Arial" w:cs="Arial"/>
                <w:sz w:val="26"/>
                <w:szCs w:val="26"/>
                <w:lang w:eastAsia="uk-UA"/>
              </w:rPr>
            </w:pPr>
            <w:r w:rsidRPr="00B664F1">
              <w:rPr>
                <w:rFonts w:ascii="Arial" w:hAnsi="Arial" w:cs="Arial"/>
                <w:sz w:val="26"/>
                <w:szCs w:val="26"/>
                <w:lang w:eastAsia="uk-UA"/>
              </w:rPr>
              <w:t>8</w:t>
            </w:r>
          </w:p>
        </w:tc>
      </w:tr>
      <w:tr w:rsidR="00261127" w:rsidRPr="00261127" w:rsidTr="00E46E32">
        <w:trPr>
          <w:trHeight w:val="48"/>
        </w:trPr>
        <w:tc>
          <w:tcPr>
            <w:tcW w:w="0" w:type="auto"/>
            <w:vMerge/>
            <w:tcBorders>
              <w:top w:val="single" w:sz="6" w:space="0" w:color="000000"/>
              <w:left w:val="single" w:sz="6" w:space="0" w:color="000000"/>
              <w:bottom w:val="single" w:sz="6" w:space="0" w:color="000000"/>
              <w:right w:val="single" w:sz="6" w:space="0" w:color="000000"/>
            </w:tcBorders>
            <w:hideMark/>
          </w:tcPr>
          <w:p w:rsidR="00261127" w:rsidRPr="00B664F1" w:rsidRDefault="00261127">
            <w:pPr>
              <w:rPr>
                <w:rFonts w:ascii="Arial" w:hAnsi="Arial" w:cs="Arial"/>
                <w:sz w:val="26"/>
                <w:szCs w:val="26"/>
                <w:lang w:eastAsia="uk-UA"/>
              </w:rPr>
            </w:pPr>
          </w:p>
        </w:tc>
        <w:tc>
          <w:tcPr>
            <w:tcW w:w="0" w:type="auto"/>
            <w:vMerge/>
            <w:tcBorders>
              <w:top w:val="single" w:sz="6" w:space="0" w:color="000000"/>
              <w:left w:val="single" w:sz="6" w:space="0" w:color="000000"/>
              <w:bottom w:val="single" w:sz="6" w:space="0" w:color="000000"/>
              <w:right w:val="single" w:sz="6" w:space="0" w:color="000000"/>
            </w:tcBorders>
            <w:hideMark/>
          </w:tcPr>
          <w:p w:rsidR="00261127" w:rsidRPr="00B664F1" w:rsidRDefault="00261127" w:rsidP="00E46E32">
            <w:pPr>
              <w:ind w:left="155"/>
              <w:rPr>
                <w:rFonts w:ascii="Arial" w:hAnsi="Arial" w:cs="Arial"/>
                <w:sz w:val="26"/>
                <w:szCs w:val="26"/>
                <w:lang w:eastAsia="uk-UA"/>
              </w:rPr>
            </w:pPr>
          </w:p>
        </w:tc>
        <w:tc>
          <w:tcPr>
            <w:tcW w:w="3781" w:type="dxa"/>
            <w:tcBorders>
              <w:top w:val="single" w:sz="6" w:space="0" w:color="000000"/>
              <w:left w:val="single" w:sz="6" w:space="0" w:color="000000"/>
              <w:bottom w:val="single" w:sz="6" w:space="0" w:color="000000"/>
              <w:right w:val="single" w:sz="6" w:space="0" w:color="000000"/>
            </w:tcBorders>
            <w:hideMark/>
          </w:tcPr>
          <w:p w:rsidR="00261127" w:rsidRPr="00B664F1" w:rsidRDefault="00B664F1" w:rsidP="00E46E32">
            <w:pPr>
              <w:spacing w:before="150" w:after="150"/>
              <w:ind w:left="145"/>
              <w:rPr>
                <w:rFonts w:ascii="Arial" w:hAnsi="Arial" w:cs="Arial"/>
                <w:sz w:val="26"/>
                <w:szCs w:val="26"/>
                <w:lang w:eastAsia="uk-UA"/>
              </w:rPr>
            </w:pPr>
            <w:r>
              <w:rPr>
                <w:rFonts w:ascii="Arial" w:hAnsi="Arial" w:cs="Arial"/>
                <w:sz w:val="26"/>
                <w:szCs w:val="26"/>
                <w:lang w:eastAsia="uk-UA"/>
              </w:rPr>
              <w:t>і</w:t>
            </w:r>
            <w:r w:rsidR="00261127" w:rsidRPr="00B664F1">
              <w:rPr>
                <w:rFonts w:ascii="Arial" w:hAnsi="Arial" w:cs="Arial"/>
                <w:sz w:val="26"/>
                <w:szCs w:val="26"/>
                <w:lang w:eastAsia="uk-UA"/>
              </w:rPr>
              <w:t>дея чітко сформована та має ко</w:t>
            </w:r>
            <w:r>
              <w:rPr>
                <w:rFonts w:ascii="Arial" w:hAnsi="Arial" w:cs="Arial"/>
                <w:sz w:val="26"/>
                <w:szCs w:val="26"/>
                <w:lang w:eastAsia="uk-UA"/>
              </w:rPr>
              <w:t>н</w:t>
            </w:r>
            <w:r w:rsidR="00261127" w:rsidRPr="00B664F1">
              <w:rPr>
                <w:rFonts w:ascii="Arial" w:hAnsi="Arial" w:cs="Arial"/>
                <w:sz w:val="26"/>
                <w:szCs w:val="26"/>
                <w:lang w:eastAsia="uk-UA"/>
              </w:rPr>
              <w:t>курентну перевагу</w:t>
            </w:r>
          </w:p>
        </w:tc>
        <w:tc>
          <w:tcPr>
            <w:tcW w:w="1745" w:type="dxa"/>
            <w:tcBorders>
              <w:top w:val="single" w:sz="6" w:space="0" w:color="000000"/>
              <w:left w:val="single" w:sz="6" w:space="0" w:color="000000"/>
              <w:bottom w:val="single" w:sz="6" w:space="0" w:color="000000"/>
              <w:right w:val="single" w:sz="6" w:space="0" w:color="000000"/>
            </w:tcBorders>
            <w:hideMark/>
          </w:tcPr>
          <w:p w:rsidR="00261127" w:rsidRPr="00B664F1" w:rsidRDefault="00261127">
            <w:pPr>
              <w:spacing w:before="150" w:after="150"/>
              <w:jc w:val="center"/>
              <w:rPr>
                <w:rFonts w:ascii="Arial" w:hAnsi="Arial" w:cs="Arial"/>
                <w:sz w:val="26"/>
                <w:szCs w:val="26"/>
                <w:lang w:eastAsia="uk-UA"/>
              </w:rPr>
            </w:pPr>
            <w:r w:rsidRPr="00B664F1">
              <w:rPr>
                <w:rFonts w:ascii="Arial" w:hAnsi="Arial" w:cs="Arial"/>
                <w:sz w:val="26"/>
                <w:szCs w:val="26"/>
                <w:lang w:eastAsia="uk-UA"/>
              </w:rPr>
              <w:t>10</w:t>
            </w:r>
          </w:p>
        </w:tc>
      </w:tr>
      <w:tr w:rsidR="00261127" w:rsidRPr="00261127" w:rsidTr="00E46E32">
        <w:trPr>
          <w:trHeight w:val="48"/>
        </w:trPr>
        <w:tc>
          <w:tcPr>
            <w:tcW w:w="545" w:type="dxa"/>
            <w:vMerge w:val="restart"/>
            <w:tcBorders>
              <w:top w:val="single" w:sz="6" w:space="0" w:color="000000"/>
              <w:left w:val="single" w:sz="6" w:space="0" w:color="000000"/>
              <w:bottom w:val="single" w:sz="6" w:space="0" w:color="000000"/>
              <w:right w:val="single" w:sz="6" w:space="0" w:color="000000"/>
            </w:tcBorders>
            <w:hideMark/>
          </w:tcPr>
          <w:p w:rsidR="00261127" w:rsidRPr="00B664F1" w:rsidRDefault="00261127">
            <w:pPr>
              <w:spacing w:before="150" w:after="150"/>
              <w:jc w:val="center"/>
              <w:rPr>
                <w:rFonts w:ascii="Arial" w:hAnsi="Arial" w:cs="Arial"/>
                <w:sz w:val="26"/>
                <w:szCs w:val="26"/>
                <w:lang w:eastAsia="uk-UA"/>
              </w:rPr>
            </w:pPr>
            <w:r w:rsidRPr="00B664F1">
              <w:rPr>
                <w:rFonts w:ascii="Arial" w:hAnsi="Arial" w:cs="Arial"/>
                <w:sz w:val="26"/>
                <w:szCs w:val="26"/>
                <w:lang w:eastAsia="uk-UA"/>
              </w:rPr>
              <w:t>3</w:t>
            </w:r>
            <w:r w:rsidR="00E46E32" w:rsidRPr="00B664F1">
              <w:rPr>
                <w:rFonts w:ascii="Arial" w:hAnsi="Arial" w:cs="Arial"/>
                <w:sz w:val="26"/>
                <w:szCs w:val="26"/>
                <w:lang w:eastAsia="uk-UA"/>
              </w:rPr>
              <w:t>.</w:t>
            </w:r>
          </w:p>
        </w:tc>
        <w:tc>
          <w:tcPr>
            <w:tcW w:w="3396" w:type="dxa"/>
            <w:vMerge w:val="restart"/>
            <w:tcBorders>
              <w:top w:val="single" w:sz="6" w:space="0" w:color="000000"/>
              <w:left w:val="single" w:sz="6" w:space="0" w:color="000000"/>
              <w:bottom w:val="single" w:sz="6" w:space="0" w:color="000000"/>
              <w:right w:val="single" w:sz="6" w:space="0" w:color="000000"/>
            </w:tcBorders>
            <w:hideMark/>
          </w:tcPr>
          <w:p w:rsidR="00261127" w:rsidRPr="00B664F1" w:rsidRDefault="00261127" w:rsidP="00E46E32">
            <w:pPr>
              <w:spacing w:before="150" w:after="150"/>
              <w:ind w:left="155"/>
              <w:rPr>
                <w:rFonts w:ascii="Arial" w:hAnsi="Arial" w:cs="Arial"/>
                <w:sz w:val="26"/>
                <w:szCs w:val="26"/>
                <w:lang w:eastAsia="uk-UA"/>
              </w:rPr>
            </w:pPr>
            <w:r w:rsidRPr="00B664F1">
              <w:rPr>
                <w:rFonts w:ascii="Arial" w:hAnsi="Arial" w:cs="Arial"/>
                <w:sz w:val="26"/>
                <w:szCs w:val="26"/>
                <w:lang w:eastAsia="uk-UA"/>
              </w:rPr>
              <w:t>Розуміння ринку та клієнтів</w:t>
            </w:r>
          </w:p>
          <w:p w:rsidR="00261127" w:rsidRPr="00B664F1" w:rsidRDefault="00261127" w:rsidP="00E46E32">
            <w:pPr>
              <w:spacing w:before="150" w:after="150"/>
              <w:ind w:left="155"/>
              <w:rPr>
                <w:rFonts w:ascii="Arial" w:hAnsi="Arial" w:cs="Arial"/>
                <w:sz w:val="26"/>
                <w:szCs w:val="26"/>
                <w:lang w:eastAsia="uk-UA"/>
              </w:rPr>
            </w:pPr>
            <w:r w:rsidRPr="00B664F1">
              <w:rPr>
                <w:rFonts w:ascii="Arial" w:hAnsi="Arial" w:cs="Arial"/>
                <w:sz w:val="26"/>
                <w:szCs w:val="26"/>
                <w:lang w:eastAsia="uk-UA"/>
              </w:rPr>
              <w:tab/>
            </w:r>
          </w:p>
        </w:tc>
        <w:tc>
          <w:tcPr>
            <w:tcW w:w="3781" w:type="dxa"/>
            <w:tcBorders>
              <w:top w:val="single" w:sz="6" w:space="0" w:color="000000"/>
              <w:left w:val="single" w:sz="6" w:space="0" w:color="000000"/>
              <w:bottom w:val="single" w:sz="6" w:space="0" w:color="000000"/>
              <w:right w:val="single" w:sz="6" w:space="0" w:color="000000"/>
            </w:tcBorders>
            <w:hideMark/>
          </w:tcPr>
          <w:p w:rsidR="00261127" w:rsidRPr="00B664F1" w:rsidRDefault="00261127" w:rsidP="00E46E32">
            <w:pPr>
              <w:spacing w:before="150" w:after="150"/>
              <w:ind w:left="145"/>
              <w:rPr>
                <w:rFonts w:ascii="Arial" w:hAnsi="Arial" w:cs="Arial"/>
                <w:sz w:val="26"/>
                <w:szCs w:val="26"/>
                <w:lang w:eastAsia="uk-UA"/>
              </w:rPr>
            </w:pPr>
            <w:r w:rsidRPr="00B664F1">
              <w:rPr>
                <w:rFonts w:ascii="Arial" w:hAnsi="Arial" w:cs="Arial"/>
                <w:sz w:val="26"/>
                <w:szCs w:val="26"/>
                <w:lang w:eastAsia="uk-UA"/>
              </w:rPr>
              <w:t>клієнти та ринок не визначені</w:t>
            </w:r>
          </w:p>
        </w:tc>
        <w:tc>
          <w:tcPr>
            <w:tcW w:w="1745" w:type="dxa"/>
            <w:tcBorders>
              <w:top w:val="single" w:sz="6" w:space="0" w:color="000000"/>
              <w:left w:val="single" w:sz="6" w:space="0" w:color="000000"/>
              <w:bottom w:val="single" w:sz="6" w:space="0" w:color="000000"/>
              <w:right w:val="single" w:sz="6" w:space="0" w:color="000000"/>
            </w:tcBorders>
            <w:hideMark/>
          </w:tcPr>
          <w:p w:rsidR="00261127" w:rsidRPr="00B664F1" w:rsidRDefault="00261127">
            <w:pPr>
              <w:spacing w:before="150" w:after="150"/>
              <w:jc w:val="center"/>
              <w:rPr>
                <w:rFonts w:ascii="Arial" w:hAnsi="Arial" w:cs="Arial"/>
                <w:sz w:val="26"/>
                <w:szCs w:val="26"/>
                <w:lang w:eastAsia="uk-UA"/>
              </w:rPr>
            </w:pPr>
            <w:r w:rsidRPr="00B664F1">
              <w:rPr>
                <w:rFonts w:ascii="Arial" w:hAnsi="Arial" w:cs="Arial"/>
                <w:sz w:val="26"/>
                <w:szCs w:val="26"/>
                <w:lang w:eastAsia="uk-UA"/>
              </w:rPr>
              <w:t>0</w:t>
            </w:r>
          </w:p>
        </w:tc>
      </w:tr>
      <w:tr w:rsidR="00261127" w:rsidRPr="00261127" w:rsidTr="00E46E32">
        <w:trPr>
          <w:trHeight w:val="48"/>
        </w:trPr>
        <w:tc>
          <w:tcPr>
            <w:tcW w:w="0" w:type="auto"/>
            <w:vMerge/>
            <w:tcBorders>
              <w:top w:val="single" w:sz="6" w:space="0" w:color="000000"/>
              <w:left w:val="single" w:sz="6" w:space="0" w:color="000000"/>
              <w:bottom w:val="single" w:sz="6" w:space="0" w:color="000000"/>
              <w:right w:val="single" w:sz="6" w:space="0" w:color="000000"/>
            </w:tcBorders>
            <w:hideMark/>
          </w:tcPr>
          <w:p w:rsidR="00261127" w:rsidRPr="00B664F1" w:rsidRDefault="00261127">
            <w:pPr>
              <w:rPr>
                <w:rFonts w:ascii="Arial" w:hAnsi="Arial" w:cs="Arial"/>
                <w:sz w:val="26"/>
                <w:szCs w:val="26"/>
                <w:lang w:eastAsia="uk-UA"/>
              </w:rPr>
            </w:pPr>
          </w:p>
        </w:tc>
        <w:tc>
          <w:tcPr>
            <w:tcW w:w="0" w:type="auto"/>
            <w:vMerge/>
            <w:tcBorders>
              <w:top w:val="single" w:sz="6" w:space="0" w:color="000000"/>
              <w:left w:val="single" w:sz="6" w:space="0" w:color="000000"/>
              <w:bottom w:val="single" w:sz="6" w:space="0" w:color="000000"/>
              <w:right w:val="single" w:sz="6" w:space="0" w:color="000000"/>
            </w:tcBorders>
            <w:hideMark/>
          </w:tcPr>
          <w:p w:rsidR="00261127" w:rsidRPr="00B664F1" w:rsidRDefault="00261127" w:rsidP="00E46E32">
            <w:pPr>
              <w:ind w:left="155"/>
              <w:rPr>
                <w:rFonts w:ascii="Arial" w:hAnsi="Arial" w:cs="Arial"/>
                <w:sz w:val="26"/>
                <w:szCs w:val="26"/>
                <w:lang w:eastAsia="uk-UA"/>
              </w:rPr>
            </w:pPr>
          </w:p>
        </w:tc>
        <w:tc>
          <w:tcPr>
            <w:tcW w:w="3781" w:type="dxa"/>
            <w:tcBorders>
              <w:top w:val="single" w:sz="6" w:space="0" w:color="000000"/>
              <w:left w:val="single" w:sz="6" w:space="0" w:color="000000"/>
              <w:bottom w:val="single" w:sz="6" w:space="0" w:color="000000"/>
              <w:right w:val="single" w:sz="6" w:space="0" w:color="000000"/>
            </w:tcBorders>
            <w:hideMark/>
          </w:tcPr>
          <w:p w:rsidR="00261127" w:rsidRPr="00B664F1" w:rsidRDefault="00261127" w:rsidP="00E46E32">
            <w:pPr>
              <w:spacing w:before="150" w:after="150"/>
              <w:ind w:left="145"/>
              <w:rPr>
                <w:rFonts w:ascii="Arial" w:hAnsi="Arial" w:cs="Arial"/>
                <w:sz w:val="26"/>
                <w:szCs w:val="26"/>
                <w:lang w:eastAsia="uk-UA"/>
              </w:rPr>
            </w:pPr>
            <w:r w:rsidRPr="00B664F1">
              <w:rPr>
                <w:rFonts w:ascii="Arial" w:hAnsi="Arial" w:cs="Arial"/>
                <w:sz w:val="26"/>
                <w:szCs w:val="26"/>
                <w:lang w:eastAsia="uk-UA"/>
              </w:rPr>
              <w:t>клієнти та ринок описані поверхнево</w:t>
            </w:r>
          </w:p>
        </w:tc>
        <w:tc>
          <w:tcPr>
            <w:tcW w:w="1745" w:type="dxa"/>
            <w:tcBorders>
              <w:top w:val="single" w:sz="6" w:space="0" w:color="000000"/>
              <w:left w:val="single" w:sz="6" w:space="0" w:color="000000"/>
              <w:bottom w:val="single" w:sz="6" w:space="0" w:color="000000"/>
              <w:right w:val="single" w:sz="6" w:space="0" w:color="000000"/>
            </w:tcBorders>
            <w:hideMark/>
          </w:tcPr>
          <w:p w:rsidR="00261127" w:rsidRPr="00B664F1" w:rsidRDefault="00261127">
            <w:pPr>
              <w:spacing w:before="150" w:after="150"/>
              <w:jc w:val="center"/>
              <w:rPr>
                <w:rFonts w:ascii="Arial" w:hAnsi="Arial" w:cs="Arial"/>
                <w:sz w:val="26"/>
                <w:szCs w:val="26"/>
                <w:lang w:eastAsia="uk-UA"/>
              </w:rPr>
            </w:pPr>
            <w:r w:rsidRPr="00B664F1">
              <w:rPr>
                <w:rFonts w:ascii="Arial" w:hAnsi="Arial" w:cs="Arial"/>
                <w:sz w:val="26"/>
                <w:szCs w:val="26"/>
                <w:lang w:eastAsia="uk-UA"/>
              </w:rPr>
              <w:t>3</w:t>
            </w:r>
          </w:p>
        </w:tc>
      </w:tr>
      <w:tr w:rsidR="00261127" w:rsidRPr="00261127" w:rsidTr="00E46E32">
        <w:trPr>
          <w:trHeight w:val="48"/>
        </w:trPr>
        <w:tc>
          <w:tcPr>
            <w:tcW w:w="0" w:type="auto"/>
            <w:vMerge/>
            <w:tcBorders>
              <w:top w:val="single" w:sz="6" w:space="0" w:color="000000"/>
              <w:left w:val="single" w:sz="6" w:space="0" w:color="000000"/>
              <w:bottom w:val="single" w:sz="6" w:space="0" w:color="000000"/>
              <w:right w:val="single" w:sz="6" w:space="0" w:color="000000"/>
            </w:tcBorders>
            <w:hideMark/>
          </w:tcPr>
          <w:p w:rsidR="00261127" w:rsidRPr="00B664F1" w:rsidRDefault="00261127">
            <w:pPr>
              <w:rPr>
                <w:rFonts w:ascii="Arial" w:hAnsi="Arial" w:cs="Arial"/>
                <w:sz w:val="26"/>
                <w:szCs w:val="26"/>
                <w:lang w:eastAsia="uk-UA"/>
              </w:rPr>
            </w:pPr>
          </w:p>
        </w:tc>
        <w:tc>
          <w:tcPr>
            <w:tcW w:w="0" w:type="auto"/>
            <w:vMerge/>
            <w:tcBorders>
              <w:top w:val="single" w:sz="6" w:space="0" w:color="000000"/>
              <w:left w:val="single" w:sz="6" w:space="0" w:color="000000"/>
              <w:bottom w:val="single" w:sz="6" w:space="0" w:color="000000"/>
              <w:right w:val="single" w:sz="6" w:space="0" w:color="000000"/>
            </w:tcBorders>
            <w:hideMark/>
          </w:tcPr>
          <w:p w:rsidR="00261127" w:rsidRPr="00B664F1" w:rsidRDefault="00261127" w:rsidP="00E46E32">
            <w:pPr>
              <w:ind w:left="155"/>
              <w:rPr>
                <w:rFonts w:ascii="Arial" w:hAnsi="Arial" w:cs="Arial"/>
                <w:sz w:val="26"/>
                <w:szCs w:val="26"/>
                <w:lang w:eastAsia="uk-UA"/>
              </w:rPr>
            </w:pPr>
          </w:p>
        </w:tc>
        <w:tc>
          <w:tcPr>
            <w:tcW w:w="3781" w:type="dxa"/>
            <w:tcBorders>
              <w:top w:val="single" w:sz="6" w:space="0" w:color="000000"/>
              <w:left w:val="single" w:sz="6" w:space="0" w:color="000000"/>
              <w:bottom w:val="single" w:sz="6" w:space="0" w:color="000000"/>
              <w:right w:val="single" w:sz="6" w:space="0" w:color="000000"/>
            </w:tcBorders>
            <w:hideMark/>
          </w:tcPr>
          <w:p w:rsidR="00261127" w:rsidRPr="00B664F1" w:rsidRDefault="00261127" w:rsidP="00E46E32">
            <w:pPr>
              <w:spacing w:before="150" w:after="150"/>
              <w:ind w:left="145"/>
              <w:rPr>
                <w:rFonts w:ascii="Arial" w:hAnsi="Arial" w:cs="Arial"/>
                <w:sz w:val="26"/>
                <w:szCs w:val="26"/>
                <w:lang w:eastAsia="uk-UA"/>
              </w:rPr>
            </w:pPr>
            <w:r w:rsidRPr="00B664F1">
              <w:rPr>
                <w:rFonts w:ascii="Arial" w:hAnsi="Arial" w:cs="Arial"/>
                <w:sz w:val="26"/>
                <w:szCs w:val="26"/>
                <w:lang w:eastAsia="uk-UA"/>
              </w:rPr>
              <w:t>клієнти та ринок частково визначені</w:t>
            </w:r>
          </w:p>
        </w:tc>
        <w:tc>
          <w:tcPr>
            <w:tcW w:w="1745" w:type="dxa"/>
            <w:tcBorders>
              <w:top w:val="single" w:sz="6" w:space="0" w:color="000000"/>
              <w:left w:val="single" w:sz="6" w:space="0" w:color="000000"/>
              <w:bottom w:val="single" w:sz="6" w:space="0" w:color="000000"/>
              <w:right w:val="single" w:sz="6" w:space="0" w:color="000000"/>
            </w:tcBorders>
            <w:hideMark/>
          </w:tcPr>
          <w:p w:rsidR="00261127" w:rsidRPr="00B664F1" w:rsidRDefault="00261127">
            <w:pPr>
              <w:spacing w:before="150" w:after="150"/>
              <w:jc w:val="center"/>
              <w:rPr>
                <w:rFonts w:ascii="Arial" w:hAnsi="Arial" w:cs="Arial"/>
                <w:sz w:val="26"/>
                <w:szCs w:val="26"/>
                <w:lang w:eastAsia="uk-UA"/>
              </w:rPr>
            </w:pPr>
            <w:r w:rsidRPr="00B664F1">
              <w:rPr>
                <w:rFonts w:ascii="Arial" w:hAnsi="Arial" w:cs="Arial"/>
                <w:sz w:val="26"/>
                <w:szCs w:val="26"/>
                <w:lang w:eastAsia="uk-UA"/>
              </w:rPr>
              <w:t>5</w:t>
            </w:r>
          </w:p>
        </w:tc>
      </w:tr>
      <w:tr w:rsidR="00261127" w:rsidRPr="00261127" w:rsidTr="00E46E32">
        <w:trPr>
          <w:trHeight w:val="48"/>
        </w:trPr>
        <w:tc>
          <w:tcPr>
            <w:tcW w:w="0" w:type="auto"/>
            <w:vMerge/>
            <w:tcBorders>
              <w:top w:val="single" w:sz="6" w:space="0" w:color="000000"/>
              <w:left w:val="single" w:sz="6" w:space="0" w:color="000000"/>
              <w:bottom w:val="single" w:sz="6" w:space="0" w:color="000000"/>
              <w:right w:val="single" w:sz="6" w:space="0" w:color="000000"/>
            </w:tcBorders>
            <w:hideMark/>
          </w:tcPr>
          <w:p w:rsidR="00261127" w:rsidRPr="00B664F1" w:rsidRDefault="00261127">
            <w:pPr>
              <w:rPr>
                <w:rFonts w:ascii="Arial" w:hAnsi="Arial" w:cs="Arial"/>
                <w:sz w:val="26"/>
                <w:szCs w:val="26"/>
                <w:lang w:eastAsia="uk-UA"/>
              </w:rPr>
            </w:pPr>
          </w:p>
        </w:tc>
        <w:tc>
          <w:tcPr>
            <w:tcW w:w="0" w:type="auto"/>
            <w:vMerge/>
            <w:tcBorders>
              <w:top w:val="single" w:sz="6" w:space="0" w:color="000000"/>
              <w:left w:val="single" w:sz="6" w:space="0" w:color="000000"/>
              <w:bottom w:val="single" w:sz="6" w:space="0" w:color="000000"/>
              <w:right w:val="single" w:sz="6" w:space="0" w:color="000000"/>
            </w:tcBorders>
            <w:hideMark/>
          </w:tcPr>
          <w:p w:rsidR="00261127" w:rsidRPr="00B664F1" w:rsidRDefault="00261127" w:rsidP="00E46E32">
            <w:pPr>
              <w:ind w:left="155"/>
              <w:rPr>
                <w:rFonts w:ascii="Arial" w:hAnsi="Arial" w:cs="Arial"/>
                <w:sz w:val="26"/>
                <w:szCs w:val="26"/>
                <w:lang w:eastAsia="uk-UA"/>
              </w:rPr>
            </w:pPr>
          </w:p>
        </w:tc>
        <w:tc>
          <w:tcPr>
            <w:tcW w:w="3781" w:type="dxa"/>
            <w:tcBorders>
              <w:top w:val="single" w:sz="6" w:space="0" w:color="000000"/>
              <w:left w:val="single" w:sz="6" w:space="0" w:color="000000"/>
              <w:bottom w:val="single" w:sz="6" w:space="0" w:color="000000"/>
              <w:right w:val="single" w:sz="6" w:space="0" w:color="000000"/>
            </w:tcBorders>
            <w:hideMark/>
          </w:tcPr>
          <w:p w:rsidR="00261127" w:rsidRPr="00B664F1" w:rsidRDefault="00261127" w:rsidP="00E46E32">
            <w:pPr>
              <w:spacing w:before="150" w:after="150"/>
              <w:ind w:left="145"/>
              <w:rPr>
                <w:rFonts w:ascii="Arial" w:hAnsi="Arial" w:cs="Arial"/>
                <w:sz w:val="26"/>
                <w:szCs w:val="26"/>
                <w:lang w:eastAsia="uk-UA"/>
              </w:rPr>
            </w:pPr>
            <w:r w:rsidRPr="00B664F1">
              <w:rPr>
                <w:rFonts w:ascii="Arial" w:hAnsi="Arial" w:cs="Arial"/>
                <w:sz w:val="26"/>
                <w:szCs w:val="26"/>
                <w:lang w:eastAsia="uk-UA"/>
              </w:rPr>
              <w:t>добре описана цільова аудиторія</w:t>
            </w:r>
          </w:p>
        </w:tc>
        <w:tc>
          <w:tcPr>
            <w:tcW w:w="1745" w:type="dxa"/>
            <w:tcBorders>
              <w:top w:val="single" w:sz="6" w:space="0" w:color="000000"/>
              <w:left w:val="single" w:sz="6" w:space="0" w:color="000000"/>
              <w:bottom w:val="single" w:sz="6" w:space="0" w:color="000000"/>
              <w:right w:val="single" w:sz="6" w:space="0" w:color="000000"/>
            </w:tcBorders>
            <w:hideMark/>
          </w:tcPr>
          <w:p w:rsidR="00261127" w:rsidRPr="00B664F1" w:rsidRDefault="00261127">
            <w:pPr>
              <w:spacing w:before="150" w:after="150"/>
              <w:jc w:val="center"/>
              <w:rPr>
                <w:rFonts w:ascii="Arial" w:hAnsi="Arial" w:cs="Arial"/>
                <w:sz w:val="26"/>
                <w:szCs w:val="26"/>
                <w:lang w:eastAsia="uk-UA"/>
              </w:rPr>
            </w:pPr>
            <w:r w:rsidRPr="00B664F1">
              <w:rPr>
                <w:rFonts w:ascii="Arial" w:hAnsi="Arial" w:cs="Arial"/>
                <w:sz w:val="26"/>
                <w:szCs w:val="26"/>
                <w:lang w:eastAsia="uk-UA"/>
              </w:rPr>
              <w:t>8</w:t>
            </w:r>
          </w:p>
        </w:tc>
      </w:tr>
      <w:tr w:rsidR="00261127" w:rsidRPr="00261127" w:rsidTr="00E46E32">
        <w:trPr>
          <w:trHeight w:val="48"/>
        </w:trPr>
        <w:tc>
          <w:tcPr>
            <w:tcW w:w="0" w:type="auto"/>
            <w:vMerge/>
            <w:tcBorders>
              <w:top w:val="single" w:sz="6" w:space="0" w:color="000000"/>
              <w:left w:val="single" w:sz="6" w:space="0" w:color="000000"/>
              <w:bottom w:val="single" w:sz="6" w:space="0" w:color="000000"/>
              <w:right w:val="single" w:sz="6" w:space="0" w:color="000000"/>
            </w:tcBorders>
            <w:hideMark/>
          </w:tcPr>
          <w:p w:rsidR="00261127" w:rsidRPr="00B664F1" w:rsidRDefault="00261127">
            <w:pPr>
              <w:rPr>
                <w:rFonts w:ascii="Arial" w:hAnsi="Arial" w:cs="Arial"/>
                <w:sz w:val="26"/>
                <w:szCs w:val="26"/>
                <w:lang w:eastAsia="uk-UA"/>
              </w:rPr>
            </w:pPr>
          </w:p>
        </w:tc>
        <w:tc>
          <w:tcPr>
            <w:tcW w:w="0" w:type="auto"/>
            <w:vMerge/>
            <w:tcBorders>
              <w:top w:val="single" w:sz="6" w:space="0" w:color="000000"/>
              <w:left w:val="single" w:sz="6" w:space="0" w:color="000000"/>
              <w:bottom w:val="single" w:sz="6" w:space="0" w:color="000000"/>
              <w:right w:val="single" w:sz="6" w:space="0" w:color="000000"/>
            </w:tcBorders>
            <w:hideMark/>
          </w:tcPr>
          <w:p w:rsidR="00261127" w:rsidRPr="00B664F1" w:rsidRDefault="00261127" w:rsidP="00E46E32">
            <w:pPr>
              <w:ind w:left="155"/>
              <w:rPr>
                <w:rFonts w:ascii="Arial" w:hAnsi="Arial" w:cs="Arial"/>
                <w:sz w:val="26"/>
                <w:szCs w:val="26"/>
                <w:lang w:eastAsia="uk-UA"/>
              </w:rPr>
            </w:pPr>
          </w:p>
        </w:tc>
        <w:tc>
          <w:tcPr>
            <w:tcW w:w="3781" w:type="dxa"/>
            <w:tcBorders>
              <w:top w:val="single" w:sz="6" w:space="0" w:color="000000"/>
              <w:left w:val="single" w:sz="6" w:space="0" w:color="000000"/>
              <w:bottom w:val="single" w:sz="6" w:space="0" w:color="000000"/>
              <w:right w:val="single" w:sz="6" w:space="0" w:color="000000"/>
            </w:tcBorders>
            <w:hideMark/>
          </w:tcPr>
          <w:p w:rsidR="00261127" w:rsidRPr="00B664F1" w:rsidRDefault="00261127" w:rsidP="00E46E32">
            <w:pPr>
              <w:spacing w:before="150" w:after="150"/>
              <w:ind w:left="145"/>
              <w:rPr>
                <w:rFonts w:ascii="Arial" w:hAnsi="Arial" w:cs="Arial"/>
                <w:sz w:val="26"/>
                <w:szCs w:val="26"/>
                <w:lang w:eastAsia="uk-UA"/>
              </w:rPr>
            </w:pPr>
            <w:r w:rsidRPr="00B664F1">
              <w:rPr>
                <w:rFonts w:ascii="Arial" w:hAnsi="Arial" w:cs="Arial"/>
                <w:sz w:val="26"/>
                <w:szCs w:val="26"/>
                <w:lang w:eastAsia="uk-UA"/>
              </w:rPr>
              <w:t>чітка маркетингова стратегія</w:t>
            </w:r>
          </w:p>
        </w:tc>
        <w:tc>
          <w:tcPr>
            <w:tcW w:w="1745" w:type="dxa"/>
            <w:tcBorders>
              <w:top w:val="single" w:sz="6" w:space="0" w:color="000000"/>
              <w:left w:val="single" w:sz="6" w:space="0" w:color="000000"/>
              <w:bottom w:val="single" w:sz="6" w:space="0" w:color="000000"/>
              <w:right w:val="single" w:sz="6" w:space="0" w:color="000000"/>
            </w:tcBorders>
            <w:hideMark/>
          </w:tcPr>
          <w:p w:rsidR="00261127" w:rsidRPr="00B664F1" w:rsidRDefault="00261127">
            <w:pPr>
              <w:spacing w:before="150" w:after="150"/>
              <w:jc w:val="center"/>
              <w:rPr>
                <w:rFonts w:ascii="Arial" w:hAnsi="Arial" w:cs="Arial"/>
                <w:sz w:val="26"/>
                <w:szCs w:val="26"/>
                <w:lang w:eastAsia="uk-UA"/>
              </w:rPr>
            </w:pPr>
            <w:r w:rsidRPr="00B664F1">
              <w:rPr>
                <w:rFonts w:ascii="Arial" w:hAnsi="Arial" w:cs="Arial"/>
                <w:sz w:val="26"/>
                <w:szCs w:val="26"/>
                <w:lang w:eastAsia="uk-UA"/>
              </w:rPr>
              <w:t>10</w:t>
            </w:r>
          </w:p>
        </w:tc>
      </w:tr>
      <w:tr w:rsidR="00261127" w:rsidRPr="00261127" w:rsidTr="00E46E32">
        <w:trPr>
          <w:trHeight w:val="48"/>
        </w:trPr>
        <w:tc>
          <w:tcPr>
            <w:tcW w:w="545" w:type="dxa"/>
            <w:vMerge w:val="restart"/>
            <w:tcBorders>
              <w:top w:val="single" w:sz="6" w:space="0" w:color="000000"/>
              <w:left w:val="single" w:sz="6" w:space="0" w:color="000000"/>
              <w:bottom w:val="single" w:sz="6" w:space="0" w:color="000000"/>
              <w:right w:val="single" w:sz="6" w:space="0" w:color="000000"/>
            </w:tcBorders>
            <w:hideMark/>
          </w:tcPr>
          <w:p w:rsidR="00261127" w:rsidRPr="00B664F1" w:rsidRDefault="00261127">
            <w:pPr>
              <w:spacing w:before="150" w:after="150"/>
              <w:jc w:val="center"/>
              <w:rPr>
                <w:rFonts w:ascii="Arial" w:hAnsi="Arial" w:cs="Arial"/>
                <w:sz w:val="26"/>
                <w:szCs w:val="26"/>
                <w:lang w:eastAsia="uk-UA"/>
              </w:rPr>
            </w:pPr>
            <w:r w:rsidRPr="00B664F1">
              <w:rPr>
                <w:rFonts w:ascii="Arial" w:hAnsi="Arial" w:cs="Arial"/>
                <w:sz w:val="26"/>
                <w:szCs w:val="26"/>
                <w:lang w:eastAsia="uk-UA"/>
              </w:rPr>
              <w:t>4.</w:t>
            </w:r>
          </w:p>
        </w:tc>
        <w:tc>
          <w:tcPr>
            <w:tcW w:w="3396" w:type="dxa"/>
            <w:vMerge w:val="restart"/>
            <w:tcBorders>
              <w:top w:val="single" w:sz="6" w:space="0" w:color="000000"/>
              <w:left w:val="single" w:sz="6" w:space="0" w:color="000000"/>
              <w:bottom w:val="single" w:sz="6" w:space="0" w:color="000000"/>
              <w:right w:val="single" w:sz="6" w:space="0" w:color="000000"/>
            </w:tcBorders>
          </w:tcPr>
          <w:p w:rsidR="00261127" w:rsidRPr="00B664F1" w:rsidRDefault="00261127" w:rsidP="00E46E32">
            <w:pPr>
              <w:spacing w:before="150" w:after="150"/>
              <w:ind w:left="155"/>
              <w:rPr>
                <w:rFonts w:ascii="Arial" w:hAnsi="Arial" w:cs="Arial"/>
                <w:sz w:val="26"/>
                <w:szCs w:val="26"/>
                <w:lang w:eastAsia="uk-UA"/>
              </w:rPr>
            </w:pPr>
            <w:r w:rsidRPr="00B664F1">
              <w:rPr>
                <w:rFonts w:ascii="Arial" w:hAnsi="Arial" w:cs="Arial"/>
                <w:sz w:val="26"/>
                <w:szCs w:val="26"/>
                <w:lang w:eastAsia="uk-UA"/>
              </w:rPr>
              <w:t>Реалістичність фінансового плану</w:t>
            </w:r>
          </w:p>
          <w:p w:rsidR="00261127" w:rsidRPr="00B664F1" w:rsidRDefault="00261127" w:rsidP="00E46E32">
            <w:pPr>
              <w:spacing w:before="150" w:after="150"/>
              <w:ind w:left="155"/>
              <w:rPr>
                <w:rFonts w:ascii="Arial" w:hAnsi="Arial" w:cs="Arial"/>
                <w:sz w:val="26"/>
                <w:szCs w:val="26"/>
                <w:lang w:eastAsia="uk-UA"/>
              </w:rPr>
            </w:pPr>
            <w:r w:rsidRPr="00B664F1">
              <w:rPr>
                <w:rFonts w:ascii="Arial" w:hAnsi="Arial" w:cs="Arial"/>
                <w:sz w:val="26"/>
                <w:szCs w:val="26"/>
                <w:lang w:eastAsia="uk-UA"/>
              </w:rPr>
              <w:tab/>
            </w:r>
          </w:p>
          <w:p w:rsidR="00261127" w:rsidRPr="00B664F1" w:rsidRDefault="00261127" w:rsidP="00E46E32">
            <w:pPr>
              <w:spacing w:before="150" w:after="150"/>
              <w:ind w:left="155"/>
              <w:rPr>
                <w:rFonts w:ascii="Arial" w:hAnsi="Arial" w:cs="Arial"/>
                <w:sz w:val="26"/>
                <w:szCs w:val="26"/>
                <w:lang w:eastAsia="uk-UA"/>
              </w:rPr>
            </w:pPr>
          </w:p>
        </w:tc>
        <w:tc>
          <w:tcPr>
            <w:tcW w:w="3781" w:type="dxa"/>
            <w:tcBorders>
              <w:top w:val="single" w:sz="6" w:space="0" w:color="000000"/>
              <w:left w:val="single" w:sz="6" w:space="0" w:color="000000"/>
              <w:bottom w:val="single" w:sz="6" w:space="0" w:color="000000"/>
              <w:right w:val="single" w:sz="6" w:space="0" w:color="000000"/>
            </w:tcBorders>
            <w:shd w:val="clear" w:color="auto" w:fill="FFFFFF"/>
            <w:hideMark/>
          </w:tcPr>
          <w:p w:rsidR="00261127" w:rsidRPr="00B664F1" w:rsidRDefault="00261127" w:rsidP="00E46E32">
            <w:pPr>
              <w:spacing w:before="150" w:after="150"/>
              <w:ind w:left="145"/>
              <w:rPr>
                <w:rFonts w:ascii="Arial" w:hAnsi="Arial" w:cs="Arial"/>
                <w:sz w:val="26"/>
                <w:szCs w:val="26"/>
                <w:lang w:eastAsia="uk-UA"/>
              </w:rPr>
            </w:pPr>
            <w:r w:rsidRPr="00B664F1">
              <w:rPr>
                <w:rFonts w:ascii="Arial" w:hAnsi="Arial" w:cs="Arial"/>
                <w:sz w:val="26"/>
                <w:szCs w:val="26"/>
              </w:rPr>
              <w:t>фінансовий план відсутній</w:t>
            </w:r>
          </w:p>
        </w:tc>
        <w:tc>
          <w:tcPr>
            <w:tcW w:w="1745" w:type="dxa"/>
            <w:tcBorders>
              <w:top w:val="single" w:sz="6" w:space="0" w:color="000000"/>
              <w:left w:val="single" w:sz="6" w:space="0" w:color="000000"/>
              <w:bottom w:val="single" w:sz="6" w:space="0" w:color="000000"/>
              <w:right w:val="single" w:sz="6" w:space="0" w:color="000000"/>
            </w:tcBorders>
            <w:shd w:val="clear" w:color="auto" w:fill="FFFFFF"/>
            <w:hideMark/>
          </w:tcPr>
          <w:p w:rsidR="00261127" w:rsidRPr="00B664F1" w:rsidRDefault="00261127">
            <w:pPr>
              <w:spacing w:before="150" w:after="150"/>
              <w:jc w:val="center"/>
              <w:rPr>
                <w:rFonts w:ascii="Arial" w:hAnsi="Arial" w:cs="Arial"/>
                <w:sz w:val="26"/>
                <w:szCs w:val="26"/>
                <w:lang w:eastAsia="uk-UA"/>
              </w:rPr>
            </w:pPr>
            <w:r w:rsidRPr="00B664F1">
              <w:rPr>
                <w:rFonts w:ascii="Arial" w:hAnsi="Arial" w:cs="Arial"/>
                <w:sz w:val="26"/>
                <w:szCs w:val="26"/>
              </w:rPr>
              <w:t>0</w:t>
            </w:r>
          </w:p>
        </w:tc>
      </w:tr>
      <w:tr w:rsidR="00261127" w:rsidRPr="00261127" w:rsidTr="00E46E32">
        <w:trPr>
          <w:trHeight w:val="48"/>
        </w:trPr>
        <w:tc>
          <w:tcPr>
            <w:tcW w:w="0" w:type="auto"/>
            <w:vMerge/>
            <w:tcBorders>
              <w:top w:val="single" w:sz="6" w:space="0" w:color="000000"/>
              <w:left w:val="single" w:sz="6" w:space="0" w:color="000000"/>
              <w:bottom w:val="single" w:sz="6" w:space="0" w:color="000000"/>
              <w:right w:val="single" w:sz="6" w:space="0" w:color="000000"/>
            </w:tcBorders>
            <w:hideMark/>
          </w:tcPr>
          <w:p w:rsidR="00261127" w:rsidRPr="00B664F1" w:rsidRDefault="00261127">
            <w:pPr>
              <w:rPr>
                <w:rFonts w:ascii="Arial" w:hAnsi="Arial" w:cs="Arial"/>
                <w:sz w:val="26"/>
                <w:szCs w:val="26"/>
                <w:lang w:eastAsia="uk-UA"/>
              </w:rPr>
            </w:pPr>
          </w:p>
        </w:tc>
        <w:tc>
          <w:tcPr>
            <w:tcW w:w="0" w:type="auto"/>
            <w:vMerge/>
            <w:tcBorders>
              <w:top w:val="single" w:sz="6" w:space="0" w:color="000000"/>
              <w:left w:val="single" w:sz="6" w:space="0" w:color="000000"/>
              <w:bottom w:val="single" w:sz="6" w:space="0" w:color="000000"/>
              <w:right w:val="single" w:sz="6" w:space="0" w:color="000000"/>
            </w:tcBorders>
            <w:hideMark/>
          </w:tcPr>
          <w:p w:rsidR="00261127" w:rsidRPr="00B664F1" w:rsidRDefault="00261127" w:rsidP="00E46E32">
            <w:pPr>
              <w:ind w:left="155"/>
              <w:rPr>
                <w:rFonts w:ascii="Arial" w:hAnsi="Arial" w:cs="Arial"/>
                <w:sz w:val="26"/>
                <w:szCs w:val="26"/>
                <w:lang w:eastAsia="uk-UA"/>
              </w:rPr>
            </w:pPr>
          </w:p>
        </w:tc>
        <w:tc>
          <w:tcPr>
            <w:tcW w:w="3781" w:type="dxa"/>
            <w:tcBorders>
              <w:top w:val="single" w:sz="6" w:space="0" w:color="000000"/>
              <w:left w:val="single" w:sz="6" w:space="0" w:color="000000"/>
              <w:bottom w:val="single" w:sz="6" w:space="0" w:color="000000"/>
              <w:right w:val="single" w:sz="6" w:space="0" w:color="000000"/>
            </w:tcBorders>
            <w:shd w:val="clear" w:color="auto" w:fill="FFFFFF"/>
            <w:hideMark/>
          </w:tcPr>
          <w:p w:rsidR="00261127" w:rsidRPr="00B664F1" w:rsidRDefault="00261127" w:rsidP="00E46E32">
            <w:pPr>
              <w:spacing w:before="150" w:after="150"/>
              <w:ind w:left="145"/>
              <w:rPr>
                <w:rFonts w:ascii="Arial" w:hAnsi="Arial" w:cs="Arial"/>
                <w:sz w:val="26"/>
                <w:szCs w:val="26"/>
                <w:lang w:eastAsia="uk-UA"/>
              </w:rPr>
            </w:pPr>
            <w:r w:rsidRPr="00B664F1">
              <w:rPr>
                <w:rFonts w:ascii="Arial" w:hAnsi="Arial" w:cs="Arial"/>
                <w:sz w:val="26"/>
                <w:szCs w:val="26"/>
              </w:rPr>
              <w:t>план слабко обґрунтований</w:t>
            </w:r>
          </w:p>
        </w:tc>
        <w:tc>
          <w:tcPr>
            <w:tcW w:w="1745" w:type="dxa"/>
            <w:tcBorders>
              <w:top w:val="single" w:sz="6" w:space="0" w:color="000000"/>
              <w:left w:val="single" w:sz="6" w:space="0" w:color="000000"/>
              <w:bottom w:val="single" w:sz="6" w:space="0" w:color="000000"/>
              <w:right w:val="single" w:sz="6" w:space="0" w:color="000000"/>
            </w:tcBorders>
            <w:shd w:val="clear" w:color="auto" w:fill="FFFFFF"/>
            <w:hideMark/>
          </w:tcPr>
          <w:p w:rsidR="00261127" w:rsidRPr="00B664F1" w:rsidRDefault="00261127">
            <w:pPr>
              <w:spacing w:before="150" w:after="150"/>
              <w:jc w:val="center"/>
              <w:rPr>
                <w:rFonts w:ascii="Arial" w:hAnsi="Arial" w:cs="Arial"/>
                <w:sz w:val="26"/>
                <w:szCs w:val="26"/>
                <w:lang w:eastAsia="uk-UA"/>
              </w:rPr>
            </w:pPr>
            <w:r w:rsidRPr="00B664F1">
              <w:rPr>
                <w:rFonts w:ascii="Arial" w:hAnsi="Arial" w:cs="Arial"/>
                <w:sz w:val="26"/>
                <w:szCs w:val="26"/>
              </w:rPr>
              <w:t>3</w:t>
            </w:r>
          </w:p>
        </w:tc>
      </w:tr>
      <w:tr w:rsidR="00261127" w:rsidRPr="00261127" w:rsidTr="00E46E32">
        <w:trPr>
          <w:trHeight w:val="48"/>
        </w:trPr>
        <w:tc>
          <w:tcPr>
            <w:tcW w:w="0" w:type="auto"/>
            <w:vMerge/>
            <w:tcBorders>
              <w:top w:val="single" w:sz="6" w:space="0" w:color="000000"/>
              <w:left w:val="single" w:sz="6" w:space="0" w:color="000000"/>
              <w:bottom w:val="single" w:sz="6" w:space="0" w:color="000000"/>
              <w:right w:val="single" w:sz="6" w:space="0" w:color="000000"/>
            </w:tcBorders>
            <w:hideMark/>
          </w:tcPr>
          <w:p w:rsidR="00261127" w:rsidRPr="00B664F1" w:rsidRDefault="00261127">
            <w:pPr>
              <w:rPr>
                <w:rFonts w:ascii="Arial" w:hAnsi="Arial" w:cs="Arial"/>
                <w:sz w:val="26"/>
                <w:szCs w:val="26"/>
                <w:lang w:eastAsia="uk-UA"/>
              </w:rPr>
            </w:pPr>
          </w:p>
        </w:tc>
        <w:tc>
          <w:tcPr>
            <w:tcW w:w="0" w:type="auto"/>
            <w:vMerge/>
            <w:tcBorders>
              <w:top w:val="single" w:sz="6" w:space="0" w:color="000000"/>
              <w:left w:val="single" w:sz="6" w:space="0" w:color="000000"/>
              <w:bottom w:val="single" w:sz="6" w:space="0" w:color="000000"/>
              <w:right w:val="single" w:sz="6" w:space="0" w:color="000000"/>
            </w:tcBorders>
            <w:hideMark/>
          </w:tcPr>
          <w:p w:rsidR="00261127" w:rsidRPr="00B664F1" w:rsidRDefault="00261127" w:rsidP="00E46E32">
            <w:pPr>
              <w:ind w:left="155"/>
              <w:rPr>
                <w:rFonts w:ascii="Arial" w:hAnsi="Arial" w:cs="Arial"/>
                <w:sz w:val="26"/>
                <w:szCs w:val="26"/>
                <w:lang w:eastAsia="uk-UA"/>
              </w:rPr>
            </w:pPr>
          </w:p>
        </w:tc>
        <w:tc>
          <w:tcPr>
            <w:tcW w:w="3781" w:type="dxa"/>
            <w:tcBorders>
              <w:top w:val="single" w:sz="6" w:space="0" w:color="000000"/>
              <w:left w:val="single" w:sz="6" w:space="0" w:color="000000"/>
              <w:bottom w:val="single" w:sz="6" w:space="0" w:color="000000"/>
              <w:right w:val="single" w:sz="6" w:space="0" w:color="000000"/>
            </w:tcBorders>
            <w:shd w:val="clear" w:color="auto" w:fill="FFFFFF"/>
            <w:hideMark/>
          </w:tcPr>
          <w:p w:rsidR="00261127" w:rsidRPr="00B664F1" w:rsidRDefault="00261127" w:rsidP="00E46E32">
            <w:pPr>
              <w:spacing w:before="150" w:after="150"/>
              <w:ind w:left="145"/>
              <w:rPr>
                <w:rFonts w:ascii="Arial" w:hAnsi="Arial" w:cs="Arial"/>
                <w:sz w:val="26"/>
                <w:szCs w:val="26"/>
                <w:lang w:eastAsia="uk-UA"/>
              </w:rPr>
            </w:pPr>
            <w:r w:rsidRPr="00B664F1">
              <w:rPr>
                <w:rFonts w:ascii="Arial" w:hAnsi="Arial" w:cs="Arial"/>
                <w:sz w:val="26"/>
                <w:szCs w:val="26"/>
              </w:rPr>
              <w:t>базовий фінансовий розрахунок</w:t>
            </w:r>
          </w:p>
        </w:tc>
        <w:tc>
          <w:tcPr>
            <w:tcW w:w="1745" w:type="dxa"/>
            <w:tcBorders>
              <w:top w:val="single" w:sz="6" w:space="0" w:color="000000"/>
              <w:left w:val="single" w:sz="6" w:space="0" w:color="000000"/>
              <w:bottom w:val="single" w:sz="6" w:space="0" w:color="000000"/>
              <w:right w:val="single" w:sz="6" w:space="0" w:color="000000"/>
            </w:tcBorders>
            <w:shd w:val="clear" w:color="auto" w:fill="FFFFFF"/>
            <w:hideMark/>
          </w:tcPr>
          <w:p w:rsidR="00261127" w:rsidRPr="00B664F1" w:rsidRDefault="00261127">
            <w:pPr>
              <w:spacing w:before="150" w:after="150"/>
              <w:jc w:val="center"/>
              <w:rPr>
                <w:rFonts w:ascii="Arial" w:hAnsi="Arial" w:cs="Arial"/>
                <w:sz w:val="26"/>
                <w:szCs w:val="26"/>
                <w:lang w:eastAsia="uk-UA"/>
              </w:rPr>
            </w:pPr>
            <w:r w:rsidRPr="00B664F1">
              <w:rPr>
                <w:rFonts w:ascii="Arial" w:hAnsi="Arial" w:cs="Arial"/>
                <w:sz w:val="26"/>
                <w:szCs w:val="26"/>
              </w:rPr>
              <w:t>5</w:t>
            </w:r>
          </w:p>
        </w:tc>
      </w:tr>
      <w:tr w:rsidR="00261127" w:rsidRPr="00261127" w:rsidTr="00E46E32">
        <w:trPr>
          <w:trHeight w:val="48"/>
        </w:trPr>
        <w:tc>
          <w:tcPr>
            <w:tcW w:w="0" w:type="auto"/>
            <w:vMerge/>
            <w:tcBorders>
              <w:top w:val="single" w:sz="6" w:space="0" w:color="000000"/>
              <w:left w:val="single" w:sz="6" w:space="0" w:color="000000"/>
              <w:bottom w:val="single" w:sz="6" w:space="0" w:color="000000"/>
              <w:right w:val="single" w:sz="6" w:space="0" w:color="000000"/>
            </w:tcBorders>
            <w:hideMark/>
          </w:tcPr>
          <w:p w:rsidR="00261127" w:rsidRPr="00B664F1" w:rsidRDefault="00261127">
            <w:pPr>
              <w:rPr>
                <w:rFonts w:ascii="Arial" w:hAnsi="Arial" w:cs="Arial"/>
                <w:sz w:val="26"/>
                <w:szCs w:val="26"/>
                <w:lang w:eastAsia="uk-UA"/>
              </w:rPr>
            </w:pPr>
          </w:p>
        </w:tc>
        <w:tc>
          <w:tcPr>
            <w:tcW w:w="0" w:type="auto"/>
            <w:vMerge/>
            <w:tcBorders>
              <w:top w:val="single" w:sz="6" w:space="0" w:color="000000"/>
              <w:left w:val="single" w:sz="6" w:space="0" w:color="000000"/>
              <w:bottom w:val="single" w:sz="6" w:space="0" w:color="000000"/>
              <w:right w:val="single" w:sz="6" w:space="0" w:color="000000"/>
            </w:tcBorders>
            <w:hideMark/>
          </w:tcPr>
          <w:p w:rsidR="00261127" w:rsidRPr="00B664F1" w:rsidRDefault="00261127" w:rsidP="00E46E32">
            <w:pPr>
              <w:ind w:left="155"/>
              <w:rPr>
                <w:rFonts w:ascii="Arial" w:hAnsi="Arial" w:cs="Arial"/>
                <w:sz w:val="26"/>
                <w:szCs w:val="26"/>
                <w:lang w:eastAsia="uk-UA"/>
              </w:rPr>
            </w:pPr>
          </w:p>
        </w:tc>
        <w:tc>
          <w:tcPr>
            <w:tcW w:w="3781" w:type="dxa"/>
            <w:tcBorders>
              <w:top w:val="single" w:sz="6" w:space="0" w:color="000000"/>
              <w:left w:val="single" w:sz="6" w:space="0" w:color="000000"/>
              <w:bottom w:val="single" w:sz="6" w:space="0" w:color="000000"/>
              <w:right w:val="single" w:sz="6" w:space="0" w:color="000000"/>
            </w:tcBorders>
            <w:shd w:val="clear" w:color="auto" w:fill="FFFFFF"/>
            <w:hideMark/>
          </w:tcPr>
          <w:p w:rsidR="00261127" w:rsidRPr="00B664F1" w:rsidRDefault="00261127" w:rsidP="00E46E32">
            <w:pPr>
              <w:spacing w:before="150" w:after="150"/>
              <w:ind w:left="145"/>
              <w:rPr>
                <w:rFonts w:ascii="Arial" w:hAnsi="Arial" w:cs="Arial"/>
                <w:sz w:val="26"/>
                <w:szCs w:val="26"/>
                <w:lang w:eastAsia="uk-UA"/>
              </w:rPr>
            </w:pPr>
            <w:r w:rsidRPr="00B664F1">
              <w:rPr>
                <w:rFonts w:ascii="Arial" w:hAnsi="Arial" w:cs="Arial"/>
                <w:sz w:val="26"/>
                <w:szCs w:val="26"/>
              </w:rPr>
              <w:t>реалістичний фінансовий план</w:t>
            </w:r>
          </w:p>
        </w:tc>
        <w:tc>
          <w:tcPr>
            <w:tcW w:w="1745" w:type="dxa"/>
            <w:tcBorders>
              <w:top w:val="single" w:sz="6" w:space="0" w:color="000000"/>
              <w:left w:val="single" w:sz="6" w:space="0" w:color="000000"/>
              <w:bottom w:val="single" w:sz="6" w:space="0" w:color="000000"/>
              <w:right w:val="single" w:sz="6" w:space="0" w:color="000000"/>
            </w:tcBorders>
            <w:shd w:val="clear" w:color="auto" w:fill="FFFFFF"/>
            <w:hideMark/>
          </w:tcPr>
          <w:p w:rsidR="00261127" w:rsidRPr="00B664F1" w:rsidRDefault="00261127">
            <w:pPr>
              <w:spacing w:before="150" w:after="150"/>
              <w:jc w:val="center"/>
              <w:rPr>
                <w:rFonts w:ascii="Arial" w:hAnsi="Arial" w:cs="Arial"/>
                <w:sz w:val="26"/>
                <w:szCs w:val="26"/>
                <w:lang w:eastAsia="uk-UA"/>
              </w:rPr>
            </w:pPr>
            <w:r w:rsidRPr="00B664F1">
              <w:rPr>
                <w:rFonts w:ascii="Arial" w:hAnsi="Arial" w:cs="Arial"/>
                <w:sz w:val="26"/>
                <w:szCs w:val="26"/>
                <w:lang w:eastAsia="uk-UA"/>
              </w:rPr>
              <w:t>8</w:t>
            </w:r>
          </w:p>
        </w:tc>
      </w:tr>
      <w:tr w:rsidR="00261127" w:rsidRPr="00261127" w:rsidTr="00E46E32">
        <w:trPr>
          <w:trHeight w:val="48"/>
        </w:trPr>
        <w:tc>
          <w:tcPr>
            <w:tcW w:w="0" w:type="auto"/>
            <w:vMerge/>
            <w:tcBorders>
              <w:top w:val="single" w:sz="6" w:space="0" w:color="000000"/>
              <w:left w:val="single" w:sz="6" w:space="0" w:color="000000"/>
              <w:bottom w:val="single" w:sz="6" w:space="0" w:color="000000"/>
              <w:right w:val="single" w:sz="6" w:space="0" w:color="000000"/>
            </w:tcBorders>
            <w:hideMark/>
          </w:tcPr>
          <w:p w:rsidR="00261127" w:rsidRPr="00B664F1" w:rsidRDefault="00261127">
            <w:pPr>
              <w:rPr>
                <w:rFonts w:ascii="Arial" w:hAnsi="Arial" w:cs="Arial"/>
                <w:sz w:val="26"/>
                <w:szCs w:val="26"/>
                <w:lang w:eastAsia="uk-UA"/>
              </w:rPr>
            </w:pPr>
          </w:p>
        </w:tc>
        <w:tc>
          <w:tcPr>
            <w:tcW w:w="0" w:type="auto"/>
            <w:vMerge/>
            <w:tcBorders>
              <w:top w:val="single" w:sz="6" w:space="0" w:color="000000"/>
              <w:left w:val="single" w:sz="6" w:space="0" w:color="000000"/>
              <w:bottom w:val="single" w:sz="6" w:space="0" w:color="000000"/>
              <w:right w:val="single" w:sz="6" w:space="0" w:color="000000"/>
            </w:tcBorders>
            <w:hideMark/>
          </w:tcPr>
          <w:p w:rsidR="00261127" w:rsidRPr="00B664F1" w:rsidRDefault="00261127" w:rsidP="00E46E32">
            <w:pPr>
              <w:ind w:left="155"/>
              <w:rPr>
                <w:rFonts w:ascii="Arial" w:hAnsi="Arial" w:cs="Arial"/>
                <w:sz w:val="26"/>
                <w:szCs w:val="26"/>
                <w:lang w:eastAsia="uk-UA"/>
              </w:rPr>
            </w:pPr>
          </w:p>
        </w:tc>
        <w:tc>
          <w:tcPr>
            <w:tcW w:w="3781" w:type="dxa"/>
            <w:tcBorders>
              <w:top w:val="single" w:sz="6" w:space="0" w:color="000000"/>
              <w:left w:val="single" w:sz="6" w:space="0" w:color="000000"/>
              <w:bottom w:val="single" w:sz="6" w:space="0" w:color="000000"/>
              <w:right w:val="single" w:sz="6" w:space="0" w:color="000000"/>
            </w:tcBorders>
            <w:shd w:val="clear" w:color="auto" w:fill="FFFFFF"/>
            <w:hideMark/>
          </w:tcPr>
          <w:p w:rsidR="00261127" w:rsidRPr="00B664F1" w:rsidRDefault="00261127" w:rsidP="00E46E32">
            <w:pPr>
              <w:spacing w:before="150" w:after="150"/>
              <w:ind w:left="145"/>
              <w:rPr>
                <w:rFonts w:ascii="Arial" w:hAnsi="Arial" w:cs="Arial"/>
                <w:sz w:val="26"/>
                <w:szCs w:val="26"/>
                <w:lang w:eastAsia="uk-UA"/>
              </w:rPr>
            </w:pPr>
            <w:r w:rsidRPr="00B664F1">
              <w:rPr>
                <w:rFonts w:ascii="Arial" w:hAnsi="Arial" w:cs="Arial"/>
                <w:sz w:val="26"/>
                <w:szCs w:val="26"/>
              </w:rPr>
              <w:t>фінансовий план добре обґрунтований і збалансований</w:t>
            </w:r>
          </w:p>
        </w:tc>
        <w:tc>
          <w:tcPr>
            <w:tcW w:w="1745" w:type="dxa"/>
            <w:tcBorders>
              <w:top w:val="single" w:sz="6" w:space="0" w:color="000000"/>
              <w:left w:val="single" w:sz="6" w:space="0" w:color="000000"/>
              <w:bottom w:val="single" w:sz="6" w:space="0" w:color="000000"/>
              <w:right w:val="single" w:sz="6" w:space="0" w:color="000000"/>
            </w:tcBorders>
            <w:shd w:val="clear" w:color="auto" w:fill="FFFFFF"/>
            <w:hideMark/>
          </w:tcPr>
          <w:p w:rsidR="00261127" w:rsidRPr="00B664F1" w:rsidRDefault="00261127">
            <w:pPr>
              <w:spacing w:before="150" w:after="150"/>
              <w:jc w:val="center"/>
              <w:rPr>
                <w:rFonts w:ascii="Arial" w:hAnsi="Arial" w:cs="Arial"/>
                <w:sz w:val="26"/>
                <w:szCs w:val="26"/>
                <w:lang w:eastAsia="uk-UA"/>
              </w:rPr>
            </w:pPr>
            <w:r w:rsidRPr="00B664F1">
              <w:rPr>
                <w:rFonts w:ascii="Arial" w:hAnsi="Arial" w:cs="Arial"/>
                <w:sz w:val="26"/>
                <w:szCs w:val="26"/>
              </w:rPr>
              <w:t>10</w:t>
            </w:r>
          </w:p>
        </w:tc>
      </w:tr>
      <w:tr w:rsidR="00261127" w:rsidRPr="00261127" w:rsidTr="00E46E32">
        <w:trPr>
          <w:trHeight w:val="48"/>
        </w:trPr>
        <w:tc>
          <w:tcPr>
            <w:tcW w:w="545" w:type="dxa"/>
            <w:vMerge w:val="restart"/>
            <w:tcBorders>
              <w:top w:val="single" w:sz="6" w:space="0" w:color="000000"/>
              <w:left w:val="single" w:sz="6" w:space="0" w:color="000000"/>
              <w:bottom w:val="single" w:sz="6" w:space="0" w:color="000000"/>
              <w:right w:val="single" w:sz="6" w:space="0" w:color="000000"/>
            </w:tcBorders>
            <w:hideMark/>
          </w:tcPr>
          <w:p w:rsidR="00261127" w:rsidRPr="00B664F1" w:rsidRDefault="00261127" w:rsidP="00E46E32">
            <w:pPr>
              <w:jc w:val="center"/>
              <w:rPr>
                <w:rFonts w:ascii="Arial" w:hAnsi="Arial" w:cs="Arial"/>
                <w:sz w:val="26"/>
                <w:szCs w:val="26"/>
                <w:lang w:eastAsia="uk-UA"/>
              </w:rPr>
            </w:pPr>
            <w:r w:rsidRPr="00B664F1">
              <w:rPr>
                <w:rFonts w:ascii="Arial" w:hAnsi="Arial" w:cs="Arial"/>
                <w:sz w:val="26"/>
                <w:szCs w:val="26"/>
                <w:lang w:eastAsia="uk-UA"/>
              </w:rPr>
              <w:lastRenderedPageBreak/>
              <w:t>5.</w:t>
            </w:r>
          </w:p>
        </w:tc>
        <w:tc>
          <w:tcPr>
            <w:tcW w:w="3396" w:type="dxa"/>
            <w:vMerge w:val="restart"/>
            <w:tcBorders>
              <w:top w:val="single" w:sz="6" w:space="0" w:color="000000"/>
              <w:left w:val="single" w:sz="6" w:space="0" w:color="000000"/>
              <w:bottom w:val="single" w:sz="6" w:space="0" w:color="000000"/>
              <w:right w:val="single" w:sz="6" w:space="0" w:color="000000"/>
            </w:tcBorders>
            <w:hideMark/>
          </w:tcPr>
          <w:p w:rsidR="00261127" w:rsidRPr="00B664F1" w:rsidRDefault="00261127" w:rsidP="00E46E32">
            <w:pPr>
              <w:ind w:left="155"/>
              <w:rPr>
                <w:rFonts w:ascii="Arial" w:hAnsi="Arial" w:cs="Arial"/>
                <w:sz w:val="26"/>
                <w:szCs w:val="26"/>
                <w:lang w:eastAsia="uk-UA"/>
              </w:rPr>
            </w:pPr>
            <w:r w:rsidRPr="00B664F1">
              <w:rPr>
                <w:rFonts w:ascii="Arial" w:hAnsi="Arial" w:cs="Arial"/>
                <w:sz w:val="26"/>
                <w:szCs w:val="26"/>
                <w:lang w:eastAsia="uk-UA"/>
              </w:rPr>
              <w:t>Наявність досвіду або компетенцій</w:t>
            </w:r>
          </w:p>
        </w:tc>
        <w:tc>
          <w:tcPr>
            <w:tcW w:w="3781" w:type="dxa"/>
            <w:tcBorders>
              <w:top w:val="single" w:sz="6" w:space="0" w:color="000000"/>
              <w:left w:val="single" w:sz="6" w:space="0" w:color="000000"/>
              <w:bottom w:val="single" w:sz="6" w:space="0" w:color="000000"/>
              <w:right w:val="single" w:sz="6" w:space="0" w:color="000000"/>
            </w:tcBorders>
            <w:shd w:val="clear" w:color="auto" w:fill="FFFFFF"/>
            <w:hideMark/>
          </w:tcPr>
          <w:p w:rsidR="00261127" w:rsidRPr="00B664F1" w:rsidRDefault="00261127" w:rsidP="00E46E32">
            <w:pPr>
              <w:spacing w:before="150" w:after="150"/>
              <w:ind w:left="145"/>
              <w:rPr>
                <w:rFonts w:ascii="Arial" w:hAnsi="Arial" w:cs="Arial"/>
                <w:sz w:val="26"/>
                <w:szCs w:val="26"/>
              </w:rPr>
            </w:pPr>
            <w:r w:rsidRPr="00B664F1">
              <w:rPr>
                <w:rFonts w:ascii="Arial" w:hAnsi="Arial" w:cs="Arial"/>
                <w:sz w:val="26"/>
                <w:szCs w:val="26"/>
              </w:rPr>
              <w:t>відсутній досвід</w:t>
            </w:r>
          </w:p>
        </w:tc>
        <w:tc>
          <w:tcPr>
            <w:tcW w:w="1745" w:type="dxa"/>
            <w:tcBorders>
              <w:top w:val="single" w:sz="6" w:space="0" w:color="000000"/>
              <w:left w:val="single" w:sz="6" w:space="0" w:color="000000"/>
              <w:bottom w:val="single" w:sz="6" w:space="0" w:color="000000"/>
              <w:right w:val="single" w:sz="6" w:space="0" w:color="000000"/>
            </w:tcBorders>
            <w:shd w:val="clear" w:color="auto" w:fill="FFFFFF"/>
            <w:hideMark/>
          </w:tcPr>
          <w:p w:rsidR="00261127" w:rsidRPr="00B664F1" w:rsidRDefault="00261127">
            <w:pPr>
              <w:spacing w:before="150" w:after="150"/>
              <w:jc w:val="center"/>
              <w:rPr>
                <w:rFonts w:ascii="Arial" w:hAnsi="Arial" w:cs="Arial"/>
                <w:sz w:val="26"/>
                <w:szCs w:val="26"/>
              </w:rPr>
            </w:pPr>
            <w:r w:rsidRPr="00B664F1">
              <w:rPr>
                <w:rFonts w:ascii="Arial" w:hAnsi="Arial" w:cs="Arial"/>
                <w:sz w:val="26"/>
                <w:szCs w:val="26"/>
              </w:rPr>
              <w:t>0</w:t>
            </w:r>
          </w:p>
        </w:tc>
      </w:tr>
      <w:tr w:rsidR="00261127" w:rsidRPr="00261127" w:rsidTr="00E46E32">
        <w:trPr>
          <w:trHeight w:val="48"/>
        </w:trPr>
        <w:tc>
          <w:tcPr>
            <w:tcW w:w="0" w:type="auto"/>
            <w:vMerge/>
            <w:tcBorders>
              <w:top w:val="single" w:sz="6" w:space="0" w:color="000000"/>
              <w:left w:val="single" w:sz="6" w:space="0" w:color="000000"/>
              <w:bottom w:val="single" w:sz="6" w:space="0" w:color="000000"/>
              <w:right w:val="single" w:sz="6" w:space="0" w:color="000000"/>
            </w:tcBorders>
            <w:hideMark/>
          </w:tcPr>
          <w:p w:rsidR="00261127" w:rsidRPr="00B664F1" w:rsidRDefault="00261127">
            <w:pPr>
              <w:rPr>
                <w:rFonts w:ascii="Arial" w:hAnsi="Arial" w:cs="Arial"/>
                <w:sz w:val="26"/>
                <w:szCs w:val="26"/>
                <w:lang w:eastAsia="uk-UA"/>
              </w:rPr>
            </w:pPr>
          </w:p>
        </w:tc>
        <w:tc>
          <w:tcPr>
            <w:tcW w:w="0" w:type="auto"/>
            <w:vMerge/>
            <w:tcBorders>
              <w:top w:val="single" w:sz="6" w:space="0" w:color="000000"/>
              <w:left w:val="single" w:sz="6" w:space="0" w:color="000000"/>
              <w:bottom w:val="single" w:sz="6" w:space="0" w:color="000000"/>
              <w:right w:val="single" w:sz="6" w:space="0" w:color="000000"/>
            </w:tcBorders>
            <w:hideMark/>
          </w:tcPr>
          <w:p w:rsidR="00261127" w:rsidRPr="00B664F1" w:rsidRDefault="00261127" w:rsidP="00E46E32">
            <w:pPr>
              <w:ind w:left="155"/>
              <w:rPr>
                <w:rFonts w:ascii="Arial" w:hAnsi="Arial" w:cs="Arial"/>
                <w:sz w:val="26"/>
                <w:szCs w:val="26"/>
                <w:lang w:eastAsia="uk-UA"/>
              </w:rPr>
            </w:pPr>
          </w:p>
        </w:tc>
        <w:tc>
          <w:tcPr>
            <w:tcW w:w="3781" w:type="dxa"/>
            <w:tcBorders>
              <w:top w:val="single" w:sz="6" w:space="0" w:color="000000"/>
              <w:left w:val="single" w:sz="6" w:space="0" w:color="000000"/>
              <w:bottom w:val="single" w:sz="6" w:space="0" w:color="000000"/>
              <w:right w:val="single" w:sz="6" w:space="0" w:color="000000"/>
            </w:tcBorders>
            <w:shd w:val="clear" w:color="auto" w:fill="FFFFFF"/>
            <w:hideMark/>
          </w:tcPr>
          <w:p w:rsidR="00261127" w:rsidRPr="00B664F1" w:rsidRDefault="00261127" w:rsidP="00E46E32">
            <w:pPr>
              <w:spacing w:before="150" w:after="150"/>
              <w:ind w:left="145"/>
              <w:rPr>
                <w:rFonts w:ascii="Arial" w:hAnsi="Arial" w:cs="Arial"/>
                <w:sz w:val="26"/>
                <w:szCs w:val="26"/>
              </w:rPr>
            </w:pPr>
            <w:r w:rsidRPr="00B664F1">
              <w:rPr>
                <w:rFonts w:ascii="Arial" w:hAnsi="Arial" w:cs="Arial"/>
                <w:sz w:val="26"/>
                <w:szCs w:val="26"/>
              </w:rPr>
              <w:t>мінімальний досвід</w:t>
            </w:r>
          </w:p>
        </w:tc>
        <w:tc>
          <w:tcPr>
            <w:tcW w:w="1745" w:type="dxa"/>
            <w:tcBorders>
              <w:top w:val="single" w:sz="6" w:space="0" w:color="000000"/>
              <w:left w:val="single" w:sz="6" w:space="0" w:color="000000"/>
              <w:bottom w:val="single" w:sz="6" w:space="0" w:color="000000"/>
              <w:right w:val="single" w:sz="6" w:space="0" w:color="000000"/>
            </w:tcBorders>
            <w:shd w:val="clear" w:color="auto" w:fill="FFFFFF"/>
            <w:hideMark/>
          </w:tcPr>
          <w:p w:rsidR="00261127" w:rsidRPr="00B664F1" w:rsidRDefault="00261127">
            <w:pPr>
              <w:spacing w:before="150" w:after="150"/>
              <w:jc w:val="center"/>
              <w:rPr>
                <w:rFonts w:ascii="Arial" w:hAnsi="Arial" w:cs="Arial"/>
                <w:sz w:val="26"/>
                <w:szCs w:val="26"/>
              </w:rPr>
            </w:pPr>
            <w:r w:rsidRPr="00B664F1">
              <w:rPr>
                <w:rFonts w:ascii="Arial" w:hAnsi="Arial" w:cs="Arial"/>
                <w:sz w:val="26"/>
                <w:szCs w:val="26"/>
              </w:rPr>
              <w:t>3</w:t>
            </w:r>
          </w:p>
        </w:tc>
      </w:tr>
      <w:tr w:rsidR="00261127" w:rsidRPr="00261127" w:rsidTr="00E46E32">
        <w:trPr>
          <w:trHeight w:val="48"/>
        </w:trPr>
        <w:tc>
          <w:tcPr>
            <w:tcW w:w="0" w:type="auto"/>
            <w:vMerge/>
            <w:tcBorders>
              <w:top w:val="single" w:sz="6" w:space="0" w:color="000000"/>
              <w:left w:val="single" w:sz="6" w:space="0" w:color="000000"/>
              <w:bottom w:val="single" w:sz="6" w:space="0" w:color="000000"/>
              <w:right w:val="single" w:sz="6" w:space="0" w:color="000000"/>
            </w:tcBorders>
            <w:hideMark/>
          </w:tcPr>
          <w:p w:rsidR="00261127" w:rsidRPr="00B664F1" w:rsidRDefault="00261127">
            <w:pPr>
              <w:rPr>
                <w:rFonts w:ascii="Arial" w:hAnsi="Arial" w:cs="Arial"/>
                <w:sz w:val="26"/>
                <w:szCs w:val="26"/>
                <w:lang w:eastAsia="uk-UA"/>
              </w:rPr>
            </w:pPr>
          </w:p>
        </w:tc>
        <w:tc>
          <w:tcPr>
            <w:tcW w:w="0" w:type="auto"/>
            <w:vMerge/>
            <w:tcBorders>
              <w:top w:val="single" w:sz="6" w:space="0" w:color="000000"/>
              <w:left w:val="single" w:sz="6" w:space="0" w:color="000000"/>
              <w:bottom w:val="single" w:sz="6" w:space="0" w:color="000000"/>
              <w:right w:val="single" w:sz="6" w:space="0" w:color="000000"/>
            </w:tcBorders>
            <w:hideMark/>
          </w:tcPr>
          <w:p w:rsidR="00261127" w:rsidRPr="00B664F1" w:rsidRDefault="00261127" w:rsidP="00E46E32">
            <w:pPr>
              <w:ind w:left="155"/>
              <w:rPr>
                <w:rFonts w:ascii="Arial" w:hAnsi="Arial" w:cs="Arial"/>
                <w:sz w:val="26"/>
                <w:szCs w:val="26"/>
                <w:lang w:eastAsia="uk-UA"/>
              </w:rPr>
            </w:pPr>
          </w:p>
        </w:tc>
        <w:tc>
          <w:tcPr>
            <w:tcW w:w="3781" w:type="dxa"/>
            <w:tcBorders>
              <w:top w:val="single" w:sz="6" w:space="0" w:color="000000"/>
              <w:left w:val="single" w:sz="6" w:space="0" w:color="000000"/>
              <w:bottom w:val="single" w:sz="6" w:space="0" w:color="000000"/>
              <w:right w:val="single" w:sz="6" w:space="0" w:color="000000"/>
            </w:tcBorders>
            <w:shd w:val="clear" w:color="auto" w:fill="FFFFFF"/>
            <w:hideMark/>
          </w:tcPr>
          <w:p w:rsidR="00261127" w:rsidRPr="00B664F1" w:rsidRDefault="00261127" w:rsidP="00E46E32">
            <w:pPr>
              <w:spacing w:before="150" w:after="150"/>
              <w:ind w:left="145"/>
              <w:rPr>
                <w:rFonts w:ascii="Arial" w:hAnsi="Arial" w:cs="Arial"/>
                <w:sz w:val="26"/>
                <w:szCs w:val="26"/>
              </w:rPr>
            </w:pPr>
            <w:r w:rsidRPr="00B664F1">
              <w:rPr>
                <w:rFonts w:ascii="Arial" w:hAnsi="Arial" w:cs="Arial"/>
                <w:sz w:val="26"/>
                <w:szCs w:val="26"/>
              </w:rPr>
              <w:t>достатній досвід</w:t>
            </w:r>
          </w:p>
        </w:tc>
        <w:tc>
          <w:tcPr>
            <w:tcW w:w="1745" w:type="dxa"/>
            <w:tcBorders>
              <w:top w:val="single" w:sz="6" w:space="0" w:color="000000"/>
              <w:left w:val="single" w:sz="6" w:space="0" w:color="000000"/>
              <w:bottom w:val="single" w:sz="6" w:space="0" w:color="000000"/>
              <w:right w:val="single" w:sz="6" w:space="0" w:color="000000"/>
            </w:tcBorders>
            <w:shd w:val="clear" w:color="auto" w:fill="FFFFFF"/>
            <w:hideMark/>
          </w:tcPr>
          <w:p w:rsidR="00261127" w:rsidRPr="00B664F1" w:rsidRDefault="00261127">
            <w:pPr>
              <w:spacing w:before="150" w:after="150"/>
              <w:jc w:val="center"/>
              <w:rPr>
                <w:rFonts w:ascii="Arial" w:hAnsi="Arial" w:cs="Arial"/>
                <w:sz w:val="26"/>
                <w:szCs w:val="26"/>
              </w:rPr>
            </w:pPr>
            <w:r w:rsidRPr="00B664F1">
              <w:rPr>
                <w:rFonts w:ascii="Arial" w:hAnsi="Arial" w:cs="Arial"/>
                <w:sz w:val="26"/>
                <w:szCs w:val="26"/>
              </w:rPr>
              <w:t>7</w:t>
            </w:r>
          </w:p>
        </w:tc>
      </w:tr>
      <w:tr w:rsidR="00261127" w:rsidRPr="00261127" w:rsidTr="00E46E32">
        <w:trPr>
          <w:trHeight w:val="48"/>
        </w:trPr>
        <w:tc>
          <w:tcPr>
            <w:tcW w:w="0" w:type="auto"/>
            <w:vMerge/>
            <w:tcBorders>
              <w:top w:val="single" w:sz="6" w:space="0" w:color="000000"/>
              <w:left w:val="single" w:sz="6" w:space="0" w:color="000000"/>
              <w:bottom w:val="single" w:sz="6" w:space="0" w:color="000000"/>
              <w:right w:val="single" w:sz="6" w:space="0" w:color="000000"/>
            </w:tcBorders>
            <w:hideMark/>
          </w:tcPr>
          <w:p w:rsidR="00261127" w:rsidRPr="00B664F1" w:rsidRDefault="00261127">
            <w:pPr>
              <w:rPr>
                <w:rFonts w:ascii="Arial" w:hAnsi="Arial" w:cs="Arial"/>
                <w:sz w:val="26"/>
                <w:szCs w:val="26"/>
                <w:lang w:eastAsia="uk-UA"/>
              </w:rPr>
            </w:pPr>
          </w:p>
        </w:tc>
        <w:tc>
          <w:tcPr>
            <w:tcW w:w="0" w:type="auto"/>
            <w:vMerge/>
            <w:tcBorders>
              <w:top w:val="single" w:sz="6" w:space="0" w:color="000000"/>
              <w:left w:val="single" w:sz="6" w:space="0" w:color="000000"/>
              <w:bottom w:val="single" w:sz="6" w:space="0" w:color="000000"/>
              <w:right w:val="single" w:sz="6" w:space="0" w:color="000000"/>
            </w:tcBorders>
            <w:hideMark/>
          </w:tcPr>
          <w:p w:rsidR="00261127" w:rsidRPr="00B664F1" w:rsidRDefault="00261127" w:rsidP="00E46E32">
            <w:pPr>
              <w:ind w:left="155"/>
              <w:rPr>
                <w:rFonts w:ascii="Arial" w:hAnsi="Arial" w:cs="Arial"/>
                <w:sz w:val="26"/>
                <w:szCs w:val="26"/>
                <w:lang w:eastAsia="uk-UA"/>
              </w:rPr>
            </w:pPr>
          </w:p>
        </w:tc>
        <w:tc>
          <w:tcPr>
            <w:tcW w:w="3781" w:type="dxa"/>
            <w:tcBorders>
              <w:top w:val="single" w:sz="6" w:space="0" w:color="000000"/>
              <w:left w:val="single" w:sz="6" w:space="0" w:color="000000"/>
              <w:bottom w:val="single" w:sz="6" w:space="0" w:color="000000"/>
              <w:right w:val="single" w:sz="6" w:space="0" w:color="000000"/>
            </w:tcBorders>
            <w:shd w:val="clear" w:color="auto" w:fill="FFFFFF"/>
            <w:hideMark/>
          </w:tcPr>
          <w:p w:rsidR="00261127" w:rsidRPr="00B664F1" w:rsidRDefault="00261127" w:rsidP="00E46E32">
            <w:pPr>
              <w:spacing w:before="150" w:after="150"/>
              <w:ind w:left="145"/>
              <w:rPr>
                <w:rFonts w:ascii="Arial" w:hAnsi="Arial" w:cs="Arial"/>
                <w:sz w:val="26"/>
                <w:szCs w:val="26"/>
              </w:rPr>
            </w:pPr>
            <w:r w:rsidRPr="00B664F1">
              <w:rPr>
                <w:rFonts w:ascii="Arial" w:hAnsi="Arial" w:cs="Arial"/>
                <w:sz w:val="26"/>
                <w:szCs w:val="26"/>
              </w:rPr>
              <w:t>значний релевантний досвід</w:t>
            </w:r>
          </w:p>
        </w:tc>
        <w:tc>
          <w:tcPr>
            <w:tcW w:w="1745" w:type="dxa"/>
            <w:tcBorders>
              <w:top w:val="single" w:sz="6" w:space="0" w:color="000000"/>
              <w:left w:val="single" w:sz="6" w:space="0" w:color="000000"/>
              <w:bottom w:val="single" w:sz="6" w:space="0" w:color="000000"/>
              <w:right w:val="single" w:sz="6" w:space="0" w:color="000000"/>
            </w:tcBorders>
            <w:shd w:val="clear" w:color="auto" w:fill="FFFFFF"/>
            <w:hideMark/>
          </w:tcPr>
          <w:p w:rsidR="00261127" w:rsidRPr="00B664F1" w:rsidRDefault="00261127">
            <w:pPr>
              <w:spacing w:before="150" w:after="150"/>
              <w:jc w:val="center"/>
              <w:rPr>
                <w:rFonts w:ascii="Arial" w:hAnsi="Arial" w:cs="Arial"/>
                <w:sz w:val="26"/>
                <w:szCs w:val="26"/>
              </w:rPr>
            </w:pPr>
            <w:r w:rsidRPr="00B664F1">
              <w:rPr>
                <w:rFonts w:ascii="Arial" w:hAnsi="Arial" w:cs="Arial"/>
                <w:sz w:val="26"/>
                <w:szCs w:val="26"/>
              </w:rPr>
              <w:t>10</w:t>
            </w:r>
          </w:p>
        </w:tc>
      </w:tr>
      <w:tr w:rsidR="00261127" w:rsidRPr="00261127" w:rsidTr="00E46E32">
        <w:trPr>
          <w:trHeight w:val="48"/>
        </w:trPr>
        <w:tc>
          <w:tcPr>
            <w:tcW w:w="545" w:type="dxa"/>
            <w:vMerge w:val="restart"/>
            <w:tcBorders>
              <w:top w:val="single" w:sz="6" w:space="0" w:color="000000"/>
              <w:left w:val="single" w:sz="6" w:space="0" w:color="000000"/>
              <w:bottom w:val="single" w:sz="6" w:space="0" w:color="000000"/>
              <w:right w:val="single" w:sz="6" w:space="0" w:color="000000"/>
            </w:tcBorders>
            <w:hideMark/>
          </w:tcPr>
          <w:p w:rsidR="00261127" w:rsidRPr="00B664F1" w:rsidRDefault="00261127" w:rsidP="00E46E32">
            <w:pPr>
              <w:jc w:val="center"/>
              <w:rPr>
                <w:rFonts w:ascii="Arial" w:hAnsi="Arial" w:cs="Arial"/>
                <w:sz w:val="26"/>
                <w:szCs w:val="26"/>
                <w:lang w:eastAsia="uk-UA"/>
              </w:rPr>
            </w:pPr>
            <w:r w:rsidRPr="00B664F1">
              <w:rPr>
                <w:rFonts w:ascii="Arial" w:hAnsi="Arial" w:cs="Arial"/>
                <w:sz w:val="26"/>
                <w:szCs w:val="26"/>
                <w:lang w:eastAsia="uk-UA"/>
              </w:rPr>
              <w:t>6.</w:t>
            </w:r>
          </w:p>
        </w:tc>
        <w:tc>
          <w:tcPr>
            <w:tcW w:w="3396" w:type="dxa"/>
            <w:vMerge w:val="restart"/>
            <w:tcBorders>
              <w:top w:val="single" w:sz="6" w:space="0" w:color="000000"/>
              <w:left w:val="single" w:sz="6" w:space="0" w:color="000000"/>
              <w:bottom w:val="single" w:sz="6" w:space="0" w:color="000000"/>
              <w:right w:val="single" w:sz="6" w:space="0" w:color="000000"/>
            </w:tcBorders>
            <w:hideMark/>
          </w:tcPr>
          <w:p w:rsidR="00261127" w:rsidRPr="00B664F1" w:rsidRDefault="00261127" w:rsidP="001E0E6E">
            <w:pPr>
              <w:ind w:left="155"/>
              <w:rPr>
                <w:rFonts w:ascii="Arial" w:hAnsi="Arial" w:cs="Arial"/>
                <w:sz w:val="26"/>
                <w:szCs w:val="26"/>
                <w:lang w:eastAsia="uk-UA"/>
              </w:rPr>
            </w:pPr>
            <w:r w:rsidRPr="00B664F1">
              <w:rPr>
                <w:rFonts w:ascii="Arial" w:hAnsi="Arial" w:cs="Arial"/>
                <w:sz w:val="26"/>
                <w:szCs w:val="26"/>
                <w:lang w:eastAsia="uk-UA"/>
              </w:rPr>
              <w:t xml:space="preserve">Рівень власного внеску </w:t>
            </w:r>
            <w:r w:rsidR="001E0E6E">
              <w:rPr>
                <w:rFonts w:ascii="Arial" w:hAnsi="Arial" w:cs="Arial"/>
                <w:sz w:val="26"/>
                <w:szCs w:val="26"/>
                <w:lang w:eastAsia="uk-UA"/>
              </w:rPr>
              <w:t>У</w:t>
            </w:r>
            <w:r w:rsidRPr="00B664F1">
              <w:rPr>
                <w:rFonts w:ascii="Arial" w:hAnsi="Arial" w:cs="Arial"/>
                <w:sz w:val="26"/>
                <w:szCs w:val="26"/>
                <w:lang w:eastAsia="uk-UA"/>
              </w:rPr>
              <w:t>часника у реалізацію бізнес-проекту  (% від суми гранту)</w:t>
            </w:r>
          </w:p>
        </w:tc>
        <w:tc>
          <w:tcPr>
            <w:tcW w:w="3781" w:type="dxa"/>
            <w:tcBorders>
              <w:top w:val="single" w:sz="6" w:space="0" w:color="000000"/>
              <w:left w:val="single" w:sz="6" w:space="0" w:color="000000"/>
              <w:bottom w:val="single" w:sz="6" w:space="0" w:color="000000"/>
              <w:right w:val="single" w:sz="6" w:space="0" w:color="000000"/>
            </w:tcBorders>
            <w:shd w:val="clear" w:color="auto" w:fill="FFFFFF"/>
            <w:hideMark/>
          </w:tcPr>
          <w:p w:rsidR="00261127" w:rsidRPr="00B664F1" w:rsidRDefault="00B664F1" w:rsidP="00E46E32">
            <w:pPr>
              <w:spacing w:before="150" w:after="150"/>
              <w:ind w:left="145"/>
              <w:rPr>
                <w:rFonts w:ascii="Arial" w:hAnsi="Arial" w:cs="Arial"/>
                <w:sz w:val="26"/>
                <w:szCs w:val="26"/>
              </w:rPr>
            </w:pPr>
            <w:r>
              <w:rPr>
                <w:rFonts w:ascii="Arial" w:hAnsi="Arial" w:cs="Arial"/>
                <w:sz w:val="26"/>
                <w:szCs w:val="26"/>
              </w:rPr>
              <w:t>в</w:t>
            </w:r>
            <w:r w:rsidR="00261127" w:rsidRPr="00B664F1">
              <w:rPr>
                <w:rFonts w:ascii="Arial" w:hAnsi="Arial" w:cs="Arial"/>
                <w:sz w:val="26"/>
                <w:szCs w:val="26"/>
              </w:rPr>
              <w:t>ласний внесок не передбачений</w:t>
            </w:r>
          </w:p>
        </w:tc>
        <w:tc>
          <w:tcPr>
            <w:tcW w:w="1745" w:type="dxa"/>
            <w:tcBorders>
              <w:top w:val="single" w:sz="6" w:space="0" w:color="000000"/>
              <w:left w:val="single" w:sz="6" w:space="0" w:color="000000"/>
              <w:bottom w:val="single" w:sz="6" w:space="0" w:color="000000"/>
              <w:right w:val="single" w:sz="6" w:space="0" w:color="000000"/>
            </w:tcBorders>
            <w:shd w:val="clear" w:color="auto" w:fill="FFFFFF"/>
            <w:hideMark/>
          </w:tcPr>
          <w:p w:rsidR="00261127" w:rsidRPr="00B664F1" w:rsidRDefault="00261127">
            <w:pPr>
              <w:spacing w:before="150" w:after="150"/>
              <w:jc w:val="center"/>
              <w:rPr>
                <w:rFonts w:ascii="Arial" w:hAnsi="Arial" w:cs="Arial"/>
                <w:sz w:val="26"/>
                <w:szCs w:val="26"/>
              </w:rPr>
            </w:pPr>
            <w:r w:rsidRPr="00B664F1">
              <w:rPr>
                <w:rFonts w:ascii="Arial" w:hAnsi="Arial" w:cs="Arial"/>
                <w:sz w:val="26"/>
                <w:szCs w:val="26"/>
              </w:rPr>
              <w:t>0</w:t>
            </w:r>
          </w:p>
        </w:tc>
      </w:tr>
      <w:tr w:rsidR="00261127" w:rsidRPr="00261127" w:rsidTr="00E46E32">
        <w:trPr>
          <w:trHeight w:val="48"/>
        </w:trPr>
        <w:tc>
          <w:tcPr>
            <w:tcW w:w="0" w:type="auto"/>
            <w:vMerge/>
            <w:tcBorders>
              <w:top w:val="single" w:sz="6" w:space="0" w:color="000000"/>
              <w:left w:val="single" w:sz="6" w:space="0" w:color="000000"/>
              <w:bottom w:val="single" w:sz="6" w:space="0" w:color="000000"/>
              <w:right w:val="single" w:sz="6" w:space="0" w:color="000000"/>
            </w:tcBorders>
            <w:hideMark/>
          </w:tcPr>
          <w:p w:rsidR="00261127" w:rsidRPr="00B664F1" w:rsidRDefault="00261127">
            <w:pPr>
              <w:rPr>
                <w:rFonts w:ascii="Arial" w:hAnsi="Arial" w:cs="Arial"/>
                <w:sz w:val="26"/>
                <w:szCs w:val="26"/>
                <w:lang w:eastAsia="uk-UA"/>
              </w:rPr>
            </w:pPr>
          </w:p>
        </w:tc>
        <w:tc>
          <w:tcPr>
            <w:tcW w:w="0" w:type="auto"/>
            <w:vMerge/>
            <w:tcBorders>
              <w:top w:val="single" w:sz="6" w:space="0" w:color="000000"/>
              <w:left w:val="single" w:sz="6" w:space="0" w:color="000000"/>
              <w:bottom w:val="single" w:sz="6" w:space="0" w:color="000000"/>
              <w:right w:val="single" w:sz="6" w:space="0" w:color="000000"/>
            </w:tcBorders>
            <w:hideMark/>
          </w:tcPr>
          <w:p w:rsidR="00261127" w:rsidRPr="00B664F1" w:rsidRDefault="00261127" w:rsidP="00E46E32">
            <w:pPr>
              <w:ind w:left="155"/>
              <w:rPr>
                <w:rFonts w:ascii="Arial" w:hAnsi="Arial" w:cs="Arial"/>
                <w:sz w:val="26"/>
                <w:szCs w:val="26"/>
                <w:lang w:eastAsia="uk-UA"/>
              </w:rPr>
            </w:pPr>
          </w:p>
        </w:tc>
        <w:tc>
          <w:tcPr>
            <w:tcW w:w="3781" w:type="dxa"/>
            <w:tcBorders>
              <w:top w:val="single" w:sz="6" w:space="0" w:color="000000"/>
              <w:left w:val="single" w:sz="6" w:space="0" w:color="000000"/>
              <w:bottom w:val="single" w:sz="6" w:space="0" w:color="000000"/>
              <w:right w:val="single" w:sz="6" w:space="0" w:color="000000"/>
            </w:tcBorders>
            <w:shd w:val="clear" w:color="auto" w:fill="FFFFFF"/>
            <w:hideMark/>
          </w:tcPr>
          <w:p w:rsidR="00261127" w:rsidRPr="00B664F1" w:rsidRDefault="00261127" w:rsidP="00E46E32">
            <w:pPr>
              <w:spacing w:before="150" w:after="150"/>
              <w:ind w:left="145"/>
              <w:rPr>
                <w:rFonts w:ascii="Arial" w:hAnsi="Arial" w:cs="Arial"/>
                <w:sz w:val="26"/>
                <w:szCs w:val="26"/>
              </w:rPr>
            </w:pPr>
            <w:r w:rsidRPr="00B664F1">
              <w:rPr>
                <w:rFonts w:ascii="Arial" w:hAnsi="Arial" w:cs="Arial"/>
                <w:sz w:val="26"/>
                <w:szCs w:val="26"/>
              </w:rPr>
              <w:t>мінімальний власний внесок (до 25</w:t>
            </w:r>
            <w:r w:rsidR="00B664F1">
              <w:rPr>
                <w:rFonts w:ascii="Arial" w:hAnsi="Arial" w:cs="Arial"/>
                <w:sz w:val="26"/>
                <w:szCs w:val="26"/>
              </w:rPr>
              <w:t xml:space="preserve"> </w:t>
            </w:r>
            <w:r w:rsidRPr="00B664F1">
              <w:rPr>
                <w:rFonts w:ascii="Arial" w:hAnsi="Arial" w:cs="Arial"/>
                <w:sz w:val="26"/>
                <w:szCs w:val="26"/>
              </w:rPr>
              <w:t xml:space="preserve">% від суми гранту)  </w:t>
            </w:r>
          </w:p>
        </w:tc>
        <w:tc>
          <w:tcPr>
            <w:tcW w:w="1745" w:type="dxa"/>
            <w:tcBorders>
              <w:top w:val="single" w:sz="6" w:space="0" w:color="000000"/>
              <w:left w:val="single" w:sz="6" w:space="0" w:color="000000"/>
              <w:bottom w:val="single" w:sz="6" w:space="0" w:color="000000"/>
              <w:right w:val="single" w:sz="6" w:space="0" w:color="000000"/>
            </w:tcBorders>
            <w:shd w:val="clear" w:color="auto" w:fill="FFFFFF"/>
            <w:hideMark/>
          </w:tcPr>
          <w:p w:rsidR="00261127" w:rsidRPr="00B664F1" w:rsidRDefault="00261127">
            <w:pPr>
              <w:spacing w:before="150" w:after="150"/>
              <w:jc w:val="center"/>
              <w:rPr>
                <w:rFonts w:ascii="Arial" w:hAnsi="Arial" w:cs="Arial"/>
                <w:sz w:val="26"/>
                <w:szCs w:val="26"/>
              </w:rPr>
            </w:pPr>
            <w:r w:rsidRPr="00B664F1">
              <w:rPr>
                <w:rFonts w:ascii="Arial" w:hAnsi="Arial" w:cs="Arial"/>
                <w:sz w:val="26"/>
                <w:szCs w:val="26"/>
              </w:rPr>
              <w:t>5</w:t>
            </w:r>
          </w:p>
        </w:tc>
      </w:tr>
      <w:tr w:rsidR="00261127" w:rsidRPr="00261127" w:rsidTr="00E46E32">
        <w:trPr>
          <w:trHeight w:val="48"/>
        </w:trPr>
        <w:tc>
          <w:tcPr>
            <w:tcW w:w="0" w:type="auto"/>
            <w:vMerge/>
            <w:tcBorders>
              <w:top w:val="single" w:sz="6" w:space="0" w:color="000000"/>
              <w:left w:val="single" w:sz="6" w:space="0" w:color="000000"/>
              <w:bottom w:val="single" w:sz="6" w:space="0" w:color="000000"/>
              <w:right w:val="single" w:sz="6" w:space="0" w:color="000000"/>
            </w:tcBorders>
            <w:hideMark/>
          </w:tcPr>
          <w:p w:rsidR="00261127" w:rsidRPr="00B664F1" w:rsidRDefault="00261127">
            <w:pPr>
              <w:rPr>
                <w:rFonts w:ascii="Arial" w:hAnsi="Arial" w:cs="Arial"/>
                <w:sz w:val="26"/>
                <w:szCs w:val="26"/>
                <w:lang w:eastAsia="uk-UA"/>
              </w:rPr>
            </w:pPr>
          </w:p>
        </w:tc>
        <w:tc>
          <w:tcPr>
            <w:tcW w:w="0" w:type="auto"/>
            <w:vMerge/>
            <w:tcBorders>
              <w:top w:val="single" w:sz="6" w:space="0" w:color="000000"/>
              <w:left w:val="single" w:sz="6" w:space="0" w:color="000000"/>
              <w:bottom w:val="single" w:sz="6" w:space="0" w:color="000000"/>
              <w:right w:val="single" w:sz="6" w:space="0" w:color="000000"/>
            </w:tcBorders>
            <w:hideMark/>
          </w:tcPr>
          <w:p w:rsidR="00261127" w:rsidRPr="00B664F1" w:rsidRDefault="00261127" w:rsidP="00E46E32">
            <w:pPr>
              <w:ind w:left="155"/>
              <w:rPr>
                <w:rFonts w:ascii="Arial" w:hAnsi="Arial" w:cs="Arial"/>
                <w:sz w:val="26"/>
                <w:szCs w:val="26"/>
                <w:lang w:eastAsia="uk-UA"/>
              </w:rPr>
            </w:pPr>
          </w:p>
        </w:tc>
        <w:tc>
          <w:tcPr>
            <w:tcW w:w="3781" w:type="dxa"/>
            <w:tcBorders>
              <w:top w:val="single" w:sz="6" w:space="0" w:color="000000"/>
              <w:left w:val="single" w:sz="6" w:space="0" w:color="000000"/>
              <w:bottom w:val="single" w:sz="6" w:space="0" w:color="000000"/>
              <w:right w:val="single" w:sz="6" w:space="0" w:color="000000"/>
            </w:tcBorders>
            <w:shd w:val="clear" w:color="auto" w:fill="FFFFFF"/>
            <w:hideMark/>
          </w:tcPr>
          <w:p w:rsidR="00261127" w:rsidRPr="00B664F1" w:rsidRDefault="00261127" w:rsidP="00B664F1">
            <w:pPr>
              <w:spacing w:before="150" w:after="150"/>
              <w:ind w:left="145"/>
              <w:rPr>
                <w:rFonts w:ascii="Arial" w:hAnsi="Arial" w:cs="Arial"/>
                <w:sz w:val="26"/>
                <w:szCs w:val="26"/>
              </w:rPr>
            </w:pPr>
            <w:r w:rsidRPr="00B664F1">
              <w:rPr>
                <w:rFonts w:ascii="Arial" w:hAnsi="Arial" w:cs="Arial"/>
                <w:sz w:val="26"/>
                <w:szCs w:val="26"/>
              </w:rPr>
              <w:t>Частковий власний внесок (кошти, обладнання ін. ресурси), 25</w:t>
            </w:r>
            <w:r w:rsidR="00B664F1">
              <w:rPr>
                <w:rFonts w:ascii="Arial" w:hAnsi="Arial" w:cs="Arial"/>
                <w:sz w:val="26"/>
                <w:szCs w:val="26"/>
              </w:rPr>
              <w:t>‒</w:t>
            </w:r>
            <w:r w:rsidRPr="00B664F1">
              <w:rPr>
                <w:rFonts w:ascii="Arial" w:hAnsi="Arial" w:cs="Arial"/>
                <w:sz w:val="26"/>
                <w:szCs w:val="26"/>
              </w:rPr>
              <w:t>50</w:t>
            </w:r>
            <w:r w:rsidR="00B664F1">
              <w:rPr>
                <w:rFonts w:ascii="Arial" w:hAnsi="Arial" w:cs="Arial"/>
                <w:sz w:val="26"/>
                <w:szCs w:val="26"/>
              </w:rPr>
              <w:t xml:space="preserve"> </w:t>
            </w:r>
            <w:r w:rsidRPr="00B664F1">
              <w:rPr>
                <w:rFonts w:ascii="Arial" w:hAnsi="Arial" w:cs="Arial"/>
                <w:sz w:val="26"/>
                <w:szCs w:val="26"/>
              </w:rPr>
              <w:t>% від суми гранту</w:t>
            </w:r>
          </w:p>
        </w:tc>
        <w:tc>
          <w:tcPr>
            <w:tcW w:w="1745" w:type="dxa"/>
            <w:tcBorders>
              <w:top w:val="single" w:sz="6" w:space="0" w:color="000000"/>
              <w:left w:val="single" w:sz="6" w:space="0" w:color="000000"/>
              <w:bottom w:val="single" w:sz="6" w:space="0" w:color="000000"/>
              <w:right w:val="single" w:sz="6" w:space="0" w:color="000000"/>
            </w:tcBorders>
            <w:shd w:val="clear" w:color="auto" w:fill="FFFFFF"/>
            <w:hideMark/>
          </w:tcPr>
          <w:p w:rsidR="00261127" w:rsidRPr="00B664F1" w:rsidRDefault="00261127">
            <w:pPr>
              <w:spacing w:before="150" w:after="150"/>
              <w:jc w:val="center"/>
              <w:rPr>
                <w:rFonts w:ascii="Arial" w:hAnsi="Arial" w:cs="Arial"/>
                <w:sz w:val="26"/>
                <w:szCs w:val="26"/>
              </w:rPr>
            </w:pPr>
            <w:r w:rsidRPr="00B664F1">
              <w:rPr>
                <w:rFonts w:ascii="Arial" w:hAnsi="Arial" w:cs="Arial"/>
                <w:sz w:val="26"/>
                <w:szCs w:val="26"/>
              </w:rPr>
              <w:t>8</w:t>
            </w:r>
          </w:p>
        </w:tc>
      </w:tr>
      <w:tr w:rsidR="00261127" w:rsidRPr="00261127" w:rsidTr="00E46E32">
        <w:trPr>
          <w:trHeight w:val="48"/>
        </w:trPr>
        <w:tc>
          <w:tcPr>
            <w:tcW w:w="0" w:type="auto"/>
            <w:vMerge/>
            <w:tcBorders>
              <w:top w:val="single" w:sz="6" w:space="0" w:color="000000"/>
              <w:left w:val="single" w:sz="6" w:space="0" w:color="000000"/>
              <w:bottom w:val="single" w:sz="6" w:space="0" w:color="000000"/>
              <w:right w:val="single" w:sz="6" w:space="0" w:color="000000"/>
            </w:tcBorders>
            <w:hideMark/>
          </w:tcPr>
          <w:p w:rsidR="00261127" w:rsidRPr="00B664F1" w:rsidRDefault="00261127">
            <w:pPr>
              <w:rPr>
                <w:rFonts w:ascii="Arial" w:hAnsi="Arial" w:cs="Arial"/>
                <w:sz w:val="26"/>
                <w:szCs w:val="26"/>
                <w:lang w:eastAsia="uk-UA"/>
              </w:rPr>
            </w:pPr>
          </w:p>
        </w:tc>
        <w:tc>
          <w:tcPr>
            <w:tcW w:w="0" w:type="auto"/>
            <w:vMerge/>
            <w:tcBorders>
              <w:top w:val="single" w:sz="6" w:space="0" w:color="000000"/>
              <w:left w:val="single" w:sz="6" w:space="0" w:color="000000"/>
              <w:bottom w:val="single" w:sz="6" w:space="0" w:color="000000"/>
              <w:right w:val="single" w:sz="6" w:space="0" w:color="000000"/>
            </w:tcBorders>
            <w:hideMark/>
          </w:tcPr>
          <w:p w:rsidR="00261127" w:rsidRPr="00B664F1" w:rsidRDefault="00261127" w:rsidP="00E46E32">
            <w:pPr>
              <w:ind w:left="155"/>
              <w:rPr>
                <w:rFonts w:ascii="Arial" w:hAnsi="Arial" w:cs="Arial"/>
                <w:sz w:val="26"/>
                <w:szCs w:val="26"/>
                <w:lang w:eastAsia="uk-UA"/>
              </w:rPr>
            </w:pPr>
          </w:p>
        </w:tc>
        <w:tc>
          <w:tcPr>
            <w:tcW w:w="3781" w:type="dxa"/>
            <w:tcBorders>
              <w:top w:val="single" w:sz="6" w:space="0" w:color="000000"/>
              <w:left w:val="single" w:sz="6" w:space="0" w:color="000000"/>
              <w:bottom w:val="single" w:sz="6" w:space="0" w:color="000000"/>
              <w:right w:val="single" w:sz="6" w:space="0" w:color="000000"/>
            </w:tcBorders>
            <w:shd w:val="clear" w:color="auto" w:fill="FFFFFF"/>
            <w:hideMark/>
          </w:tcPr>
          <w:p w:rsidR="00261127" w:rsidRPr="00B664F1" w:rsidRDefault="00261127" w:rsidP="00E46E32">
            <w:pPr>
              <w:spacing w:before="150" w:after="150"/>
              <w:ind w:left="145"/>
              <w:rPr>
                <w:rFonts w:ascii="Arial" w:hAnsi="Arial" w:cs="Arial"/>
                <w:sz w:val="26"/>
                <w:szCs w:val="26"/>
              </w:rPr>
            </w:pPr>
            <w:r w:rsidRPr="00B664F1">
              <w:rPr>
                <w:rFonts w:ascii="Arial" w:hAnsi="Arial" w:cs="Arial"/>
                <w:sz w:val="26"/>
                <w:szCs w:val="26"/>
              </w:rPr>
              <w:t>значний власний внесок або залучення додаткових інвестицій</w:t>
            </w:r>
            <w:r w:rsidR="00B664F1">
              <w:rPr>
                <w:rFonts w:ascii="Arial" w:hAnsi="Arial" w:cs="Arial"/>
                <w:sz w:val="26"/>
                <w:szCs w:val="26"/>
              </w:rPr>
              <w:t xml:space="preserve"> </w:t>
            </w:r>
            <w:r w:rsidRPr="00B664F1">
              <w:rPr>
                <w:rFonts w:ascii="Arial" w:hAnsi="Arial" w:cs="Arial"/>
                <w:sz w:val="26"/>
                <w:szCs w:val="26"/>
              </w:rPr>
              <w:t>/</w:t>
            </w:r>
            <w:r w:rsidR="00B664F1">
              <w:rPr>
                <w:rFonts w:ascii="Arial" w:hAnsi="Arial" w:cs="Arial"/>
                <w:sz w:val="26"/>
                <w:szCs w:val="26"/>
              </w:rPr>
              <w:t xml:space="preserve"> </w:t>
            </w:r>
            <w:r w:rsidRPr="00B664F1">
              <w:rPr>
                <w:rFonts w:ascii="Arial" w:hAnsi="Arial" w:cs="Arial"/>
                <w:sz w:val="26"/>
                <w:szCs w:val="26"/>
              </w:rPr>
              <w:t>ресурсів (понад 50</w:t>
            </w:r>
            <w:r w:rsidR="00981CBC">
              <w:rPr>
                <w:rFonts w:ascii="Arial" w:hAnsi="Arial" w:cs="Arial"/>
                <w:sz w:val="26"/>
                <w:szCs w:val="26"/>
              </w:rPr>
              <w:t xml:space="preserve"> </w:t>
            </w:r>
            <w:r w:rsidRPr="00B664F1">
              <w:rPr>
                <w:rFonts w:ascii="Arial" w:hAnsi="Arial" w:cs="Arial"/>
                <w:sz w:val="26"/>
                <w:szCs w:val="26"/>
              </w:rPr>
              <w:t>% від суми гранту)</w:t>
            </w:r>
          </w:p>
        </w:tc>
        <w:tc>
          <w:tcPr>
            <w:tcW w:w="1745" w:type="dxa"/>
            <w:tcBorders>
              <w:top w:val="single" w:sz="6" w:space="0" w:color="000000"/>
              <w:left w:val="single" w:sz="6" w:space="0" w:color="000000"/>
              <w:bottom w:val="single" w:sz="6" w:space="0" w:color="000000"/>
              <w:right w:val="single" w:sz="6" w:space="0" w:color="000000"/>
            </w:tcBorders>
            <w:shd w:val="clear" w:color="auto" w:fill="FFFFFF"/>
            <w:hideMark/>
          </w:tcPr>
          <w:p w:rsidR="00261127" w:rsidRPr="00B664F1" w:rsidRDefault="00261127">
            <w:pPr>
              <w:spacing w:before="150" w:after="150"/>
              <w:jc w:val="center"/>
              <w:rPr>
                <w:rFonts w:ascii="Arial" w:hAnsi="Arial" w:cs="Arial"/>
                <w:sz w:val="26"/>
                <w:szCs w:val="26"/>
              </w:rPr>
            </w:pPr>
            <w:r w:rsidRPr="00B664F1">
              <w:rPr>
                <w:rFonts w:ascii="Arial" w:hAnsi="Arial" w:cs="Arial"/>
                <w:sz w:val="26"/>
                <w:szCs w:val="26"/>
              </w:rPr>
              <w:t>10</w:t>
            </w:r>
          </w:p>
        </w:tc>
      </w:tr>
      <w:tr w:rsidR="00261127" w:rsidRPr="00261127" w:rsidTr="00E46E32">
        <w:trPr>
          <w:trHeight w:val="48"/>
        </w:trPr>
        <w:tc>
          <w:tcPr>
            <w:tcW w:w="545" w:type="dxa"/>
            <w:vMerge w:val="restart"/>
            <w:tcBorders>
              <w:top w:val="single" w:sz="6" w:space="0" w:color="000000"/>
              <w:left w:val="single" w:sz="6" w:space="0" w:color="000000"/>
              <w:bottom w:val="single" w:sz="6" w:space="0" w:color="000000"/>
              <w:right w:val="single" w:sz="6" w:space="0" w:color="000000"/>
            </w:tcBorders>
            <w:hideMark/>
          </w:tcPr>
          <w:p w:rsidR="00261127" w:rsidRPr="00B664F1" w:rsidRDefault="00261127" w:rsidP="00E46E32">
            <w:pPr>
              <w:jc w:val="center"/>
              <w:rPr>
                <w:rFonts w:ascii="Arial" w:hAnsi="Arial" w:cs="Arial"/>
                <w:sz w:val="26"/>
                <w:szCs w:val="26"/>
                <w:lang w:eastAsia="uk-UA"/>
              </w:rPr>
            </w:pPr>
            <w:r w:rsidRPr="00B664F1">
              <w:rPr>
                <w:rFonts w:ascii="Arial" w:hAnsi="Arial" w:cs="Arial"/>
                <w:sz w:val="26"/>
                <w:szCs w:val="26"/>
                <w:lang w:eastAsia="uk-UA"/>
              </w:rPr>
              <w:t>7.</w:t>
            </w:r>
          </w:p>
        </w:tc>
        <w:tc>
          <w:tcPr>
            <w:tcW w:w="3396" w:type="dxa"/>
            <w:vMerge w:val="restart"/>
            <w:tcBorders>
              <w:top w:val="single" w:sz="6" w:space="0" w:color="000000"/>
              <w:left w:val="single" w:sz="6" w:space="0" w:color="000000"/>
              <w:bottom w:val="single" w:sz="6" w:space="0" w:color="000000"/>
              <w:right w:val="single" w:sz="6" w:space="0" w:color="000000"/>
            </w:tcBorders>
            <w:hideMark/>
          </w:tcPr>
          <w:p w:rsidR="00261127" w:rsidRPr="00B664F1" w:rsidRDefault="00261127" w:rsidP="00E46E32">
            <w:pPr>
              <w:ind w:left="155"/>
              <w:rPr>
                <w:rFonts w:ascii="Arial" w:hAnsi="Arial" w:cs="Arial"/>
                <w:sz w:val="26"/>
                <w:szCs w:val="26"/>
                <w:lang w:eastAsia="uk-UA"/>
              </w:rPr>
            </w:pPr>
            <w:r w:rsidRPr="00B664F1">
              <w:rPr>
                <w:rFonts w:ascii="Arial" w:hAnsi="Arial" w:cs="Arial"/>
                <w:sz w:val="26"/>
                <w:szCs w:val="26"/>
                <w:lang w:eastAsia="uk-UA"/>
              </w:rPr>
              <w:t>Наявність соціального ефекту від реалізації проекту бізнесу</w:t>
            </w:r>
          </w:p>
        </w:tc>
        <w:tc>
          <w:tcPr>
            <w:tcW w:w="3781" w:type="dxa"/>
            <w:tcBorders>
              <w:top w:val="single" w:sz="6" w:space="0" w:color="000000"/>
              <w:left w:val="single" w:sz="6" w:space="0" w:color="000000"/>
              <w:bottom w:val="single" w:sz="6" w:space="0" w:color="000000"/>
              <w:right w:val="single" w:sz="6" w:space="0" w:color="000000"/>
            </w:tcBorders>
            <w:shd w:val="clear" w:color="auto" w:fill="FFFFFF"/>
            <w:hideMark/>
          </w:tcPr>
          <w:p w:rsidR="00261127" w:rsidRPr="00B664F1" w:rsidRDefault="00261127" w:rsidP="00E46E32">
            <w:pPr>
              <w:spacing w:before="150" w:after="150"/>
              <w:ind w:left="145"/>
              <w:rPr>
                <w:rFonts w:ascii="Arial" w:hAnsi="Arial" w:cs="Arial"/>
                <w:sz w:val="26"/>
                <w:szCs w:val="26"/>
              </w:rPr>
            </w:pPr>
            <w:r w:rsidRPr="00B664F1">
              <w:rPr>
                <w:rFonts w:ascii="Arial" w:hAnsi="Arial" w:cs="Arial"/>
                <w:sz w:val="26"/>
                <w:szCs w:val="26"/>
              </w:rPr>
              <w:t>відсутній</w:t>
            </w:r>
          </w:p>
        </w:tc>
        <w:tc>
          <w:tcPr>
            <w:tcW w:w="1745" w:type="dxa"/>
            <w:tcBorders>
              <w:top w:val="single" w:sz="6" w:space="0" w:color="000000"/>
              <w:left w:val="single" w:sz="6" w:space="0" w:color="000000"/>
              <w:bottom w:val="single" w:sz="6" w:space="0" w:color="000000"/>
              <w:right w:val="single" w:sz="6" w:space="0" w:color="000000"/>
            </w:tcBorders>
            <w:shd w:val="clear" w:color="auto" w:fill="FFFFFF"/>
            <w:hideMark/>
          </w:tcPr>
          <w:p w:rsidR="00261127" w:rsidRPr="00B664F1" w:rsidRDefault="00261127">
            <w:pPr>
              <w:spacing w:before="150" w:after="150"/>
              <w:jc w:val="center"/>
              <w:rPr>
                <w:rFonts w:ascii="Arial" w:hAnsi="Arial" w:cs="Arial"/>
                <w:sz w:val="26"/>
                <w:szCs w:val="26"/>
              </w:rPr>
            </w:pPr>
            <w:r w:rsidRPr="00B664F1">
              <w:rPr>
                <w:rFonts w:ascii="Arial" w:hAnsi="Arial" w:cs="Arial"/>
                <w:sz w:val="26"/>
                <w:szCs w:val="26"/>
              </w:rPr>
              <w:t>0</w:t>
            </w:r>
          </w:p>
        </w:tc>
      </w:tr>
      <w:tr w:rsidR="00261127" w:rsidRPr="00261127" w:rsidTr="00E46E32">
        <w:trPr>
          <w:trHeight w:val="48"/>
        </w:trPr>
        <w:tc>
          <w:tcPr>
            <w:tcW w:w="0" w:type="auto"/>
            <w:vMerge/>
            <w:tcBorders>
              <w:top w:val="single" w:sz="6" w:space="0" w:color="000000"/>
              <w:left w:val="single" w:sz="6" w:space="0" w:color="000000"/>
              <w:bottom w:val="single" w:sz="6" w:space="0" w:color="000000"/>
              <w:right w:val="single" w:sz="6" w:space="0" w:color="000000"/>
            </w:tcBorders>
            <w:hideMark/>
          </w:tcPr>
          <w:p w:rsidR="00261127" w:rsidRPr="00B664F1" w:rsidRDefault="00261127">
            <w:pPr>
              <w:rPr>
                <w:rFonts w:ascii="Arial" w:hAnsi="Arial" w:cs="Arial"/>
                <w:sz w:val="26"/>
                <w:szCs w:val="26"/>
                <w:lang w:eastAsia="uk-UA"/>
              </w:rPr>
            </w:pPr>
          </w:p>
        </w:tc>
        <w:tc>
          <w:tcPr>
            <w:tcW w:w="0" w:type="auto"/>
            <w:vMerge/>
            <w:tcBorders>
              <w:top w:val="single" w:sz="6" w:space="0" w:color="000000"/>
              <w:left w:val="single" w:sz="6" w:space="0" w:color="000000"/>
              <w:bottom w:val="single" w:sz="6" w:space="0" w:color="000000"/>
              <w:right w:val="single" w:sz="6" w:space="0" w:color="000000"/>
            </w:tcBorders>
            <w:hideMark/>
          </w:tcPr>
          <w:p w:rsidR="00261127" w:rsidRPr="00B664F1" w:rsidRDefault="00261127" w:rsidP="00E46E32">
            <w:pPr>
              <w:ind w:left="155"/>
              <w:rPr>
                <w:rFonts w:ascii="Arial" w:hAnsi="Arial" w:cs="Arial"/>
                <w:sz w:val="26"/>
                <w:szCs w:val="26"/>
                <w:lang w:eastAsia="uk-UA"/>
              </w:rPr>
            </w:pPr>
          </w:p>
        </w:tc>
        <w:tc>
          <w:tcPr>
            <w:tcW w:w="3781" w:type="dxa"/>
            <w:tcBorders>
              <w:top w:val="single" w:sz="6" w:space="0" w:color="000000"/>
              <w:left w:val="single" w:sz="6" w:space="0" w:color="000000"/>
              <w:bottom w:val="single" w:sz="6" w:space="0" w:color="000000"/>
              <w:right w:val="single" w:sz="6" w:space="0" w:color="000000"/>
            </w:tcBorders>
            <w:shd w:val="clear" w:color="auto" w:fill="FFFFFF"/>
            <w:hideMark/>
          </w:tcPr>
          <w:p w:rsidR="00261127" w:rsidRPr="00B664F1" w:rsidRDefault="00261127" w:rsidP="00E46E32">
            <w:pPr>
              <w:spacing w:before="150" w:after="150"/>
              <w:ind w:left="145"/>
              <w:rPr>
                <w:rFonts w:ascii="Arial" w:hAnsi="Arial" w:cs="Arial"/>
                <w:sz w:val="26"/>
                <w:szCs w:val="26"/>
              </w:rPr>
            </w:pPr>
            <w:r w:rsidRPr="00B664F1">
              <w:rPr>
                <w:rFonts w:ascii="Arial" w:hAnsi="Arial" w:cs="Arial"/>
                <w:sz w:val="26"/>
                <w:szCs w:val="26"/>
              </w:rPr>
              <w:t>передбачений</w:t>
            </w:r>
          </w:p>
        </w:tc>
        <w:tc>
          <w:tcPr>
            <w:tcW w:w="1745" w:type="dxa"/>
            <w:tcBorders>
              <w:top w:val="single" w:sz="6" w:space="0" w:color="000000"/>
              <w:left w:val="single" w:sz="6" w:space="0" w:color="000000"/>
              <w:bottom w:val="single" w:sz="6" w:space="0" w:color="000000"/>
              <w:right w:val="single" w:sz="6" w:space="0" w:color="000000"/>
            </w:tcBorders>
            <w:shd w:val="clear" w:color="auto" w:fill="FFFFFF"/>
            <w:hideMark/>
          </w:tcPr>
          <w:p w:rsidR="00261127" w:rsidRPr="00B664F1" w:rsidRDefault="00261127">
            <w:pPr>
              <w:spacing w:before="150" w:after="150"/>
              <w:jc w:val="center"/>
              <w:rPr>
                <w:rFonts w:ascii="Arial" w:hAnsi="Arial" w:cs="Arial"/>
                <w:sz w:val="26"/>
                <w:szCs w:val="26"/>
              </w:rPr>
            </w:pPr>
            <w:r w:rsidRPr="00B664F1">
              <w:rPr>
                <w:rFonts w:ascii="Arial" w:hAnsi="Arial" w:cs="Arial"/>
                <w:sz w:val="26"/>
                <w:szCs w:val="26"/>
              </w:rPr>
              <w:t>10</w:t>
            </w:r>
          </w:p>
        </w:tc>
      </w:tr>
      <w:tr w:rsidR="00261127" w:rsidRPr="00261127" w:rsidTr="00E46E32">
        <w:trPr>
          <w:trHeight w:val="48"/>
        </w:trPr>
        <w:tc>
          <w:tcPr>
            <w:tcW w:w="545" w:type="dxa"/>
            <w:vMerge w:val="restart"/>
            <w:tcBorders>
              <w:top w:val="single" w:sz="6" w:space="0" w:color="000000"/>
              <w:left w:val="single" w:sz="6" w:space="0" w:color="000000"/>
              <w:bottom w:val="single" w:sz="6" w:space="0" w:color="000000"/>
              <w:right w:val="single" w:sz="6" w:space="0" w:color="000000"/>
            </w:tcBorders>
            <w:hideMark/>
          </w:tcPr>
          <w:p w:rsidR="00261127" w:rsidRPr="00B664F1" w:rsidRDefault="00261127" w:rsidP="00E46E32">
            <w:pPr>
              <w:jc w:val="center"/>
              <w:rPr>
                <w:rFonts w:ascii="Arial" w:hAnsi="Arial" w:cs="Arial"/>
                <w:sz w:val="26"/>
                <w:szCs w:val="26"/>
                <w:lang w:eastAsia="uk-UA"/>
              </w:rPr>
            </w:pPr>
            <w:r w:rsidRPr="00B664F1">
              <w:rPr>
                <w:rFonts w:ascii="Arial" w:hAnsi="Arial" w:cs="Arial"/>
                <w:sz w:val="26"/>
                <w:szCs w:val="26"/>
                <w:lang w:eastAsia="uk-UA"/>
              </w:rPr>
              <w:t>8.</w:t>
            </w:r>
          </w:p>
        </w:tc>
        <w:tc>
          <w:tcPr>
            <w:tcW w:w="3396" w:type="dxa"/>
            <w:vMerge w:val="restart"/>
            <w:tcBorders>
              <w:top w:val="single" w:sz="6" w:space="0" w:color="000000"/>
              <w:left w:val="single" w:sz="6" w:space="0" w:color="000000"/>
              <w:bottom w:val="single" w:sz="6" w:space="0" w:color="000000"/>
              <w:right w:val="single" w:sz="6" w:space="0" w:color="000000"/>
            </w:tcBorders>
            <w:hideMark/>
          </w:tcPr>
          <w:p w:rsidR="00261127" w:rsidRPr="00B664F1" w:rsidRDefault="00261127" w:rsidP="00E46E32">
            <w:pPr>
              <w:ind w:left="155"/>
              <w:rPr>
                <w:rFonts w:ascii="Arial" w:hAnsi="Arial" w:cs="Arial"/>
                <w:sz w:val="26"/>
                <w:szCs w:val="26"/>
                <w:lang w:eastAsia="uk-UA"/>
              </w:rPr>
            </w:pPr>
            <w:r w:rsidRPr="00B664F1">
              <w:rPr>
                <w:rFonts w:ascii="Arial" w:hAnsi="Arial" w:cs="Arial"/>
                <w:sz w:val="26"/>
                <w:szCs w:val="26"/>
                <w:lang w:eastAsia="uk-UA"/>
              </w:rPr>
              <w:t>Створення нового робочого місця</w:t>
            </w:r>
          </w:p>
        </w:tc>
        <w:tc>
          <w:tcPr>
            <w:tcW w:w="3781" w:type="dxa"/>
            <w:tcBorders>
              <w:top w:val="single" w:sz="6" w:space="0" w:color="000000"/>
              <w:left w:val="single" w:sz="6" w:space="0" w:color="000000"/>
              <w:bottom w:val="single" w:sz="6" w:space="0" w:color="000000"/>
              <w:right w:val="single" w:sz="6" w:space="0" w:color="000000"/>
            </w:tcBorders>
            <w:shd w:val="clear" w:color="auto" w:fill="FFFFFF"/>
            <w:hideMark/>
          </w:tcPr>
          <w:p w:rsidR="00261127" w:rsidRPr="00B664F1" w:rsidRDefault="00261127" w:rsidP="00E46E32">
            <w:pPr>
              <w:spacing w:before="150" w:after="150"/>
              <w:ind w:left="145"/>
              <w:rPr>
                <w:rFonts w:ascii="Arial" w:hAnsi="Arial" w:cs="Arial"/>
                <w:sz w:val="26"/>
                <w:szCs w:val="26"/>
              </w:rPr>
            </w:pPr>
            <w:r w:rsidRPr="00B664F1">
              <w:rPr>
                <w:rFonts w:ascii="Arial" w:hAnsi="Arial" w:cs="Arial"/>
                <w:sz w:val="26"/>
                <w:szCs w:val="26"/>
              </w:rPr>
              <w:t>0</w:t>
            </w:r>
          </w:p>
        </w:tc>
        <w:tc>
          <w:tcPr>
            <w:tcW w:w="1745" w:type="dxa"/>
            <w:tcBorders>
              <w:top w:val="single" w:sz="6" w:space="0" w:color="000000"/>
              <w:left w:val="single" w:sz="6" w:space="0" w:color="000000"/>
              <w:bottom w:val="single" w:sz="6" w:space="0" w:color="000000"/>
              <w:right w:val="single" w:sz="6" w:space="0" w:color="000000"/>
            </w:tcBorders>
            <w:shd w:val="clear" w:color="auto" w:fill="FFFFFF"/>
            <w:hideMark/>
          </w:tcPr>
          <w:p w:rsidR="00261127" w:rsidRPr="00B664F1" w:rsidRDefault="00261127">
            <w:pPr>
              <w:spacing w:before="150" w:after="150"/>
              <w:jc w:val="center"/>
              <w:rPr>
                <w:rFonts w:ascii="Arial" w:hAnsi="Arial" w:cs="Arial"/>
                <w:sz w:val="26"/>
                <w:szCs w:val="26"/>
              </w:rPr>
            </w:pPr>
            <w:r w:rsidRPr="00B664F1">
              <w:rPr>
                <w:rFonts w:ascii="Arial" w:hAnsi="Arial" w:cs="Arial"/>
                <w:sz w:val="26"/>
                <w:szCs w:val="26"/>
              </w:rPr>
              <w:t>0</w:t>
            </w:r>
          </w:p>
        </w:tc>
      </w:tr>
      <w:tr w:rsidR="00261127" w:rsidRPr="00261127" w:rsidTr="00E46E32">
        <w:trPr>
          <w:trHeight w:val="48"/>
        </w:trPr>
        <w:tc>
          <w:tcPr>
            <w:tcW w:w="0" w:type="auto"/>
            <w:vMerge/>
            <w:tcBorders>
              <w:top w:val="single" w:sz="6" w:space="0" w:color="000000"/>
              <w:left w:val="single" w:sz="6" w:space="0" w:color="000000"/>
              <w:bottom w:val="single" w:sz="6" w:space="0" w:color="000000"/>
              <w:right w:val="single" w:sz="6" w:space="0" w:color="000000"/>
            </w:tcBorders>
            <w:hideMark/>
          </w:tcPr>
          <w:p w:rsidR="00261127" w:rsidRPr="00B664F1" w:rsidRDefault="00261127">
            <w:pPr>
              <w:rPr>
                <w:rFonts w:ascii="Arial" w:hAnsi="Arial" w:cs="Arial"/>
                <w:sz w:val="26"/>
                <w:szCs w:val="26"/>
                <w:lang w:eastAsia="uk-UA"/>
              </w:rPr>
            </w:pPr>
          </w:p>
        </w:tc>
        <w:tc>
          <w:tcPr>
            <w:tcW w:w="0" w:type="auto"/>
            <w:vMerge/>
            <w:tcBorders>
              <w:top w:val="single" w:sz="6" w:space="0" w:color="000000"/>
              <w:left w:val="single" w:sz="6" w:space="0" w:color="000000"/>
              <w:bottom w:val="single" w:sz="6" w:space="0" w:color="000000"/>
              <w:right w:val="single" w:sz="6" w:space="0" w:color="000000"/>
            </w:tcBorders>
            <w:hideMark/>
          </w:tcPr>
          <w:p w:rsidR="00261127" w:rsidRPr="00B664F1" w:rsidRDefault="00261127" w:rsidP="00E46E32">
            <w:pPr>
              <w:ind w:left="155"/>
              <w:rPr>
                <w:rFonts w:ascii="Arial" w:hAnsi="Arial" w:cs="Arial"/>
                <w:sz w:val="26"/>
                <w:szCs w:val="26"/>
                <w:lang w:eastAsia="uk-UA"/>
              </w:rPr>
            </w:pPr>
          </w:p>
        </w:tc>
        <w:tc>
          <w:tcPr>
            <w:tcW w:w="3781" w:type="dxa"/>
            <w:tcBorders>
              <w:top w:val="single" w:sz="6" w:space="0" w:color="000000"/>
              <w:left w:val="single" w:sz="6" w:space="0" w:color="000000"/>
              <w:bottom w:val="single" w:sz="6" w:space="0" w:color="000000"/>
              <w:right w:val="single" w:sz="6" w:space="0" w:color="000000"/>
            </w:tcBorders>
            <w:shd w:val="clear" w:color="auto" w:fill="FFFFFF"/>
            <w:hideMark/>
          </w:tcPr>
          <w:p w:rsidR="00261127" w:rsidRPr="00B664F1" w:rsidRDefault="00261127" w:rsidP="00E46E32">
            <w:pPr>
              <w:spacing w:before="150" w:after="150"/>
              <w:ind w:left="145"/>
              <w:rPr>
                <w:rFonts w:ascii="Arial" w:hAnsi="Arial" w:cs="Arial"/>
                <w:sz w:val="26"/>
                <w:szCs w:val="26"/>
              </w:rPr>
            </w:pPr>
            <w:r w:rsidRPr="00B664F1">
              <w:rPr>
                <w:rFonts w:ascii="Arial" w:hAnsi="Arial" w:cs="Arial"/>
                <w:sz w:val="26"/>
                <w:szCs w:val="26"/>
              </w:rPr>
              <w:t>1</w:t>
            </w:r>
          </w:p>
        </w:tc>
        <w:tc>
          <w:tcPr>
            <w:tcW w:w="1745" w:type="dxa"/>
            <w:tcBorders>
              <w:top w:val="single" w:sz="6" w:space="0" w:color="000000"/>
              <w:left w:val="single" w:sz="6" w:space="0" w:color="000000"/>
              <w:bottom w:val="single" w:sz="6" w:space="0" w:color="000000"/>
              <w:right w:val="single" w:sz="6" w:space="0" w:color="000000"/>
            </w:tcBorders>
            <w:shd w:val="clear" w:color="auto" w:fill="FFFFFF"/>
            <w:hideMark/>
          </w:tcPr>
          <w:p w:rsidR="00261127" w:rsidRPr="00B664F1" w:rsidRDefault="00261127">
            <w:pPr>
              <w:spacing w:before="150" w:after="150"/>
              <w:jc w:val="center"/>
              <w:rPr>
                <w:rFonts w:ascii="Arial" w:hAnsi="Arial" w:cs="Arial"/>
                <w:sz w:val="26"/>
                <w:szCs w:val="26"/>
              </w:rPr>
            </w:pPr>
            <w:r w:rsidRPr="00B664F1">
              <w:rPr>
                <w:rFonts w:ascii="Arial" w:hAnsi="Arial" w:cs="Arial"/>
                <w:sz w:val="26"/>
                <w:szCs w:val="26"/>
              </w:rPr>
              <w:t>5</w:t>
            </w:r>
          </w:p>
        </w:tc>
      </w:tr>
      <w:tr w:rsidR="00261127" w:rsidRPr="00261127" w:rsidTr="00E46E32">
        <w:trPr>
          <w:trHeight w:val="48"/>
        </w:trPr>
        <w:tc>
          <w:tcPr>
            <w:tcW w:w="0" w:type="auto"/>
            <w:vMerge/>
            <w:tcBorders>
              <w:top w:val="single" w:sz="6" w:space="0" w:color="000000"/>
              <w:left w:val="single" w:sz="6" w:space="0" w:color="000000"/>
              <w:bottom w:val="single" w:sz="6" w:space="0" w:color="000000"/>
              <w:right w:val="single" w:sz="6" w:space="0" w:color="000000"/>
            </w:tcBorders>
            <w:hideMark/>
          </w:tcPr>
          <w:p w:rsidR="00261127" w:rsidRPr="00B664F1" w:rsidRDefault="00261127">
            <w:pPr>
              <w:rPr>
                <w:rFonts w:ascii="Arial" w:hAnsi="Arial" w:cs="Arial"/>
                <w:sz w:val="26"/>
                <w:szCs w:val="26"/>
                <w:lang w:eastAsia="uk-UA"/>
              </w:rPr>
            </w:pPr>
          </w:p>
        </w:tc>
        <w:tc>
          <w:tcPr>
            <w:tcW w:w="0" w:type="auto"/>
            <w:vMerge/>
            <w:tcBorders>
              <w:top w:val="single" w:sz="6" w:space="0" w:color="000000"/>
              <w:left w:val="single" w:sz="6" w:space="0" w:color="000000"/>
              <w:bottom w:val="single" w:sz="6" w:space="0" w:color="000000"/>
              <w:right w:val="single" w:sz="6" w:space="0" w:color="000000"/>
            </w:tcBorders>
            <w:hideMark/>
          </w:tcPr>
          <w:p w:rsidR="00261127" w:rsidRPr="00B664F1" w:rsidRDefault="00261127" w:rsidP="00E46E32">
            <w:pPr>
              <w:ind w:left="155"/>
              <w:rPr>
                <w:rFonts w:ascii="Arial" w:hAnsi="Arial" w:cs="Arial"/>
                <w:sz w:val="26"/>
                <w:szCs w:val="26"/>
                <w:lang w:eastAsia="uk-UA"/>
              </w:rPr>
            </w:pPr>
          </w:p>
        </w:tc>
        <w:tc>
          <w:tcPr>
            <w:tcW w:w="3781" w:type="dxa"/>
            <w:tcBorders>
              <w:top w:val="single" w:sz="6" w:space="0" w:color="000000"/>
              <w:left w:val="single" w:sz="6" w:space="0" w:color="000000"/>
              <w:bottom w:val="single" w:sz="6" w:space="0" w:color="000000"/>
              <w:right w:val="single" w:sz="6" w:space="0" w:color="000000"/>
            </w:tcBorders>
            <w:shd w:val="clear" w:color="auto" w:fill="FFFFFF"/>
            <w:hideMark/>
          </w:tcPr>
          <w:p w:rsidR="00261127" w:rsidRPr="00B664F1" w:rsidRDefault="00261127" w:rsidP="00E46E32">
            <w:pPr>
              <w:spacing w:before="150" w:after="150"/>
              <w:ind w:left="145"/>
              <w:rPr>
                <w:rFonts w:ascii="Arial" w:hAnsi="Arial" w:cs="Arial"/>
                <w:sz w:val="26"/>
                <w:szCs w:val="26"/>
              </w:rPr>
            </w:pPr>
            <w:r w:rsidRPr="00B664F1">
              <w:rPr>
                <w:rFonts w:ascii="Arial" w:hAnsi="Arial" w:cs="Arial"/>
                <w:sz w:val="26"/>
                <w:szCs w:val="26"/>
              </w:rPr>
              <w:t>2</w:t>
            </w:r>
          </w:p>
        </w:tc>
        <w:tc>
          <w:tcPr>
            <w:tcW w:w="1745" w:type="dxa"/>
            <w:tcBorders>
              <w:top w:val="single" w:sz="6" w:space="0" w:color="000000"/>
              <w:left w:val="single" w:sz="6" w:space="0" w:color="000000"/>
              <w:bottom w:val="single" w:sz="6" w:space="0" w:color="000000"/>
              <w:right w:val="single" w:sz="6" w:space="0" w:color="000000"/>
            </w:tcBorders>
            <w:shd w:val="clear" w:color="auto" w:fill="FFFFFF"/>
            <w:hideMark/>
          </w:tcPr>
          <w:p w:rsidR="00261127" w:rsidRPr="00B664F1" w:rsidRDefault="00261127">
            <w:pPr>
              <w:spacing w:before="150" w:after="150"/>
              <w:jc w:val="center"/>
              <w:rPr>
                <w:rFonts w:ascii="Arial" w:hAnsi="Arial" w:cs="Arial"/>
                <w:sz w:val="26"/>
                <w:szCs w:val="26"/>
              </w:rPr>
            </w:pPr>
            <w:r w:rsidRPr="00B664F1">
              <w:rPr>
                <w:rFonts w:ascii="Arial" w:hAnsi="Arial" w:cs="Arial"/>
                <w:sz w:val="26"/>
                <w:szCs w:val="26"/>
              </w:rPr>
              <w:t>8</w:t>
            </w:r>
          </w:p>
        </w:tc>
      </w:tr>
      <w:tr w:rsidR="00261127" w:rsidRPr="00261127" w:rsidTr="00E46E32">
        <w:trPr>
          <w:trHeight w:val="48"/>
        </w:trPr>
        <w:tc>
          <w:tcPr>
            <w:tcW w:w="0" w:type="auto"/>
            <w:vMerge/>
            <w:tcBorders>
              <w:top w:val="single" w:sz="6" w:space="0" w:color="000000"/>
              <w:left w:val="single" w:sz="6" w:space="0" w:color="000000"/>
              <w:bottom w:val="single" w:sz="6" w:space="0" w:color="000000"/>
              <w:right w:val="single" w:sz="6" w:space="0" w:color="000000"/>
            </w:tcBorders>
            <w:hideMark/>
          </w:tcPr>
          <w:p w:rsidR="00261127" w:rsidRPr="00B664F1" w:rsidRDefault="00261127">
            <w:pPr>
              <w:rPr>
                <w:rFonts w:ascii="Arial" w:hAnsi="Arial" w:cs="Arial"/>
                <w:sz w:val="26"/>
                <w:szCs w:val="26"/>
                <w:lang w:eastAsia="uk-UA"/>
              </w:rPr>
            </w:pPr>
          </w:p>
        </w:tc>
        <w:tc>
          <w:tcPr>
            <w:tcW w:w="0" w:type="auto"/>
            <w:vMerge/>
            <w:tcBorders>
              <w:top w:val="single" w:sz="6" w:space="0" w:color="000000"/>
              <w:left w:val="single" w:sz="6" w:space="0" w:color="000000"/>
              <w:bottom w:val="single" w:sz="6" w:space="0" w:color="000000"/>
              <w:right w:val="single" w:sz="6" w:space="0" w:color="000000"/>
            </w:tcBorders>
            <w:hideMark/>
          </w:tcPr>
          <w:p w:rsidR="00261127" w:rsidRPr="00B664F1" w:rsidRDefault="00261127" w:rsidP="00E46E32">
            <w:pPr>
              <w:ind w:left="155"/>
              <w:rPr>
                <w:rFonts w:ascii="Arial" w:hAnsi="Arial" w:cs="Arial"/>
                <w:sz w:val="26"/>
                <w:szCs w:val="26"/>
                <w:lang w:eastAsia="uk-UA"/>
              </w:rPr>
            </w:pPr>
          </w:p>
        </w:tc>
        <w:tc>
          <w:tcPr>
            <w:tcW w:w="3781" w:type="dxa"/>
            <w:tcBorders>
              <w:top w:val="single" w:sz="6" w:space="0" w:color="000000"/>
              <w:left w:val="single" w:sz="6" w:space="0" w:color="000000"/>
              <w:bottom w:val="single" w:sz="6" w:space="0" w:color="000000"/>
              <w:right w:val="single" w:sz="6" w:space="0" w:color="000000"/>
            </w:tcBorders>
            <w:shd w:val="clear" w:color="auto" w:fill="FFFFFF"/>
            <w:hideMark/>
          </w:tcPr>
          <w:p w:rsidR="00261127" w:rsidRPr="00B664F1" w:rsidRDefault="00261127" w:rsidP="00E46E32">
            <w:pPr>
              <w:spacing w:before="150" w:after="150"/>
              <w:ind w:left="145"/>
              <w:rPr>
                <w:rFonts w:ascii="Arial" w:hAnsi="Arial" w:cs="Arial"/>
                <w:sz w:val="26"/>
                <w:szCs w:val="26"/>
              </w:rPr>
            </w:pPr>
            <w:r w:rsidRPr="00B664F1">
              <w:rPr>
                <w:rFonts w:ascii="Arial" w:hAnsi="Arial" w:cs="Arial"/>
                <w:sz w:val="26"/>
                <w:szCs w:val="26"/>
              </w:rPr>
              <w:t xml:space="preserve">3 і більше </w:t>
            </w:r>
          </w:p>
        </w:tc>
        <w:tc>
          <w:tcPr>
            <w:tcW w:w="1745" w:type="dxa"/>
            <w:tcBorders>
              <w:top w:val="single" w:sz="6" w:space="0" w:color="000000"/>
              <w:left w:val="single" w:sz="6" w:space="0" w:color="000000"/>
              <w:bottom w:val="single" w:sz="6" w:space="0" w:color="000000"/>
              <w:right w:val="single" w:sz="6" w:space="0" w:color="000000"/>
            </w:tcBorders>
            <w:shd w:val="clear" w:color="auto" w:fill="FFFFFF"/>
            <w:hideMark/>
          </w:tcPr>
          <w:p w:rsidR="00261127" w:rsidRPr="00B664F1" w:rsidRDefault="00261127">
            <w:pPr>
              <w:spacing w:before="150" w:after="150"/>
              <w:jc w:val="center"/>
              <w:rPr>
                <w:rFonts w:ascii="Arial" w:hAnsi="Arial" w:cs="Arial"/>
                <w:sz w:val="26"/>
                <w:szCs w:val="26"/>
              </w:rPr>
            </w:pPr>
            <w:r w:rsidRPr="00B664F1">
              <w:rPr>
                <w:rFonts w:ascii="Arial" w:hAnsi="Arial" w:cs="Arial"/>
                <w:sz w:val="26"/>
                <w:szCs w:val="26"/>
              </w:rPr>
              <w:t>10</w:t>
            </w:r>
          </w:p>
        </w:tc>
      </w:tr>
      <w:tr w:rsidR="00261127" w:rsidRPr="00261127" w:rsidTr="00E46E32">
        <w:trPr>
          <w:trHeight w:val="48"/>
        </w:trPr>
        <w:tc>
          <w:tcPr>
            <w:tcW w:w="545" w:type="dxa"/>
            <w:vMerge w:val="restart"/>
            <w:tcBorders>
              <w:top w:val="single" w:sz="6" w:space="0" w:color="000000"/>
              <w:left w:val="single" w:sz="6" w:space="0" w:color="000000"/>
              <w:bottom w:val="single" w:sz="4" w:space="0" w:color="auto"/>
              <w:right w:val="single" w:sz="6" w:space="0" w:color="000000"/>
            </w:tcBorders>
            <w:hideMark/>
          </w:tcPr>
          <w:p w:rsidR="00261127" w:rsidRPr="00B664F1" w:rsidRDefault="00261127" w:rsidP="00E46E32">
            <w:pPr>
              <w:jc w:val="center"/>
              <w:rPr>
                <w:rFonts w:ascii="Arial" w:hAnsi="Arial" w:cs="Arial"/>
                <w:sz w:val="26"/>
                <w:szCs w:val="26"/>
                <w:lang w:eastAsia="uk-UA"/>
              </w:rPr>
            </w:pPr>
            <w:r w:rsidRPr="00B664F1">
              <w:rPr>
                <w:rFonts w:ascii="Arial" w:hAnsi="Arial" w:cs="Arial"/>
                <w:sz w:val="26"/>
                <w:szCs w:val="26"/>
                <w:lang w:eastAsia="uk-UA"/>
              </w:rPr>
              <w:t>9.</w:t>
            </w:r>
          </w:p>
        </w:tc>
        <w:tc>
          <w:tcPr>
            <w:tcW w:w="3396" w:type="dxa"/>
            <w:vMerge w:val="restart"/>
            <w:tcBorders>
              <w:top w:val="single" w:sz="6" w:space="0" w:color="000000"/>
              <w:left w:val="single" w:sz="6" w:space="0" w:color="000000"/>
              <w:bottom w:val="single" w:sz="4" w:space="0" w:color="auto"/>
              <w:right w:val="single" w:sz="6" w:space="0" w:color="000000"/>
            </w:tcBorders>
          </w:tcPr>
          <w:p w:rsidR="00261127" w:rsidRPr="00B664F1" w:rsidRDefault="00261127" w:rsidP="00E46E32">
            <w:pPr>
              <w:ind w:left="155"/>
              <w:rPr>
                <w:rFonts w:ascii="Arial" w:hAnsi="Arial" w:cs="Arial"/>
                <w:sz w:val="26"/>
                <w:szCs w:val="26"/>
                <w:lang w:eastAsia="uk-UA"/>
              </w:rPr>
            </w:pPr>
            <w:r w:rsidRPr="00B664F1">
              <w:rPr>
                <w:rFonts w:ascii="Arial" w:hAnsi="Arial" w:cs="Arial"/>
                <w:sz w:val="26"/>
                <w:szCs w:val="26"/>
                <w:lang w:eastAsia="uk-UA"/>
              </w:rPr>
              <w:t>Управління ризиками</w:t>
            </w:r>
          </w:p>
          <w:p w:rsidR="00261127" w:rsidRPr="00B664F1" w:rsidRDefault="00261127" w:rsidP="00E46E32">
            <w:pPr>
              <w:ind w:left="155"/>
              <w:rPr>
                <w:rFonts w:ascii="Arial" w:hAnsi="Arial" w:cs="Arial"/>
                <w:sz w:val="26"/>
                <w:szCs w:val="26"/>
                <w:lang w:eastAsia="uk-UA"/>
              </w:rPr>
            </w:pPr>
          </w:p>
          <w:p w:rsidR="00261127" w:rsidRPr="00B664F1" w:rsidRDefault="00261127" w:rsidP="00E46E32">
            <w:pPr>
              <w:ind w:left="155"/>
              <w:rPr>
                <w:rFonts w:ascii="Arial" w:hAnsi="Arial" w:cs="Arial"/>
                <w:sz w:val="26"/>
                <w:szCs w:val="26"/>
                <w:lang w:eastAsia="uk-UA"/>
              </w:rPr>
            </w:pPr>
          </w:p>
        </w:tc>
        <w:tc>
          <w:tcPr>
            <w:tcW w:w="3781" w:type="dxa"/>
            <w:tcBorders>
              <w:top w:val="single" w:sz="6" w:space="0" w:color="000000"/>
              <w:left w:val="single" w:sz="6" w:space="0" w:color="000000"/>
              <w:bottom w:val="single" w:sz="6" w:space="0" w:color="000000"/>
              <w:right w:val="single" w:sz="6" w:space="0" w:color="000000"/>
            </w:tcBorders>
            <w:shd w:val="clear" w:color="auto" w:fill="FFFFFF"/>
            <w:hideMark/>
          </w:tcPr>
          <w:p w:rsidR="00261127" w:rsidRPr="00B664F1" w:rsidRDefault="00261127" w:rsidP="00E46E32">
            <w:pPr>
              <w:spacing w:before="150" w:after="150"/>
              <w:ind w:left="145"/>
              <w:rPr>
                <w:rFonts w:ascii="Arial" w:hAnsi="Arial" w:cs="Arial"/>
                <w:sz w:val="26"/>
                <w:szCs w:val="26"/>
              </w:rPr>
            </w:pPr>
            <w:r w:rsidRPr="00B664F1">
              <w:rPr>
                <w:rFonts w:ascii="Arial" w:hAnsi="Arial" w:cs="Arial"/>
                <w:sz w:val="26"/>
                <w:szCs w:val="26"/>
              </w:rPr>
              <w:t>ризики не визначені</w:t>
            </w:r>
          </w:p>
        </w:tc>
        <w:tc>
          <w:tcPr>
            <w:tcW w:w="1745" w:type="dxa"/>
            <w:tcBorders>
              <w:top w:val="single" w:sz="6" w:space="0" w:color="000000"/>
              <w:left w:val="single" w:sz="6" w:space="0" w:color="000000"/>
              <w:bottom w:val="single" w:sz="6" w:space="0" w:color="000000"/>
              <w:right w:val="single" w:sz="6" w:space="0" w:color="000000"/>
            </w:tcBorders>
            <w:shd w:val="clear" w:color="auto" w:fill="FFFFFF"/>
            <w:hideMark/>
          </w:tcPr>
          <w:p w:rsidR="00261127" w:rsidRPr="00B664F1" w:rsidRDefault="00261127">
            <w:pPr>
              <w:spacing w:before="150" w:after="150"/>
              <w:jc w:val="center"/>
              <w:rPr>
                <w:rFonts w:ascii="Arial" w:hAnsi="Arial" w:cs="Arial"/>
                <w:sz w:val="26"/>
                <w:szCs w:val="26"/>
              </w:rPr>
            </w:pPr>
            <w:r w:rsidRPr="00B664F1">
              <w:rPr>
                <w:rFonts w:ascii="Arial" w:hAnsi="Arial" w:cs="Arial"/>
                <w:sz w:val="26"/>
                <w:szCs w:val="26"/>
              </w:rPr>
              <w:t>0</w:t>
            </w:r>
          </w:p>
        </w:tc>
      </w:tr>
      <w:tr w:rsidR="00261127" w:rsidRPr="00261127" w:rsidTr="00E46E32">
        <w:trPr>
          <w:trHeight w:val="48"/>
        </w:trPr>
        <w:tc>
          <w:tcPr>
            <w:tcW w:w="0" w:type="auto"/>
            <w:vMerge/>
            <w:tcBorders>
              <w:top w:val="single" w:sz="6" w:space="0" w:color="000000"/>
              <w:left w:val="single" w:sz="6" w:space="0" w:color="000000"/>
              <w:bottom w:val="single" w:sz="4" w:space="0" w:color="auto"/>
              <w:right w:val="single" w:sz="6" w:space="0" w:color="000000"/>
            </w:tcBorders>
            <w:hideMark/>
          </w:tcPr>
          <w:p w:rsidR="00261127" w:rsidRPr="00B664F1" w:rsidRDefault="00261127">
            <w:pPr>
              <w:rPr>
                <w:rFonts w:ascii="Arial" w:hAnsi="Arial" w:cs="Arial"/>
                <w:sz w:val="26"/>
                <w:szCs w:val="26"/>
                <w:lang w:eastAsia="uk-UA"/>
              </w:rPr>
            </w:pPr>
          </w:p>
        </w:tc>
        <w:tc>
          <w:tcPr>
            <w:tcW w:w="0" w:type="auto"/>
            <w:vMerge/>
            <w:tcBorders>
              <w:top w:val="single" w:sz="6" w:space="0" w:color="000000"/>
              <w:left w:val="single" w:sz="6" w:space="0" w:color="000000"/>
              <w:bottom w:val="single" w:sz="4" w:space="0" w:color="auto"/>
              <w:right w:val="single" w:sz="6" w:space="0" w:color="000000"/>
            </w:tcBorders>
            <w:hideMark/>
          </w:tcPr>
          <w:p w:rsidR="00261127" w:rsidRPr="00B664F1" w:rsidRDefault="00261127" w:rsidP="00E46E32">
            <w:pPr>
              <w:ind w:left="155"/>
              <w:rPr>
                <w:rFonts w:ascii="Arial" w:hAnsi="Arial" w:cs="Arial"/>
                <w:sz w:val="26"/>
                <w:szCs w:val="26"/>
                <w:lang w:eastAsia="uk-UA"/>
              </w:rPr>
            </w:pPr>
          </w:p>
        </w:tc>
        <w:tc>
          <w:tcPr>
            <w:tcW w:w="3781" w:type="dxa"/>
            <w:tcBorders>
              <w:top w:val="single" w:sz="6" w:space="0" w:color="000000"/>
              <w:left w:val="single" w:sz="6" w:space="0" w:color="000000"/>
              <w:bottom w:val="single" w:sz="6" w:space="0" w:color="000000"/>
              <w:right w:val="single" w:sz="6" w:space="0" w:color="000000"/>
            </w:tcBorders>
            <w:shd w:val="clear" w:color="auto" w:fill="FFFFFF"/>
            <w:hideMark/>
          </w:tcPr>
          <w:p w:rsidR="00261127" w:rsidRPr="00B664F1" w:rsidRDefault="00261127" w:rsidP="00E46E32">
            <w:pPr>
              <w:spacing w:before="150" w:after="150"/>
              <w:ind w:left="145"/>
              <w:rPr>
                <w:rFonts w:ascii="Arial" w:hAnsi="Arial" w:cs="Arial"/>
                <w:sz w:val="26"/>
                <w:szCs w:val="26"/>
              </w:rPr>
            </w:pPr>
            <w:r w:rsidRPr="00B664F1">
              <w:rPr>
                <w:rFonts w:ascii="Arial" w:hAnsi="Arial" w:cs="Arial"/>
                <w:sz w:val="26"/>
                <w:szCs w:val="26"/>
              </w:rPr>
              <w:t>ризики визначені частково</w:t>
            </w:r>
          </w:p>
        </w:tc>
        <w:tc>
          <w:tcPr>
            <w:tcW w:w="1745" w:type="dxa"/>
            <w:tcBorders>
              <w:top w:val="single" w:sz="6" w:space="0" w:color="000000"/>
              <w:left w:val="single" w:sz="6" w:space="0" w:color="000000"/>
              <w:bottom w:val="single" w:sz="6" w:space="0" w:color="000000"/>
              <w:right w:val="single" w:sz="6" w:space="0" w:color="000000"/>
            </w:tcBorders>
            <w:shd w:val="clear" w:color="auto" w:fill="FFFFFF"/>
            <w:hideMark/>
          </w:tcPr>
          <w:p w:rsidR="00261127" w:rsidRPr="00B664F1" w:rsidRDefault="00261127">
            <w:pPr>
              <w:spacing w:before="150" w:after="150"/>
              <w:jc w:val="center"/>
              <w:rPr>
                <w:rFonts w:ascii="Arial" w:hAnsi="Arial" w:cs="Arial"/>
                <w:sz w:val="26"/>
                <w:szCs w:val="26"/>
              </w:rPr>
            </w:pPr>
            <w:r w:rsidRPr="00B664F1">
              <w:rPr>
                <w:rFonts w:ascii="Arial" w:hAnsi="Arial" w:cs="Arial"/>
                <w:sz w:val="26"/>
                <w:szCs w:val="26"/>
              </w:rPr>
              <w:t>5</w:t>
            </w:r>
          </w:p>
        </w:tc>
      </w:tr>
      <w:tr w:rsidR="00261127" w:rsidRPr="00261127" w:rsidTr="00E46E32">
        <w:trPr>
          <w:trHeight w:val="48"/>
        </w:trPr>
        <w:tc>
          <w:tcPr>
            <w:tcW w:w="0" w:type="auto"/>
            <w:vMerge/>
            <w:tcBorders>
              <w:top w:val="single" w:sz="6" w:space="0" w:color="000000"/>
              <w:left w:val="single" w:sz="6" w:space="0" w:color="000000"/>
              <w:bottom w:val="single" w:sz="4" w:space="0" w:color="auto"/>
              <w:right w:val="single" w:sz="6" w:space="0" w:color="000000"/>
            </w:tcBorders>
            <w:hideMark/>
          </w:tcPr>
          <w:p w:rsidR="00261127" w:rsidRPr="00B664F1" w:rsidRDefault="00261127">
            <w:pPr>
              <w:rPr>
                <w:rFonts w:ascii="Arial" w:hAnsi="Arial" w:cs="Arial"/>
                <w:sz w:val="26"/>
                <w:szCs w:val="26"/>
                <w:lang w:eastAsia="uk-UA"/>
              </w:rPr>
            </w:pPr>
          </w:p>
        </w:tc>
        <w:tc>
          <w:tcPr>
            <w:tcW w:w="0" w:type="auto"/>
            <w:vMerge/>
            <w:tcBorders>
              <w:top w:val="single" w:sz="6" w:space="0" w:color="000000"/>
              <w:left w:val="single" w:sz="6" w:space="0" w:color="000000"/>
              <w:bottom w:val="single" w:sz="4" w:space="0" w:color="auto"/>
              <w:right w:val="single" w:sz="6" w:space="0" w:color="000000"/>
            </w:tcBorders>
            <w:hideMark/>
          </w:tcPr>
          <w:p w:rsidR="00261127" w:rsidRPr="00B664F1" w:rsidRDefault="00261127" w:rsidP="00E46E32">
            <w:pPr>
              <w:ind w:left="155"/>
              <w:rPr>
                <w:rFonts w:ascii="Arial" w:hAnsi="Arial" w:cs="Arial"/>
                <w:sz w:val="26"/>
                <w:szCs w:val="26"/>
                <w:lang w:eastAsia="uk-UA"/>
              </w:rPr>
            </w:pPr>
          </w:p>
        </w:tc>
        <w:tc>
          <w:tcPr>
            <w:tcW w:w="3781" w:type="dxa"/>
            <w:tcBorders>
              <w:top w:val="single" w:sz="6" w:space="0" w:color="000000"/>
              <w:left w:val="single" w:sz="6" w:space="0" w:color="000000"/>
              <w:bottom w:val="single" w:sz="6" w:space="0" w:color="000000"/>
              <w:right w:val="single" w:sz="6" w:space="0" w:color="000000"/>
            </w:tcBorders>
            <w:shd w:val="clear" w:color="auto" w:fill="FFFFFF"/>
            <w:hideMark/>
          </w:tcPr>
          <w:p w:rsidR="00261127" w:rsidRPr="00B664F1" w:rsidRDefault="00261127" w:rsidP="00E46E32">
            <w:pPr>
              <w:spacing w:before="150" w:after="150"/>
              <w:ind w:left="145"/>
              <w:rPr>
                <w:rFonts w:ascii="Arial" w:hAnsi="Arial" w:cs="Arial"/>
                <w:sz w:val="26"/>
                <w:szCs w:val="26"/>
              </w:rPr>
            </w:pPr>
            <w:r w:rsidRPr="00B664F1">
              <w:rPr>
                <w:rFonts w:ascii="Arial" w:hAnsi="Arial" w:cs="Arial"/>
                <w:sz w:val="26"/>
                <w:szCs w:val="26"/>
              </w:rPr>
              <w:t>є чіткий план мінімізації ризиків</w:t>
            </w:r>
          </w:p>
        </w:tc>
        <w:tc>
          <w:tcPr>
            <w:tcW w:w="1745" w:type="dxa"/>
            <w:tcBorders>
              <w:top w:val="single" w:sz="6" w:space="0" w:color="000000"/>
              <w:left w:val="single" w:sz="6" w:space="0" w:color="000000"/>
              <w:bottom w:val="single" w:sz="6" w:space="0" w:color="000000"/>
              <w:right w:val="single" w:sz="6" w:space="0" w:color="000000"/>
            </w:tcBorders>
            <w:shd w:val="clear" w:color="auto" w:fill="FFFFFF"/>
            <w:hideMark/>
          </w:tcPr>
          <w:p w:rsidR="00261127" w:rsidRPr="00B664F1" w:rsidRDefault="00261127">
            <w:pPr>
              <w:spacing w:before="150" w:after="150"/>
              <w:jc w:val="center"/>
              <w:rPr>
                <w:rFonts w:ascii="Arial" w:hAnsi="Arial" w:cs="Arial"/>
                <w:sz w:val="26"/>
                <w:szCs w:val="26"/>
              </w:rPr>
            </w:pPr>
            <w:r w:rsidRPr="00B664F1">
              <w:rPr>
                <w:rFonts w:ascii="Arial" w:hAnsi="Arial" w:cs="Arial"/>
                <w:sz w:val="26"/>
                <w:szCs w:val="26"/>
              </w:rPr>
              <w:t>10</w:t>
            </w:r>
          </w:p>
        </w:tc>
      </w:tr>
      <w:tr w:rsidR="00261127" w:rsidRPr="00261127" w:rsidTr="00981CBC">
        <w:trPr>
          <w:trHeight w:val="686"/>
        </w:trPr>
        <w:tc>
          <w:tcPr>
            <w:tcW w:w="545" w:type="dxa"/>
            <w:vMerge w:val="restart"/>
            <w:tcBorders>
              <w:top w:val="single" w:sz="4" w:space="0" w:color="auto"/>
              <w:left w:val="single" w:sz="4" w:space="0" w:color="auto"/>
              <w:bottom w:val="single" w:sz="4" w:space="0" w:color="auto"/>
              <w:right w:val="single" w:sz="4" w:space="0" w:color="auto"/>
            </w:tcBorders>
            <w:hideMark/>
          </w:tcPr>
          <w:p w:rsidR="00261127" w:rsidRPr="00B664F1" w:rsidRDefault="00261127" w:rsidP="00E46E32">
            <w:pPr>
              <w:jc w:val="center"/>
              <w:rPr>
                <w:rFonts w:ascii="Arial" w:hAnsi="Arial" w:cs="Arial"/>
                <w:sz w:val="26"/>
                <w:szCs w:val="26"/>
                <w:lang w:eastAsia="uk-UA"/>
              </w:rPr>
            </w:pPr>
            <w:r w:rsidRPr="00B664F1">
              <w:rPr>
                <w:rFonts w:ascii="Arial" w:hAnsi="Arial" w:cs="Arial"/>
                <w:sz w:val="26"/>
                <w:szCs w:val="26"/>
                <w:lang w:eastAsia="uk-UA"/>
              </w:rPr>
              <w:t>10.</w:t>
            </w:r>
          </w:p>
        </w:tc>
        <w:tc>
          <w:tcPr>
            <w:tcW w:w="3396" w:type="dxa"/>
            <w:vMerge w:val="restart"/>
            <w:tcBorders>
              <w:top w:val="single" w:sz="4" w:space="0" w:color="auto"/>
              <w:left w:val="single" w:sz="4" w:space="0" w:color="auto"/>
              <w:bottom w:val="single" w:sz="4" w:space="0" w:color="auto"/>
              <w:right w:val="single" w:sz="4" w:space="0" w:color="auto"/>
            </w:tcBorders>
            <w:hideMark/>
          </w:tcPr>
          <w:p w:rsidR="00261127" w:rsidRPr="00B664F1" w:rsidRDefault="00261127" w:rsidP="00B664F1">
            <w:pPr>
              <w:ind w:left="155"/>
              <w:rPr>
                <w:rFonts w:ascii="Arial" w:hAnsi="Arial" w:cs="Arial"/>
                <w:sz w:val="26"/>
                <w:szCs w:val="26"/>
                <w:lang w:eastAsia="uk-UA"/>
              </w:rPr>
            </w:pPr>
            <w:r w:rsidRPr="00B664F1">
              <w:rPr>
                <w:rFonts w:ascii="Arial" w:hAnsi="Arial" w:cs="Arial"/>
                <w:sz w:val="26"/>
                <w:szCs w:val="26"/>
                <w:lang w:eastAsia="uk-UA"/>
              </w:rPr>
              <w:t xml:space="preserve">Рівень залучення до реалізації </w:t>
            </w:r>
            <w:proofErr w:type="spellStart"/>
            <w:r w:rsidRPr="00B664F1">
              <w:rPr>
                <w:rFonts w:ascii="Arial" w:hAnsi="Arial" w:cs="Arial"/>
                <w:sz w:val="26"/>
                <w:szCs w:val="26"/>
                <w:lang w:eastAsia="uk-UA"/>
              </w:rPr>
              <w:t>про</w:t>
            </w:r>
            <w:r w:rsidR="00B664F1" w:rsidRPr="00B664F1">
              <w:rPr>
                <w:rFonts w:ascii="Arial" w:hAnsi="Arial" w:cs="Arial"/>
                <w:sz w:val="26"/>
                <w:szCs w:val="26"/>
                <w:lang w:eastAsia="uk-UA"/>
              </w:rPr>
              <w:t>є</w:t>
            </w:r>
            <w:r w:rsidRPr="00B664F1">
              <w:rPr>
                <w:rFonts w:ascii="Arial" w:hAnsi="Arial" w:cs="Arial"/>
                <w:sz w:val="26"/>
                <w:szCs w:val="26"/>
                <w:lang w:eastAsia="uk-UA"/>
              </w:rPr>
              <w:t>кту</w:t>
            </w:r>
            <w:proofErr w:type="spellEnd"/>
            <w:r w:rsidRPr="00B664F1">
              <w:rPr>
                <w:rFonts w:ascii="Arial" w:hAnsi="Arial" w:cs="Arial"/>
                <w:sz w:val="26"/>
                <w:szCs w:val="26"/>
                <w:lang w:eastAsia="uk-UA"/>
              </w:rPr>
              <w:t xml:space="preserve"> та </w:t>
            </w:r>
            <w:r w:rsidRPr="00B664F1">
              <w:rPr>
                <w:rFonts w:ascii="Arial" w:hAnsi="Arial" w:cs="Arial"/>
                <w:sz w:val="26"/>
                <w:szCs w:val="26"/>
                <w:lang w:eastAsia="uk-UA"/>
              </w:rPr>
              <w:lastRenderedPageBreak/>
              <w:t>окремих видів діяльності партнерів (постачальників)</w:t>
            </w:r>
          </w:p>
        </w:tc>
        <w:tc>
          <w:tcPr>
            <w:tcW w:w="3781" w:type="dxa"/>
            <w:tcBorders>
              <w:top w:val="single" w:sz="6" w:space="0" w:color="000000"/>
              <w:left w:val="single" w:sz="6" w:space="0" w:color="000000"/>
              <w:bottom w:val="single" w:sz="6" w:space="0" w:color="000000"/>
              <w:right w:val="single" w:sz="6" w:space="0" w:color="000000"/>
            </w:tcBorders>
            <w:hideMark/>
          </w:tcPr>
          <w:p w:rsidR="00261127" w:rsidRPr="00B664F1" w:rsidRDefault="00261127" w:rsidP="00E46E32">
            <w:pPr>
              <w:spacing w:before="150" w:after="150"/>
              <w:ind w:left="145"/>
              <w:rPr>
                <w:rFonts w:ascii="Arial" w:hAnsi="Arial" w:cs="Arial"/>
                <w:sz w:val="26"/>
                <w:szCs w:val="26"/>
              </w:rPr>
            </w:pPr>
            <w:r w:rsidRPr="00B664F1">
              <w:rPr>
                <w:rFonts w:ascii="Arial" w:hAnsi="Arial" w:cs="Arial"/>
                <w:sz w:val="26"/>
                <w:szCs w:val="26"/>
                <w:lang w:eastAsia="uk-UA"/>
              </w:rPr>
              <w:lastRenderedPageBreak/>
              <w:t>відсутнє</w:t>
            </w:r>
          </w:p>
        </w:tc>
        <w:tc>
          <w:tcPr>
            <w:tcW w:w="1745" w:type="dxa"/>
            <w:tcBorders>
              <w:top w:val="single" w:sz="6" w:space="0" w:color="000000"/>
              <w:left w:val="single" w:sz="6" w:space="0" w:color="000000"/>
              <w:bottom w:val="single" w:sz="6" w:space="0" w:color="000000"/>
              <w:right w:val="single" w:sz="6" w:space="0" w:color="000000"/>
            </w:tcBorders>
          </w:tcPr>
          <w:p w:rsidR="00261127" w:rsidRPr="00B664F1" w:rsidRDefault="00261127" w:rsidP="00981CBC">
            <w:pPr>
              <w:spacing w:before="150" w:after="150"/>
              <w:jc w:val="center"/>
              <w:rPr>
                <w:rFonts w:ascii="Arial" w:hAnsi="Arial" w:cs="Arial"/>
                <w:sz w:val="26"/>
                <w:szCs w:val="26"/>
              </w:rPr>
            </w:pPr>
            <w:r w:rsidRPr="00B664F1">
              <w:rPr>
                <w:rFonts w:ascii="Arial" w:hAnsi="Arial" w:cs="Arial"/>
                <w:sz w:val="26"/>
                <w:szCs w:val="26"/>
                <w:lang w:eastAsia="uk-UA"/>
              </w:rPr>
              <w:t>0</w:t>
            </w:r>
          </w:p>
        </w:tc>
      </w:tr>
      <w:tr w:rsidR="00261127" w:rsidRPr="00261127" w:rsidTr="00E46E32">
        <w:trPr>
          <w:trHeight w:val="254"/>
        </w:trPr>
        <w:tc>
          <w:tcPr>
            <w:tcW w:w="0" w:type="auto"/>
            <w:vMerge/>
            <w:tcBorders>
              <w:top w:val="single" w:sz="4" w:space="0" w:color="auto"/>
              <w:left w:val="single" w:sz="4" w:space="0" w:color="auto"/>
              <w:bottom w:val="single" w:sz="4" w:space="0" w:color="auto"/>
              <w:right w:val="single" w:sz="4" w:space="0" w:color="auto"/>
            </w:tcBorders>
            <w:hideMark/>
          </w:tcPr>
          <w:p w:rsidR="00261127" w:rsidRPr="00B664F1" w:rsidRDefault="00261127">
            <w:pPr>
              <w:rPr>
                <w:rFonts w:ascii="Arial" w:hAnsi="Arial" w:cs="Arial"/>
                <w:sz w:val="26"/>
                <w:szCs w:val="26"/>
                <w:lang w:eastAsia="uk-UA"/>
              </w:rPr>
            </w:pPr>
          </w:p>
        </w:tc>
        <w:tc>
          <w:tcPr>
            <w:tcW w:w="0" w:type="auto"/>
            <w:vMerge/>
            <w:tcBorders>
              <w:top w:val="single" w:sz="4" w:space="0" w:color="auto"/>
              <w:left w:val="single" w:sz="4" w:space="0" w:color="auto"/>
              <w:bottom w:val="single" w:sz="4" w:space="0" w:color="auto"/>
              <w:right w:val="single" w:sz="4" w:space="0" w:color="auto"/>
            </w:tcBorders>
            <w:hideMark/>
          </w:tcPr>
          <w:p w:rsidR="00261127" w:rsidRPr="00B664F1" w:rsidRDefault="00261127">
            <w:pPr>
              <w:rPr>
                <w:rFonts w:ascii="Arial" w:hAnsi="Arial" w:cs="Arial"/>
                <w:sz w:val="26"/>
                <w:szCs w:val="26"/>
                <w:lang w:eastAsia="uk-UA"/>
              </w:rPr>
            </w:pPr>
          </w:p>
        </w:tc>
        <w:tc>
          <w:tcPr>
            <w:tcW w:w="3781" w:type="dxa"/>
            <w:tcBorders>
              <w:top w:val="single" w:sz="6" w:space="0" w:color="000000"/>
              <w:left w:val="single" w:sz="6" w:space="0" w:color="000000"/>
              <w:bottom w:val="single" w:sz="6" w:space="0" w:color="000000"/>
              <w:right w:val="single" w:sz="6" w:space="0" w:color="000000"/>
            </w:tcBorders>
            <w:hideMark/>
          </w:tcPr>
          <w:p w:rsidR="00261127" w:rsidRPr="00B664F1" w:rsidRDefault="00261127" w:rsidP="00E46E32">
            <w:pPr>
              <w:spacing w:before="150" w:after="150"/>
              <w:ind w:left="145"/>
              <w:rPr>
                <w:rFonts w:ascii="Arial" w:hAnsi="Arial" w:cs="Arial"/>
                <w:sz w:val="26"/>
                <w:szCs w:val="26"/>
              </w:rPr>
            </w:pPr>
            <w:r w:rsidRPr="00B664F1">
              <w:rPr>
                <w:rFonts w:ascii="Arial" w:hAnsi="Arial" w:cs="Arial"/>
                <w:sz w:val="26"/>
                <w:szCs w:val="26"/>
                <w:lang w:eastAsia="uk-UA"/>
              </w:rPr>
              <w:t>передбачено періодичне залучення партнерів (постачальників)</w:t>
            </w:r>
          </w:p>
        </w:tc>
        <w:tc>
          <w:tcPr>
            <w:tcW w:w="1745" w:type="dxa"/>
            <w:tcBorders>
              <w:top w:val="single" w:sz="6" w:space="0" w:color="000000"/>
              <w:left w:val="single" w:sz="6" w:space="0" w:color="000000"/>
              <w:bottom w:val="single" w:sz="6" w:space="0" w:color="000000"/>
              <w:right w:val="single" w:sz="6" w:space="0" w:color="000000"/>
            </w:tcBorders>
            <w:hideMark/>
          </w:tcPr>
          <w:p w:rsidR="00261127" w:rsidRPr="00B664F1" w:rsidRDefault="00261127">
            <w:pPr>
              <w:spacing w:before="150" w:after="150"/>
              <w:jc w:val="center"/>
              <w:rPr>
                <w:rFonts w:ascii="Arial" w:hAnsi="Arial" w:cs="Arial"/>
                <w:sz w:val="26"/>
                <w:szCs w:val="26"/>
              </w:rPr>
            </w:pPr>
            <w:r w:rsidRPr="00B664F1">
              <w:rPr>
                <w:rFonts w:ascii="Arial" w:hAnsi="Arial" w:cs="Arial"/>
                <w:sz w:val="26"/>
                <w:szCs w:val="26"/>
              </w:rPr>
              <w:t>5</w:t>
            </w:r>
          </w:p>
        </w:tc>
      </w:tr>
      <w:tr w:rsidR="00261127" w:rsidRPr="00261127" w:rsidTr="00E46E32">
        <w:trPr>
          <w:trHeight w:val="254"/>
        </w:trPr>
        <w:tc>
          <w:tcPr>
            <w:tcW w:w="0" w:type="auto"/>
            <w:vMerge/>
            <w:tcBorders>
              <w:top w:val="single" w:sz="4" w:space="0" w:color="auto"/>
              <w:left w:val="single" w:sz="4" w:space="0" w:color="auto"/>
              <w:bottom w:val="single" w:sz="4" w:space="0" w:color="auto"/>
              <w:right w:val="single" w:sz="4" w:space="0" w:color="auto"/>
            </w:tcBorders>
            <w:hideMark/>
          </w:tcPr>
          <w:p w:rsidR="00261127" w:rsidRPr="00B664F1" w:rsidRDefault="00261127">
            <w:pPr>
              <w:rPr>
                <w:rFonts w:ascii="Arial" w:hAnsi="Arial" w:cs="Arial"/>
                <w:sz w:val="26"/>
                <w:szCs w:val="26"/>
                <w:lang w:eastAsia="uk-UA"/>
              </w:rPr>
            </w:pPr>
          </w:p>
        </w:tc>
        <w:tc>
          <w:tcPr>
            <w:tcW w:w="0" w:type="auto"/>
            <w:vMerge/>
            <w:tcBorders>
              <w:top w:val="single" w:sz="4" w:space="0" w:color="auto"/>
              <w:left w:val="single" w:sz="4" w:space="0" w:color="auto"/>
              <w:bottom w:val="single" w:sz="4" w:space="0" w:color="auto"/>
              <w:right w:val="single" w:sz="4" w:space="0" w:color="auto"/>
            </w:tcBorders>
            <w:hideMark/>
          </w:tcPr>
          <w:p w:rsidR="00261127" w:rsidRPr="00B664F1" w:rsidRDefault="00261127">
            <w:pPr>
              <w:rPr>
                <w:rFonts w:ascii="Arial" w:hAnsi="Arial" w:cs="Arial"/>
                <w:sz w:val="26"/>
                <w:szCs w:val="26"/>
                <w:lang w:eastAsia="uk-UA"/>
              </w:rPr>
            </w:pPr>
          </w:p>
        </w:tc>
        <w:tc>
          <w:tcPr>
            <w:tcW w:w="3781" w:type="dxa"/>
            <w:tcBorders>
              <w:top w:val="single" w:sz="6" w:space="0" w:color="000000"/>
              <w:left w:val="single" w:sz="6" w:space="0" w:color="000000"/>
              <w:bottom w:val="single" w:sz="6" w:space="0" w:color="000000"/>
              <w:right w:val="single" w:sz="6" w:space="0" w:color="000000"/>
            </w:tcBorders>
            <w:hideMark/>
          </w:tcPr>
          <w:p w:rsidR="00261127" w:rsidRPr="00B664F1" w:rsidRDefault="00261127" w:rsidP="00E46E32">
            <w:pPr>
              <w:spacing w:before="150" w:after="150"/>
              <w:ind w:left="145"/>
              <w:rPr>
                <w:rFonts w:ascii="Arial" w:hAnsi="Arial" w:cs="Arial"/>
                <w:sz w:val="26"/>
                <w:szCs w:val="26"/>
              </w:rPr>
            </w:pPr>
            <w:r w:rsidRPr="00B664F1">
              <w:rPr>
                <w:rFonts w:ascii="Arial" w:hAnsi="Arial" w:cs="Arial"/>
                <w:sz w:val="26"/>
                <w:szCs w:val="26"/>
                <w:lang w:eastAsia="uk-UA"/>
              </w:rPr>
              <w:t>є чіткий план співпраці з партнерами</w:t>
            </w:r>
          </w:p>
        </w:tc>
        <w:tc>
          <w:tcPr>
            <w:tcW w:w="1745" w:type="dxa"/>
            <w:tcBorders>
              <w:top w:val="single" w:sz="6" w:space="0" w:color="000000"/>
              <w:left w:val="single" w:sz="6" w:space="0" w:color="000000"/>
              <w:bottom w:val="single" w:sz="6" w:space="0" w:color="000000"/>
              <w:right w:val="single" w:sz="6" w:space="0" w:color="000000"/>
            </w:tcBorders>
            <w:hideMark/>
          </w:tcPr>
          <w:p w:rsidR="00261127" w:rsidRPr="00B664F1" w:rsidRDefault="00261127">
            <w:pPr>
              <w:spacing w:before="150" w:after="150"/>
              <w:jc w:val="center"/>
              <w:rPr>
                <w:rFonts w:ascii="Arial" w:hAnsi="Arial" w:cs="Arial"/>
                <w:sz w:val="26"/>
                <w:szCs w:val="26"/>
              </w:rPr>
            </w:pPr>
            <w:r w:rsidRPr="00B664F1">
              <w:rPr>
                <w:rFonts w:ascii="Arial" w:hAnsi="Arial" w:cs="Arial"/>
                <w:sz w:val="26"/>
                <w:szCs w:val="26"/>
              </w:rPr>
              <w:t>10</w:t>
            </w:r>
          </w:p>
        </w:tc>
      </w:tr>
    </w:tbl>
    <w:p w:rsidR="00981CBC" w:rsidRPr="00981CBC" w:rsidRDefault="00981CBC" w:rsidP="00261127">
      <w:pPr>
        <w:ind w:firstLine="708"/>
        <w:jc w:val="both"/>
        <w:rPr>
          <w:rFonts w:ascii="Arial" w:eastAsia="Arial" w:hAnsi="Arial" w:cs="Arial"/>
          <w:sz w:val="14"/>
          <w:szCs w:val="14"/>
        </w:rPr>
      </w:pPr>
    </w:p>
    <w:p w:rsidR="00261127" w:rsidRPr="00261127" w:rsidRDefault="00261127" w:rsidP="00261127">
      <w:pPr>
        <w:ind w:firstLine="708"/>
        <w:jc w:val="both"/>
        <w:rPr>
          <w:rFonts w:ascii="Arial" w:eastAsia="Arial" w:hAnsi="Arial" w:cs="Arial"/>
          <w:sz w:val="26"/>
          <w:szCs w:val="26"/>
        </w:rPr>
      </w:pPr>
      <w:r w:rsidRPr="00261127">
        <w:rPr>
          <w:rFonts w:ascii="Arial" w:eastAsia="Arial" w:hAnsi="Arial" w:cs="Arial"/>
          <w:sz w:val="26"/>
          <w:szCs w:val="26"/>
        </w:rPr>
        <w:t>8.</w:t>
      </w:r>
      <w:r w:rsidR="00981CBC">
        <w:rPr>
          <w:rFonts w:ascii="Arial" w:eastAsia="Arial" w:hAnsi="Arial" w:cs="Arial"/>
          <w:sz w:val="26"/>
          <w:szCs w:val="26"/>
        </w:rPr>
        <w:t>8</w:t>
      </w:r>
      <w:r w:rsidRPr="00261127">
        <w:rPr>
          <w:rFonts w:ascii="Arial" w:eastAsia="Arial" w:hAnsi="Arial" w:cs="Arial"/>
          <w:sz w:val="26"/>
          <w:szCs w:val="26"/>
        </w:rPr>
        <w:t>.</w:t>
      </w:r>
      <w:r w:rsidR="00981CBC">
        <w:rPr>
          <w:rFonts w:ascii="Arial" w:eastAsia="Arial" w:hAnsi="Arial" w:cs="Arial"/>
          <w:sz w:val="26"/>
          <w:szCs w:val="26"/>
        </w:rPr>
        <w:t>9</w:t>
      </w:r>
      <w:r w:rsidRPr="00261127">
        <w:rPr>
          <w:rFonts w:ascii="Arial" w:eastAsia="Arial" w:hAnsi="Arial" w:cs="Arial"/>
          <w:sz w:val="26"/>
          <w:szCs w:val="26"/>
        </w:rPr>
        <w:t xml:space="preserve">. Додаткові критерії оцінювання </w:t>
      </w:r>
      <w:proofErr w:type="spellStart"/>
      <w:r w:rsidRPr="00261127">
        <w:rPr>
          <w:rFonts w:ascii="Arial" w:eastAsia="Arial" w:hAnsi="Arial" w:cs="Arial"/>
          <w:sz w:val="26"/>
          <w:szCs w:val="26"/>
        </w:rPr>
        <w:t>проєктів</w:t>
      </w:r>
      <w:proofErr w:type="spellEnd"/>
      <w:r w:rsidRPr="00261127">
        <w:rPr>
          <w:rFonts w:ascii="Arial" w:eastAsia="Arial" w:hAnsi="Arial" w:cs="Arial"/>
          <w:sz w:val="26"/>
          <w:szCs w:val="26"/>
        </w:rPr>
        <w:t xml:space="preserve"> може визначати організація-донор (у разі залучення).</w:t>
      </w:r>
    </w:p>
    <w:p w:rsidR="00261127" w:rsidRPr="00261127" w:rsidRDefault="00261127" w:rsidP="00261127">
      <w:pPr>
        <w:ind w:firstLine="708"/>
        <w:jc w:val="both"/>
        <w:rPr>
          <w:rFonts w:ascii="Arial" w:eastAsia="Arial" w:hAnsi="Arial" w:cs="Arial"/>
          <w:sz w:val="26"/>
          <w:szCs w:val="26"/>
        </w:rPr>
      </w:pPr>
      <w:r w:rsidRPr="00261127">
        <w:rPr>
          <w:rFonts w:ascii="Arial" w:eastAsia="Arial" w:hAnsi="Arial" w:cs="Arial"/>
          <w:sz w:val="26"/>
          <w:szCs w:val="26"/>
        </w:rPr>
        <w:t>8.</w:t>
      </w:r>
      <w:r w:rsidR="00981CBC">
        <w:rPr>
          <w:rFonts w:ascii="Arial" w:eastAsia="Arial" w:hAnsi="Arial" w:cs="Arial"/>
          <w:sz w:val="26"/>
          <w:szCs w:val="26"/>
        </w:rPr>
        <w:t>8</w:t>
      </w:r>
      <w:r w:rsidRPr="00261127">
        <w:rPr>
          <w:rFonts w:ascii="Arial" w:eastAsia="Arial" w:hAnsi="Arial" w:cs="Arial"/>
          <w:sz w:val="26"/>
          <w:szCs w:val="26"/>
        </w:rPr>
        <w:t>.</w:t>
      </w:r>
      <w:r w:rsidR="00981CBC">
        <w:rPr>
          <w:rFonts w:ascii="Arial" w:eastAsia="Arial" w:hAnsi="Arial" w:cs="Arial"/>
          <w:sz w:val="26"/>
          <w:szCs w:val="26"/>
        </w:rPr>
        <w:t>10</w:t>
      </w:r>
      <w:r w:rsidRPr="00261127">
        <w:rPr>
          <w:rFonts w:ascii="Arial" w:eastAsia="Arial" w:hAnsi="Arial" w:cs="Arial"/>
          <w:sz w:val="26"/>
          <w:szCs w:val="26"/>
        </w:rPr>
        <w:t>. Департамент здійснює попередній аналіз поданих документів на відповідність критеріям та подає на розгляд комісії зведені дані щодо попереднього відбору отриманих грантових заявок не пізніше ніж за 3 дні до призначеної дати засідання комісії.</w:t>
      </w:r>
    </w:p>
    <w:p w:rsidR="00261127" w:rsidRPr="00261127" w:rsidRDefault="00261127" w:rsidP="00261127">
      <w:pPr>
        <w:ind w:firstLine="708"/>
        <w:jc w:val="both"/>
        <w:rPr>
          <w:rFonts w:ascii="Arial" w:eastAsia="Arial" w:hAnsi="Arial" w:cs="Arial"/>
          <w:sz w:val="26"/>
          <w:szCs w:val="26"/>
        </w:rPr>
      </w:pPr>
      <w:r w:rsidRPr="00261127">
        <w:rPr>
          <w:rFonts w:ascii="Arial" w:eastAsia="Arial" w:hAnsi="Arial" w:cs="Arial"/>
          <w:sz w:val="26"/>
          <w:szCs w:val="26"/>
        </w:rPr>
        <w:t>8.</w:t>
      </w:r>
      <w:r w:rsidR="00981CBC">
        <w:rPr>
          <w:rFonts w:ascii="Arial" w:eastAsia="Arial" w:hAnsi="Arial" w:cs="Arial"/>
          <w:sz w:val="26"/>
          <w:szCs w:val="26"/>
        </w:rPr>
        <w:t>8.11</w:t>
      </w:r>
      <w:r w:rsidRPr="00261127">
        <w:rPr>
          <w:rFonts w:ascii="Arial" w:eastAsia="Arial" w:hAnsi="Arial" w:cs="Arial"/>
          <w:sz w:val="26"/>
          <w:szCs w:val="26"/>
        </w:rPr>
        <w:t xml:space="preserve">. Оцінювання поданих грантових заявок здійснюється членами Комісії відповідно до затверджених критеріїв оцінювання бізнес-ідеї </w:t>
      </w:r>
      <w:r w:rsidR="00981CBC">
        <w:rPr>
          <w:rFonts w:ascii="Arial" w:eastAsia="Arial" w:hAnsi="Arial" w:cs="Arial"/>
          <w:sz w:val="26"/>
          <w:szCs w:val="26"/>
        </w:rPr>
        <w:t>способом</w:t>
      </w:r>
      <w:r w:rsidRPr="00261127">
        <w:rPr>
          <w:rFonts w:ascii="Arial" w:eastAsia="Arial" w:hAnsi="Arial" w:cs="Arial"/>
          <w:sz w:val="26"/>
          <w:szCs w:val="26"/>
        </w:rPr>
        <w:t xml:space="preserve"> присвоєння балів за кожним критерієм. Загальна кількість балів визначається </w:t>
      </w:r>
      <w:r w:rsidR="00981CBC">
        <w:rPr>
          <w:rFonts w:ascii="Arial" w:eastAsia="Arial" w:hAnsi="Arial" w:cs="Arial"/>
          <w:sz w:val="26"/>
          <w:szCs w:val="26"/>
        </w:rPr>
        <w:t>через</w:t>
      </w:r>
      <w:r w:rsidRPr="00261127">
        <w:rPr>
          <w:rFonts w:ascii="Arial" w:eastAsia="Arial" w:hAnsi="Arial" w:cs="Arial"/>
          <w:sz w:val="26"/>
          <w:szCs w:val="26"/>
        </w:rPr>
        <w:t xml:space="preserve"> підсумування балів, нарахованих за всіма критеріями оцінювання.</w:t>
      </w:r>
    </w:p>
    <w:p w:rsidR="00261127" w:rsidRPr="00261127" w:rsidRDefault="00261127" w:rsidP="00261127">
      <w:pPr>
        <w:ind w:firstLine="708"/>
        <w:jc w:val="both"/>
        <w:rPr>
          <w:rFonts w:ascii="Arial" w:eastAsia="Arial" w:hAnsi="Arial" w:cs="Arial"/>
          <w:sz w:val="26"/>
          <w:szCs w:val="26"/>
        </w:rPr>
      </w:pPr>
      <w:r w:rsidRPr="00261127">
        <w:rPr>
          <w:rFonts w:ascii="Arial" w:eastAsia="Arial" w:hAnsi="Arial" w:cs="Arial"/>
          <w:sz w:val="26"/>
          <w:szCs w:val="26"/>
        </w:rPr>
        <w:t>8.</w:t>
      </w:r>
      <w:r w:rsidR="00981CBC">
        <w:rPr>
          <w:rFonts w:ascii="Arial" w:eastAsia="Arial" w:hAnsi="Arial" w:cs="Arial"/>
          <w:sz w:val="26"/>
          <w:szCs w:val="26"/>
        </w:rPr>
        <w:t>8.12</w:t>
      </w:r>
      <w:r w:rsidRPr="00261127">
        <w:rPr>
          <w:rFonts w:ascii="Arial" w:eastAsia="Arial" w:hAnsi="Arial" w:cs="Arial"/>
          <w:sz w:val="26"/>
          <w:szCs w:val="26"/>
        </w:rPr>
        <w:t xml:space="preserve">. За результатами оцінювання Комісія формує рейтинг </w:t>
      </w:r>
      <w:proofErr w:type="spellStart"/>
      <w:r w:rsidRPr="00261127">
        <w:rPr>
          <w:rFonts w:ascii="Arial" w:eastAsia="Arial" w:hAnsi="Arial" w:cs="Arial"/>
          <w:sz w:val="26"/>
          <w:szCs w:val="26"/>
        </w:rPr>
        <w:t>проєктів</w:t>
      </w:r>
      <w:proofErr w:type="spellEnd"/>
      <w:r w:rsidRPr="00261127">
        <w:rPr>
          <w:rFonts w:ascii="Arial" w:eastAsia="Arial" w:hAnsi="Arial" w:cs="Arial"/>
          <w:sz w:val="26"/>
          <w:szCs w:val="26"/>
        </w:rPr>
        <w:t xml:space="preserve"> окремо для кожного набору (курсу) </w:t>
      </w:r>
      <w:r w:rsidR="001E0E6E">
        <w:rPr>
          <w:rFonts w:ascii="Arial" w:eastAsia="Arial" w:hAnsi="Arial" w:cs="Arial"/>
          <w:sz w:val="26"/>
          <w:szCs w:val="26"/>
        </w:rPr>
        <w:t>У</w:t>
      </w:r>
      <w:r w:rsidRPr="00261127">
        <w:rPr>
          <w:rFonts w:ascii="Arial" w:eastAsia="Arial" w:hAnsi="Arial" w:cs="Arial"/>
          <w:sz w:val="26"/>
          <w:szCs w:val="26"/>
        </w:rPr>
        <w:t xml:space="preserve">часників Програми у порядку зменшення загальної кількості набраних балів. </w:t>
      </w:r>
    </w:p>
    <w:p w:rsidR="00261127" w:rsidRPr="00261127" w:rsidRDefault="00261127" w:rsidP="00261127">
      <w:pPr>
        <w:ind w:firstLine="708"/>
        <w:jc w:val="both"/>
        <w:rPr>
          <w:rFonts w:ascii="Arial" w:eastAsia="Arial" w:hAnsi="Arial" w:cs="Arial"/>
          <w:sz w:val="26"/>
          <w:szCs w:val="26"/>
        </w:rPr>
      </w:pPr>
      <w:r w:rsidRPr="00261127">
        <w:rPr>
          <w:rFonts w:ascii="Arial" w:eastAsia="Arial" w:hAnsi="Arial" w:cs="Arial"/>
          <w:sz w:val="26"/>
          <w:szCs w:val="26"/>
        </w:rPr>
        <w:t>8.</w:t>
      </w:r>
      <w:r w:rsidR="00981CBC">
        <w:rPr>
          <w:rFonts w:ascii="Arial" w:eastAsia="Arial" w:hAnsi="Arial" w:cs="Arial"/>
          <w:sz w:val="26"/>
          <w:szCs w:val="26"/>
        </w:rPr>
        <w:t>8</w:t>
      </w:r>
      <w:r w:rsidRPr="00261127">
        <w:rPr>
          <w:rFonts w:ascii="Arial" w:eastAsia="Arial" w:hAnsi="Arial" w:cs="Arial"/>
          <w:sz w:val="26"/>
          <w:szCs w:val="26"/>
        </w:rPr>
        <w:t>.</w:t>
      </w:r>
      <w:r w:rsidR="00981CBC">
        <w:rPr>
          <w:rFonts w:ascii="Arial" w:eastAsia="Arial" w:hAnsi="Arial" w:cs="Arial"/>
          <w:sz w:val="26"/>
          <w:szCs w:val="26"/>
        </w:rPr>
        <w:t>13</w:t>
      </w:r>
      <w:r w:rsidRPr="00261127">
        <w:rPr>
          <w:rFonts w:ascii="Arial" w:eastAsia="Arial" w:hAnsi="Arial" w:cs="Arial"/>
          <w:sz w:val="26"/>
          <w:szCs w:val="26"/>
        </w:rPr>
        <w:t xml:space="preserve">.  Переможцями конкурсу визнаються Учасники відповідного набору (курсу), </w:t>
      </w:r>
      <w:proofErr w:type="spellStart"/>
      <w:r w:rsidRPr="00261127">
        <w:rPr>
          <w:rFonts w:ascii="Arial" w:eastAsia="Arial" w:hAnsi="Arial" w:cs="Arial"/>
          <w:sz w:val="26"/>
          <w:szCs w:val="26"/>
        </w:rPr>
        <w:t>проєкти</w:t>
      </w:r>
      <w:proofErr w:type="spellEnd"/>
      <w:r w:rsidRPr="00261127">
        <w:rPr>
          <w:rFonts w:ascii="Arial" w:eastAsia="Arial" w:hAnsi="Arial" w:cs="Arial"/>
          <w:sz w:val="26"/>
          <w:szCs w:val="26"/>
        </w:rPr>
        <w:t xml:space="preserve"> яких набрали найбільшу кількість балів та посіли найвищі позиції у рейтингу, у межах бюджетних призначень, передбачених на реалізацію Програми на відповідний рік.</w:t>
      </w:r>
    </w:p>
    <w:p w:rsidR="00261127" w:rsidRPr="00261127" w:rsidRDefault="00261127" w:rsidP="00261127">
      <w:pPr>
        <w:ind w:firstLine="708"/>
        <w:jc w:val="both"/>
        <w:rPr>
          <w:rFonts w:ascii="Arial" w:eastAsia="Arial" w:hAnsi="Arial" w:cs="Arial"/>
          <w:sz w:val="26"/>
          <w:szCs w:val="26"/>
        </w:rPr>
      </w:pPr>
      <w:r w:rsidRPr="00261127">
        <w:rPr>
          <w:rFonts w:ascii="Arial" w:eastAsia="Arial" w:hAnsi="Arial" w:cs="Arial"/>
          <w:sz w:val="26"/>
          <w:szCs w:val="26"/>
        </w:rPr>
        <w:t>8.</w:t>
      </w:r>
      <w:r w:rsidR="00981CBC">
        <w:rPr>
          <w:rFonts w:ascii="Arial" w:eastAsia="Arial" w:hAnsi="Arial" w:cs="Arial"/>
          <w:sz w:val="26"/>
          <w:szCs w:val="26"/>
        </w:rPr>
        <w:t>8.14</w:t>
      </w:r>
      <w:r w:rsidRPr="00261127">
        <w:rPr>
          <w:rFonts w:ascii="Arial" w:eastAsia="Arial" w:hAnsi="Arial" w:cs="Arial"/>
          <w:sz w:val="26"/>
          <w:szCs w:val="26"/>
        </w:rPr>
        <w:t xml:space="preserve">. У разі однакової кількості балів перевага надається </w:t>
      </w:r>
      <w:proofErr w:type="spellStart"/>
      <w:r w:rsidRPr="00261127">
        <w:rPr>
          <w:rFonts w:ascii="Arial" w:eastAsia="Arial" w:hAnsi="Arial" w:cs="Arial"/>
          <w:sz w:val="26"/>
          <w:szCs w:val="26"/>
        </w:rPr>
        <w:t>проєкту</w:t>
      </w:r>
      <w:proofErr w:type="spellEnd"/>
      <w:r w:rsidRPr="00261127">
        <w:rPr>
          <w:rFonts w:ascii="Arial" w:eastAsia="Arial" w:hAnsi="Arial" w:cs="Arial"/>
          <w:sz w:val="26"/>
          <w:szCs w:val="26"/>
        </w:rPr>
        <w:t xml:space="preserve">, який передбачає створення більшої кількості нових робочих місць. Рішення комісії разом з рейтингом </w:t>
      </w:r>
      <w:proofErr w:type="spellStart"/>
      <w:r w:rsidRPr="00261127">
        <w:rPr>
          <w:rFonts w:ascii="Arial" w:eastAsia="Arial" w:hAnsi="Arial" w:cs="Arial"/>
          <w:sz w:val="26"/>
          <w:szCs w:val="26"/>
        </w:rPr>
        <w:t>проєктів</w:t>
      </w:r>
      <w:proofErr w:type="spellEnd"/>
      <w:r w:rsidRPr="00261127">
        <w:rPr>
          <w:rFonts w:ascii="Arial" w:eastAsia="Arial" w:hAnsi="Arial" w:cs="Arial"/>
          <w:sz w:val="26"/>
          <w:szCs w:val="26"/>
        </w:rPr>
        <w:t xml:space="preserve"> фіксується у протоколі, що є підставою для укладення грантової угоди про надання фінансової підтримки.</w:t>
      </w:r>
    </w:p>
    <w:p w:rsidR="00261127" w:rsidRPr="00261127" w:rsidRDefault="00981CBC" w:rsidP="00261127">
      <w:pPr>
        <w:ind w:firstLine="708"/>
        <w:jc w:val="both"/>
        <w:rPr>
          <w:rFonts w:ascii="Arial" w:eastAsia="Arial" w:hAnsi="Arial" w:cs="Arial"/>
          <w:sz w:val="26"/>
          <w:szCs w:val="26"/>
        </w:rPr>
      </w:pPr>
      <w:r>
        <w:rPr>
          <w:rFonts w:ascii="Arial" w:eastAsia="Arial" w:hAnsi="Arial" w:cs="Arial"/>
          <w:sz w:val="26"/>
          <w:szCs w:val="26"/>
        </w:rPr>
        <w:t>8.8.15</w:t>
      </w:r>
      <w:r w:rsidR="00261127" w:rsidRPr="00261127">
        <w:rPr>
          <w:rFonts w:ascii="Arial" w:eastAsia="Arial" w:hAnsi="Arial" w:cs="Arial"/>
          <w:sz w:val="26"/>
          <w:szCs w:val="26"/>
        </w:rPr>
        <w:t>. Врегулювання конфлікту інтересів, який виникає у члена відповідної конкурсної комісії при оцінюванні грантової заявки конкретного суб’єкта звернення, відповідно до Закону України "Про запобігання корупції" та Інструкції з виявлення, запобігання та врегулювання конфлікту інтересів у Львівській міській раді, її виконавчих органах, установах, організаціях та комунальних підприємствах, затвердженої рішенням виконавчого комітету від 27.12.2019 № 1195, здійснюється способом:</w:t>
      </w:r>
    </w:p>
    <w:p w:rsidR="00261127" w:rsidRPr="00261127" w:rsidRDefault="00981CBC" w:rsidP="00261127">
      <w:pPr>
        <w:ind w:firstLine="708"/>
        <w:jc w:val="both"/>
        <w:rPr>
          <w:rFonts w:ascii="Arial" w:eastAsia="Arial" w:hAnsi="Arial" w:cs="Arial"/>
          <w:sz w:val="26"/>
          <w:szCs w:val="26"/>
        </w:rPr>
      </w:pPr>
      <w:r>
        <w:rPr>
          <w:rFonts w:ascii="Arial" w:eastAsia="Arial" w:hAnsi="Arial" w:cs="Arial"/>
          <w:sz w:val="26"/>
          <w:szCs w:val="26"/>
        </w:rPr>
        <w:t>8.8.15</w:t>
      </w:r>
      <w:r w:rsidRPr="00261127">
        <w:rPr>
          <w:rFonts w:ascii="Arial" w:eastAsia="Arial" w:hAnsi="Arial" w:cs="Arial"/>
          <w:sz w:val="26"/>
          <w:szCs w:val="26"/>
        </w:rPr>
        <w:t>.</w:t>
      </w:r>
      <w:r>
        <w:rPr>
          <w:rFonts w:ascii="Arial" w:eastAsia="Arial" w:hAnsi="Arial" w:cs="Arial"/>
          <w:sz w:val="26"/>
          <w:szCs w:val="26"/>
        </w:rPr>
        <w:t>1</w:t>
      </w:r>
      <w:r w:rsidR="00261127" w:rsidRPr="00261127">
        <w:rPr>
          <w:rFonts w:ascii="Arial" w:eastAsia="Arial" w:hAnsi="Arial" w:cs="Arial"/>
          <w:sz w:val="26"/>
          <w:szCs w:val="26"/>
        </w:rPr>
        <w:t>. Самостійного публічного повідомлення про конфлікт інтересів (про що вноситься відповідний запис до протоколу засідання відповідної комісії).</w:t>
      </w:r>
    </w:p>
    <w:p w:rsidR="00261127" w:rsidRPr="00261127" w:rsidRDefault="00981CBC" w:rsidP="00261127">
      <w:pPr>
        <w:ind w:firstLine="708"/>
        <w:jc w:val="both"/>
        <w:rPr>
          <w:rFonts w:ascii="Arial" w:eastAsia="Arial" w:hAnsi="Arial" w:cs="Arial"/>
          <w:sz w:val="26"/>
          <w:szCs w:val="26"/>
        </w:rPr>
      </w:pPr>
      <w:r>
        <w:rPr>
          <w:rFonts w:ascii="Arial" w:eastAsia="Arial" w:hAnsi="Arial" w:cs="Arial"/>
          <w:sz w:val="26"/>
          <w:szCs w:val="26"/>
        </w:rPr>
        <w:t>8.8.15</w:t>
      </w:r>
      <w:r w:rsidRPr="00261127">
        <w:rPr>
          <w:rFonts w:ascii="Arial" w:eastAsia="Arial" w:hAnsi="Arial" w:cs="Arial"/>
          <w:sz w:val="26"/>
          <w:szCs w:val="26"/>
        </w:rPr>
        <w:t>.</w:t>
      </w:r>
      <w:r w:rsidR="00261127" w:rsidRPr="00261127">
        <w:rPr>
          <w:rFonts w:ascii="Arial" w:eastAsia="Arial" w:hAnsi="Arial" w:cs="Arial"/>
          <w:sz w:val="26"/>
          <w:szCs w:val="26"/>
        </w:rPr>
        <w:t xml:space="preserve">2. Неучасті у розгляді (обговоренні), підготовці, прийнятті рішення (голосуванні) щодо грантової заявки, у </w:t>
      </w:r>
      <w:proofErr w:type="spellStart"/>
      <w:r w:rsidR="00261127" w:rsidRPr="00261127">
        <w:rPr>
          <w:rFonts w:ascii="Arial" w:eastAsia="Arial" w:hAnsi="Arial" w:cs="Arial"/>
          <w:sz w:val="26"/>
          <w:szCs w:val="26"/>
        </w:rPr>
        <w:t>звʼязку</w:t>
      </w:r>
      <w:proofErr w:type="spellEnd"/>
      <w:r w:rsidR="00261127" w:rsidRPr="00261127">
        <w:rPr>
          <w:rFonts w:ascii="Arial" w:eastAsia="Arial" w:hAnsi="Arial" w:cs="Arial"/>
          <w:sz w:val="26"/>
          <w:szCs w:val="26"/>
        </w:rPr>
        <w:t xml:space="preserve"> </w:t>
      </w:r>
      <w:r w:rsidR="005B4703">
        <w:rPr>
          <w:rFonts w:ascii="Arial" w:eastAsia="Arial" w:hAnsi="Arial" w:cs="Arial"/>
          <w:sz w:val="26"/>
          <w:szCs w:val="26"/>
        </w:rPr>
        <w:t>і</w:t>
      </w:r>
      <w:r w:rsidR="00261127" w:rsidRPr="00261127">
        <w:rPr>
          <w:rFonts w:ascii="Arial" w:eastAsia="Arial" w:hAnsi="Arial" w:cs="Arial"/>
          <w:sz w:val="26"/>
          <w:szCs w:val="26"/>
        </w:rPr>
        <w:t>з чим виник конфлікт інтересів.</w:t>
      </w:r>
    </w:p>
    <w:p w:rsidR="00261127" w:rsidRPr="00261127" w:rsidRDefault="00981CBC" w:rsidP="00261127">
      <w:pPr>
        <w:ind w:firstLine="708"/>
        <w:jc w:val="both"/>
        <w:rPr>
          <w:rFonts w:ascii="Arial" w:eastAsia="Arial" w:hAnsi="Arial" w:cs="Arial"/>
          <w:sz w:val="26"/>
          <w:szCs w:val="26"/>
        </w:rPr>
      </w:pPr>
      <w:r>
        <w:rPr>
          <w:rFonts w:ascii="Arial" w:eastAsia="Arial" w:hAnsi="Arial" w:cs="Arial"/>
          <w:sz w:val="26"/>
          <w:szCs w:val="26"/>
        </w:rPr>
        <w:t>8.8.16</w:t>
      </w:r>
      <w:r w:rsidR="003B43E9">
        <w:rPr>
          <w:rFonts w:ascii="Arial" w:eastAsia="Arial" w:hAnsi="Arial" w:cs="Arial"/>
          <w:sz w:val="26"/>
          <w:szCs w:val="26"/>
        </w:rPr>
        <w:t>.</w:t>
      </w:r>
      <w:r w:rsidR="00261127" w:rsidRPr="00261127">
        <w:rPr>
          <w:rFonts w:ascii="Arial" w:eastAsia="Arial" w:hAnsi="Arial" w:cs="Arial"/>
          <w:sz w:val="26"/>
          <w:szCs w:val="26"/>
        </w:rPr>
        <w:t xml:space="preserve"> Під час визначення кількості членів відповідної комісії, необхідних для правочинності розгляду відповідного питання, члена відповідної комісії, у якого виник конфлікт інтересів, не враховують.</w:t>
      </w:r>
    </w:p>
    <w:p w:rsidR="00261127" w:rsidRPr="00261127" w:rsidRDefault="00261127" w:rsidP="00261127">
      <w:pPr>
        <w:ind w:firstLine="708"/>
        <w:jc w:val="both"/>
        <w:rPr>
          <w:rFonts w:ascii="Arial" w:eastAsia="Arial" w:hAnsi="Arial" w:cs="Arial"/>
          <w:sz w:val="26"/>
          <w:szCs w:val="26"/>
        </w:rPr>
      </w:pPr>
      <w:r w:rsidRPr="00261127">
        <w:rPr>
          <w:rFonts w:ascii="Arial" w:eastAsia="Arial" w:hAnsi="Arial" w:cs="Arial"/>
          <w:sz w:val="26"/>
          <w:szCs w:val="26"/>
        </w:rPr>
        <w:t>8.</w:t>
      </w:r>
      <w:r w:rsidR="00981CBC">
        <w:rPr>
          <w:rFonts w:ascii="Arial" w:eastAsia="Arial" w:hAnsi="Arial" w:cs="Arial"/>
          <w:sz w:val="26"/>
          <w:szCs w:val="26"/>
        </w:rPr>
        <w:t>8</w:t>
      </w:r>
      <w:r w:rsidRPr="00261127">
        <w:rPr>
          <w:rFonts w:ascii="Arial" w:eastAsia="Arial" w:hAnsi="Arial" w:cs="Arial"/>
          <w:sz w:val="26"/>
          <w:szCs w:val="26"/>
        </w:rPr>
        <w:t>.1</w:t>
      </w:r>
      <w:r w:rsidR="00981CBC">
        <w:rPr>
          <w:rFonts w:ascii="Arial" w:eastAsia="Arial" w:hAnsi="Arial" w:cs="Arial"/>
          <w:sz w:val="26"/>
          <w:szCs w:val="26"/>
        </w:rPr>
        <w:t>7</w:t>
      </w:r>
      <w:r w:rsidRPr="00261127">
        <w:rPr>
          <w:rFonts w:ascii="Arial" w:eastAsia="Arial" w:hAnsi="Arial" w:cs="Arial"/>
          <w:sz w:val="26"/>
          <w:szCs w:val="26"/>
        </w:rPr>
        <w:t>. У такому разі середній арифметичний бал грантової заявки визначається без врахування балів члена відповідної комісії, у якого виник конфлікт інтересів при оцінюванні.</w:t>
      </w:r>
    </w:p>
    <w:p w:rsidR="00261127" w:rsidRPr="00261127" w:rsidRDefault="00261127" w:rsidP="00261127">
      <w:pPr>
        <w:ind w:firstLine="708"/>
        <w:jc w:val="both"/>
        <w:rPr>
          <w:rFonts w:ascii="Arial" w:eastAsia="Arial" w:hAnsi="Arial" w:cs="Arial"/>
          <w:sz w:val="26"/>
          <w:szCs w:val="26"/>
        </w:rPr>
      </w:pPr>
      <w:r w:rsidRPr="00261127">
        <w:rPr>
          <w:rFonts w:ascii="Arial" w:eastAsia="Arial" w:hAnsi="Arial" w:cs="Arial"/>
          <w:sz w:val="26"/>
          <w:szCs w:val="26"/>
        </w:rPr>
        <w:t>8.</w:t>
      </w:r>
      <w:r w:rsidR="00981CBC">
        <w:rPr>
          <w:rFonts w:ascii="Arial" w:eastAsia="Arial" w:hAnsi="Arial" w:cs="Arial"/>
          <w:sz w:val="26"/>
          <w:szCs w:val="26"/>
        </w:rPr>
        <w:t>8</w:t>
      </w:r>
      <w:r w:rsidRPr="00261127">
        <w:rPr>
          <w:rFonts w:ascii="Arial" w:eastAsia="Arial" w:hAnsi="Arial" w:cs="Arial"/>
          <w:sz w:val="26"/>
          <w:szCs w:val="26"/>
        </w:rPr>
        <w:t>.1</w:t>
      </w:r>
      <w:r w:rsidR="003B43E9">
        <w:rPr>
          <w:rFonts w:ascii="Arial" w:eastAsia="Arial" w:hAnsi="Arial" w:cs="Arial"/>
          <w:sz w:val="26"/>
          <w:szCs w:val="26"/>
        </w:rPr>
        <w:t xml:space="preserve">8. </w:t>
      </w:r>
      <w:r w:rsidR="00981CBC">
        <w:rPr>
          <w:rFonts w:ascii="Arial" w:eastAsia="Arial" w:hAnsi="Arial" w:cs="Arial"/>
          <w:sz w:val="26"/>
          <w:szCs w:val="26"/>
        </w:rPr>
        <w:t>У разі</w:t>
      </w:r>
      <w:r w:rsidRPr="00261127">
        <w:rPr>
          <w:rFonts w:ascii="Arial" w:eastAsia="Arial" w:hAnsi="Arial" w:cs="Arial"/>
          <w:sz w:val="26"/>
          <w:szCs w:val="26"/>
        </w:rPr>
        <w:t xml:space="preserve"> якщо неучасть члена відповідної комісії у прийнятті рішень призведе до втрати правочинності цієї комісії, така особа бере участь у </w:t>
      </w:r>
      <w:r w:rsidRPr="00261127">
        <w:rPr>
          <w:rFonts w:ascii="Arial" w:eastAsia="Arial" w:hAnsi="Arial" w:cs="Arial"/>
          <w:sz w:val="26"/>
          <w:szCs w:val="26"/>
        </w:rPr>
        <w:lastRenderedPageBreak/>
        <w:t xml:space="preserve">прийнятті рішень під зовнішнім контролем. Рішення про здійснення зовнішнього контролю приймає відповідна комісія. </w:t>
      </w:r>
    </w:p>
    <w:p w:rsidR="00261127" w:rsidRPr="00261127" w:rsidRDefault="00261127" w:rsidP="00261127">
      <w:pPr>
        <w:ind w:firstLine="708"/>
        <w:jc w:val="both"/>
        <w:rPr>
          <w:rFonts w:ascii="Arial" w:eastAsia="Arial" w:hAnsi="Arial" w:cs="Arial"/>
          <w:sz w:val="26"/>
          <w:szCs w:val="26"/>
        </w:rPr>
      </w:pPr>
      <w:r w:rsidRPr="00261127">
        <w:rPr>
          <w:rFonts w:ascii="Arial" w:eastAsia="Arial" w:hAnsi="Arial" w:cs="Arial"/>
          <w:sz w:val="26"/>
          <w:szCs w:val="26"/>
        </w:rPr>
        <w:t>8.</w:t>
      </w:r>
      <w:r w:rsidR="00981CBC">
        <w:rPr>
          <w:rFonts w:ascii="Arial" w:eastAsia="Arial" w:hAnsi="Arial" w:cs="Arial"/>
          <w:sz w:val="26"/>
          <w:szCs w:val="26"/>
        </w:rPr>
        <w:t>8</w:t>
      </w:r>
      <w:r w:rsidRPr="00261127">
        <w:rPr>
          <w:rFonts w:ascii="Arial" w:eastAsia="Arial" w:hAnsi="Arial" w:cs="Arial"/>
          <w:sz w:val="26"/>
          <w:szCs w:val="26"/>
        </w:rPr>
        <w:t>.1</w:t>
      </w:r>
      <w:r w:rsidR="00981CBC">
        <w:rPr>
          <w:rFonts w:ascii="Arial" w:eastAsia="Arial" w:hAnsi="Arial" w:cs="Arial"/>
          <w:sz w:val="26"/>
          <w:szCs w:val="26"/>
        </w:rPr>
        <w:t>9</w:t>
      </w:r>
      <w:r w:rsidRPr="00261127">
        <w:rPr>
          <w:rFonts w:ascii="Arial" w:eastAsia="Arial" w:hAnsi="Arial" w:cs="Arial"/>
          <w:sz w:val="26"/>
          <w:szCs w:val="26"/>
        </w:rPr>
        <w:t xml:space="preserve">. Якщо член відповідної комісії здійснив оцінювання грантової заявки при наявності неоголошеного конфлікту інтересів, факт якого виявлений після оцінювання, така комісія на своєму наступному засіданні приймає рішення про повторне оцінювання грантової заявки конкретного суб'єкта звернення, а попереднє рішення </w:t>
      </w:r>
      <w:proofErr w:type="spellStart"/>
      <w:r w:rsidRPr="00261127">
        <w:rPr>
          <w:rFonts w:ascii="Arial" w:eastAsia="Arial" w:hAnsi="Arial" w:cs="Arial"/>
          <w:sz w:val="26"/>
          <w:szCs w:val="26"/>
        </w:rPr>
        <w:t>анульовує</w:t>
      </w:r>
      <w:proofErr w:type="spellEnd"/>
      <w:r w:rsidRPr="00261127">
        <w:rPr>
          <w:rFonts w:ascii="Arial" w:eastAsia="Arial" w:hAnsi="Arial" w:cs="Arial"/>
          <w:sz w:val="26"/>
          <w:szCs w:val="26"/>
        </w:rPr>
        <w:t>.</w:t>
      </w:r>
    </w:p>
    <w:p w:rsidR="00261127" w:rsidRPr="00261127" w:rsidRDefault="00261127" w:rsidP="00261127">
      <w:pPr>
        <w:ind w:firstLine="708"/>
        <w:jc w:val="both"/>
        <w:rPr>
          <w:rFonts w:ascii="Arial" w:eastAsia="Arial" w:hAnsi="Arial" w:cs="Arial"/>
          <w:sz w:val="26"/>
          <w:szCs w:val="26"/>
        </w:rPr>
      </w:pPr>
      <w:r w:rsidRPr="00261127">
        <w:rPr>
          <w:rFonts w:ascii="Arial" w:eastAsia="Arial" w:hAnsi="Arial" w:cs="Arial"/>
          <w:sz w:val="26"/>
          <w:szCs w:val="26"/>
        </w:rPr>
        <w:t>8.</w:t>
      </w:r>
      <w:r w:rsidR="00981CBC">
        <w:rPr>
          <w:rFonts w:ascii="Arial" w:eastAsia="Arial" w:hAnsi="Arial" w:cs="Arial"/>
          <w:sz w:val="26"/>
          <w:szCs w:val="26"/>
        </w:rPr>
        <w:t>8</w:t>
      </w:r>
      <w:r w:rsidRPr="00261127">
        <w:rPr>
          <w:rFonts w:ascii="Arial" w:eastAsia="Arial" w:hAnsi="Arial" w:cs="Arial"/>
          <w:sz w:val="26"/>
          <w:szCs w:val="26"/>
        </w:rPr>
        <w:t>.</w:t>
      </w:r>
      <w:r w:rsidR="00981CBC">
        <w:rPr>
          <w:rFonts w:ascii="Arial" w:eastAsia="Arial" w:hAnsi="Arial" w:cs="Arial"/>
          <w:sz w:val="26"/>
          <w:szCs w:val="26"/>
        </w:rPr>
        <w:t>20</w:t>
      </w:r>
      <w:r w:rsidRPr="00261127">
        <w:rPr>
          <w:rFonts w:ascii="Arial" w:eastAsia="Arial" w:hAnsi="Arial" w:cs="Arial"/>
          <w:sz w:val="26"/>
          <w:szCs w:val="26"/>
        </w:rPr>
        <w:t>.</w:t>
      </w:r>
      <w:r w:rsidR="00981CBC">
        <w:rPr>
          <w:rFonts w:ascii="Arial" w:eastAsia="Arial" w:hAnsi="Arial" w:cs="Arial"/>
          <w:sz w:val="26"/>
          <w:szCs w:val="26"/>
        </w:rPr>
        <w:t xml:space="preserve"> </w:t>
      </w:r>
      <w:r w:rsidRPr="00261127">
        <w:rPr>
          <w:rFonts w:ascii="Arial" w:eastAsia="Arial" w:hAnsi="Arial" w:cs="Arial"/>
          <w:sz w:val="26"/>
          <w:szCs w:val="26"/>
        </w:rPr>
        <w:t>Член відповідної комісії, який здійснив оцінювання грантової заявки при наявності неоголошеного конфлікту інтересів, виключається зі складу цієї комісії без права поновлення.</w:t>
      </w:r>
    </w:p>
    <w:p w:rsidR="00261127" w:rsidRPr="00261127" w:rsidRDefault="00261127" w:rsidP="00261127">
      <w:pPr>
        <w:ind w:firstLine="708"/>
        <w:jc w:val="both"/>
        <w:rPr>
          <w:rFonts w:ascii="Arial" w:eastAsia="Arial" w:hAnsi="Arial" w:cs="Arial"/>
          <w:sz w:val="26"/>
          <w:szCs w:val="26"/>
        </w:rPr>
      </w:pPr>
      <w:r w:rsidRPr="00261127">
        <w:rPr>
          <w:rFonts w:ascii="Arial" w:eastAsia="Arial" w:hAnsi="Arial" w:cs="Arial"/>
          <w:sz w:val="26"/>
          <w:szCs w:val="26"/>
        </w:rPr>
        <w:t>8.</w:t>
      </w:r>
      <w:r w:rsidR="00981CBC">
        <w:rPr>
          <w:rFonts w:ascii="Arial" w:eastAsia="Arial" w:hAnsi="Arial" w:cs="Arial"/>
          <w:sz w:val="26"/>
          <w:szCs w:val="26"/>
        </w:rPr>
        <w:t>8</w:t>
      </w:r>
      <w:r w:rsidRPr="00261127">
        <w:rPr>
          <w:rFonts w:ascii="Arial" w:eastAsia="Arial" w:hAnsi="Arial" w:cs="Arial"/>
          <w:sz w:val="26"/>
          <w:szCs w:val="26"/>
        </w:rPr>
        <w:t>.2</w:t>
      </w:r>
      <w:r w:rsidR="00981CBC">
        <w:rPr>
          <w:rFonts w:ascii="Arial" w:eastAsia="Arial" w:hAnsi="Arial" w:cs="Arial"/>
          <w:sz w:val="26"/>
          <w:szCs w:val="26"/>
        </w:rPr>
        <w:t>1</w:t>
      </w:r>
      <w:r w:rsidRPr="00261127">
        <w:rPr>
          <w:rFonts w:ascii="Arial" w:eastAsia="Arial" w:hAnsi="Arial" w:cs="Arial"/>
          <w:sz w:val="26"/>
          <w:szCs w:val="26"/>
        </w:rPr>
        <w:t>. Департамент повідомляє Учасників про результати конкурсу.</w:t>
      </w:r>
    </w:p>
    <w:p w:rsidR="00261127" w:rsidRPr="00261127" w:rsidRDefault="00261127" w:rsidP="00261127">
      <w:pPr>
        <w:ind w:firstLine="708"/>
        <w:jc w:val="both"/>
        <w:rPr>
          <w:rFonts w:ascii="Arial" w:eastAsia="Arial" w:hAnsi="Arial" w:cs="Arial"/>
          <w:sz w:val="26"/>
          <w:szCs w:val="26"/>
        </w:rPr>
      </w:pPr>
      <w:r w:rsidRPr="00261127">
        <w:rPr>
          <w:rFonts w:ascii="Arial" w:eastAsia="Arial" w:hAnsi="Arial" w:cs="Arial"/>
          <w:sz w:val="26"/>
          <w:szCs w:val="26"/>
        </w:rPr>
        <w:t>8.</w:t>
      </w:r>
      <w:r w:rsidR="00981CBC">
        <w:rPr>
          <w:rFonts w:ascii="Arial" w:eastAsia="Arial" w:hAnsi="Arial" w:cs="Arial"/>
          <w:sz w:val="26"/>
          <w:szCs w:val="26"/>
        </w:rPr>
        <w:t>8.22</w:t>
      </w:r>
      <w:r w:rsidRPr="00261127">
        <w:rPr>
          <w:rFonts w:ascii="Arial" w:eastAsia="Arial" w:hAnsi="Arial" w:cs="Arial"/>
          <w:sz w:val="26"/>
          <w:szCs w:val="26"/>
        </w:rPr>
        <w:t>. Учасник, у разі визначення його переможцем конкурсу, з метою укладення грантової угоди зобов’язаний зареєструватися (перереєструватися) як суб’єкт підприємницької діяльності на території Львівської міської територіальної громади.</w:t>
      </w:r>
    </w:p>
    <w:p w:rsidR="00261127" w:rsidRPr="00261127" w:rsidRDefault="00261127" w:rsidP="00261127">
      <w:pPr>
        <w:ind w:firstLine="708"/>
        <w:jc w:val="both"/>
        <w:rPr>
          <w:rFonts w:ascii="Arial" w:eastAsia="Arial" w:hAnsi="Arial" w:cs="Arial"/>
          <w:sz w:val="26"/>
          <w:szCs w:val="26"/>
        </w:rPr>
      </w:pPr>
      <w:r w:rsidRPr="00261127">
        <w:rPr>
          <w:rFonts w:ascii="Arial" w:eastAsia="Arial" w:hAnsi="Arial" w:cs="Arial"/>
          <w:sz w:val="26"/>
          <w:szCs w:val="26"/>
        </w:rPr>
        <w:t>8.</w:t>
      </w:r>
      <w:r w:rsidR="00981CBC">
        <w:rPr>
          <w:rFonts w:ascii="Arial" w:eastAsia="Arial" w:hAnsi="Arial" w:cs="Arial"/>
          <w:sz w:val="26"/>
          <w:szCs w:val="26"/>
        </w:rPr>
        <w:t>9</w:t>
      </w:r>
      <w:r w:rsidRPr="00261127">
        <w:rPr>
          <w:rFonts w:ascii="Arial" w:eastAsia="Arial" w:hAnsi="Arial" w:cs="Arial"/>
          <w:sz w:val="26"/>
          <w:szCs w:val="26"/>
        </w:rPr>
        <w:t>. Укладення угоди з переможцями та отримання гранту:</w:t>
      </w:r>
    </w:p>
    <w:p w:rsidR="00261127" w:rsidRPr="00261127" w:rsidRDefault="00261127" w:rsidP="00261127">
      <w:pPr>
        <w:ind w:firstLine="708"/>
        <w:jc w:val="both"/>
        <w:rPr>
          <w:rFonts w:ascii="Arial" w:eastAsia="Arial" w:hAnsi="Arial" w:cs="Arial"/>
          <w:sz w:val="26"/>
          <w:szCs w:val="26"/>
        </w:rPr>
      </w:pPr>
      <w:r w:rsidRPr="00261127">
        <w:rPr>
          <w:rFonts w:ascii="Arial" w:eastAsia="Arial" w:hAnsi="Arial" w:cs="Arial"/>
          <w:sz w:val="26"/>
          <w:szCs w:val="26"/>
        </w:rPr>
        <w:t>8.</w:t>
      </w:r>
      <w:r w:rsidR="00981CBC">
        <w:rPr>
          <w:rFonts w:ascii="Arial" w:eastAsia="Arial" w:hAnsi="Arial" w:cs="Arial"/>
          <w:sz w:val="26"/>
          <w:szCs w:val="26"/>
        </w:rPr>
        <w:t>9</w:t>
      </w:r>
      <w:r w:rsidRPr="00261127">
        <w:rPr>
          <w:rFonts w:ascii="Arial" w:eastAsia="Arial" w:hAnsi="Arial" w:cs="Arial"/>
          <w:sz w:val="26"/>
          <w:szCs w:val="26"/>
        </w:rPr>
        <w:t>.1. Грантова угода укладається між Департаментом та переможцем грантового конкурсу, що зареєструвався як суб’єкт підприємницької діяльності, протягом 7 календарних днів з дня визначення переможців конкурсу.</w:t>
      </w:r>
    </w:p>
    <w:p w:rsidR="00261127" w:rsidRPr="00261127" w:rsidRDefault="00261127" w:rsidP="00261127">
      <w:pPr>
        <w:ind w:firstLine="708"/>
        <w:jc w:val="both"/>
        <w:rPr>
          <w:rFonts w:ascii="Arial" w:eastAsia="Arial" w:hAnsi="Arial" w:cs="Arial"/>
          <w:sz w:val="26"/>
          <w:szCs w:val="26"/>
        </w:rPr>
      </w:pPr>
      <w:r w:rsidRPr="00261127">
        <w:rPr>
          <w:rFonts w:ascii="Arial" w:eastAsia="Arial" w:hAnsi="Arial" w:cs="Arial"/>
          <w:sz w:val="26"/>
          <w:szCs w:val="26"/>
        </w:rPr>
        <w:t>8.</w:t>
      </w:r>
      <w:r w:rsidR="00981CBC">
        <w:rPr>
          <w:rFonts w:ascii="Arial" w:eastAsia="Arial" w:hAnsi="Arial" w:cs="Arial"/>
          <w:sz w:val="26"/>
          <w:szCs w:val="26"/>
        </w:rPr>
        <w:t>9</w:t>
      </w:r>
      <w:r w:rsidRPr="00261127">
        <w:rPr>
          <w:rFonts w:ascii="Arial" w:eastAsia="Arial" w:hAnsi="Arial" w:cs="Arial"/>
          <w:sz w:val="26"/>
          <w:szCs w:val="26"/>
        </w:rPr>
        <w:t>.2. Типову грантову угоду затверджує Львівська м</w:t>
      </w:r>
      <w:r w:rsidR="00981CBC">
        <w:rPr>
          <w:rFonts w:ascii="Arial" w:eastAsia="Arial" w:hAnsi="Arial" w:cs="Arial"/>
          <w:sz w:val="26"/>
          <w:szCs w:val="26"/>
        </w:rPr>
        <w:t>іська рада   (додаток 3 до Програми</w:t>
      </w:r>
      <w:r w:rsidRPr="00261127">
        <w:rPr>
          <w:rFonts w:ascii="Arial" w:eastAsia="Arial" w:hAnsi="Arial" w:cs="Arial"/>
          <w:sz w:val="26"/>
          <w:szCs w:val="26"/>
        </w:rPr>
        <w:t>).</w:t>
      </w:r>
    </w:p>
    <w:p w:rsidR="00261127" w:rsidRPr="00261127" w:rsidRDefault="00261127" w:rsidP="00261127">
      <w:pPr>
        <w:ind w:firstLine="708"/>
        <w:jc w:val="both"/>
        <w:rPr>
          <w:rFonts w:ascii="Arial" w:eastAsia="Arial" w:hAnsi="Arial" w:cs="Arial"/>
          <w:sz w:val="26"/>
          <w:szCs w:val="26"/>
        </w:rPr>
      </w:pPr>
      <w:r w:rsidRPr="00261127">
        <w:rPr>
          <w:rFonts w:ascii="Arial" w:eastAsia="Arial" w:hAnsi="Arial" w:cs="Arial"/>
          <w:sz w:val="26"/>
          <w:szCs w:val="26"/>
        </w:rPr>
        <w:t>8.</w:t>
      </w:r>
      <w:r w:rsidR="00981CBC">
        <w:rPr>
          <w:rFonts w:ascii="Arial" w:eastAsia="Arial" w:hAnsi="Arial" w:cs="Arial"/>
          <w:sz w:val="26"/>
          <w:szCs w:val="26"/>
        </w:rPr>
        <w:t>9</w:t>
      </w:r>
      <w:r w:rsidRPr="00261127">
        <w:rPr>
          <w:rFonts w:ascii="Arial" w:eastAsia="Arial" w:hAnsi="Arial" w:cs="Arial"/>
          <w:sz w:val="26"/>
          <w:szCs w:val="26"/>
        </w:rPr>
        <w:t xml:space="preserve">.3. Департамент протягом 7 робочих днів на підставі протоколу засідання комісії та укладених з суб’єктами підприємницької діяльності грантових угод готує </w:t>
      </w:r>
      <w:proofErr w:type="spellStart"/>
      <w:r w:rsidRPr="00261127">
        <w:rPr>
          <w:rFonts w:ascii="Arial" w:eastAsia="Arial" w:hAnsi="Arial" w:cs="Arial"/>
          <w:sz w:val="26"/>
          <w:szCs w:val="26"/>
        </w:rPr>
        <w:t>проєкт</w:t>
      </w:r>
      <w:proofErr w:type="spellEnd"/>
      <w:r w:rsidRPr="00261127">
        <w:rPr>
          <w:rFonts w:ascii="Arial" w:eastAsia="Arial" w:hAnsi="Arial" w:cs="Arial"/>
          <w:sz w:val="26"/>
          <w:szCs w:val="26"/>
        </w:rPr>
        <w:t xml:space="preserve"> розпорядження Львівського міського голови "Про надання гранту у межах Програми "Відвага до бізнесу: грантова підтримка підприємницької діяльності ветеранів та членів їхніх сімей", який є підставою для перерахування коштів на розрахункові рахунки суб’єктів підприємницької діяльності. </w:t>
      </w:r>
    </w:p>
    <w:p w:rsidR="00261127" w:rsidRPr="00261127" w:rsidRDefault="00261127" w:rsidP="00261127">
      <w:pPr>
        <w:ind w:firstLine="708"/>
        <w:jc w:val="both"/>
        <w:rPr>
          <w:rFonts w:ascii="Arial" w:eastAsia="Arial" w:hAnsi="Arial" w:cs="Arial"/>
          <w:sz w:val="26"/>
          <w:szCs w:val="26"/>
        </w:rPr>
      </w:pPr>
      <w:r w:rsidRPr="00261127">
        <w:rPr>
          <w:rFonts w:ascii="Arial" w:eastAsia="Arial" w:hAnsi="Arial" w:cs="Arial"/>
          <w:sz w:val="26"/>
          <w:szCs w:val="26"/>
        </w:rPr>
        <w:t>8.</w:t>
      </w:r>
      <w:r w:rsidR="00981CBC">
        <w:rPr>
          <w:rFonts w:ascii="Arial" w:eastAsia="Arial" w:hAnsi="Arial" w:cs="Arial"/>
          <w:sz w:val="26"/>
          <w:szCs w:val="26"/>
        </w:rPr>
        <w:t>9</w:t>
      </w:r>
      <w:r w:rsidRPr="00261127">
        <w:rPr>
          <w:rFonts w:ascii="Arial" w:eastAsia="Arial" w:hAnsi="Arial" w:cs="Arial"/>
          <w:sz w:val="26"/>
          <w:szCs w:val="26"/>
        </w:rPr>
        <w:t xml:space="preserve">.4. Протягом </w:t>
      </w:r>
      <w:r w:rsidR="00981CBC">
        <w:rPr>
          <w:rFonts w:ascii="Arial" w:eastAsia="Arial" w:hAnsi="Arial" w:cs="Arial"/>
          <w:sz w:val="26"/>
          <w:szCs w:val="26"/>
        </w:rPr>
        <w:t>3</w:t>
      </w:r>
      <w:r w:rsidRPr="00261127">
        <w:rPr>
          <w:rFonts w:ascii="Arial" w:eastAsia="Arial" w:hAnsi="Arial" w:cs="Arial"/>
          <w:sz w:val="26"/>
          <w:szCs w:val="26"/>
        </w:rPr>
        <w:t xml:space="preserve"> місяців після отримання гранту суб’єкти підприємницької діяльності повинні використати одержані кошти та надати звіт Департаменту про використання коштів гранту.</w:t>
      </w:r>
    </w:p>
    <w:p w:rsidR="00261127" w:rsidRPr="00CC57CD" w:rsidRDefault="00261127" w:rsidP="00B664F1">
      <w:pPr>
        <w:ind w:firstLine="708"/>
        <w:jc w:val="both"/>
        <w:rPr>
          <w:rFonts w:ascii="Arial" w:eastAsia="Arial" w:hAnsi="Arial" w:cs="Arial"/>
          <w:sz w:val="26"/>
          <w:szCs w:val="26"/>
        </w:rPr>
      </w:pPr>
      <w:r w:rsidRPr="00261127">
        <w:rPr>
          <w:rFonts w:ascii="Arial" w:eastAsia="Arial" w:hAnsi="Arial" w:cs="Arial"/>
          <w:sz w:val="26"/>
          <w:szCs w:val="26"/>
        </w:rPr>
        <w:t>8.</w:t>
      </w:r>
      <w:r w:rsidR="00981CBC">
        <w:rPr>
          <w:rFonts w:ascii="Arial" w:eastAsia="Arial" w:hAnsi="Arial" w:cs="Arial"/>
          <w:sz w:val="26"/>
          <w:szCs w:val="26"/>
        </w:rPr>
        <w:t>9</w:t>
      </w:r>
      <w:r w:rsidRPr="00261127">
        <w:rPr>
          <w:rFonts w:ascii="Arial" w:eastAsia="Arial" w:hAnsi="Arial" w:cs="Arial"/>
          <w:sz w:val="26"/>
          <w:szCs w:val="26"/>
        </w:rPr>
        <w:t xml:space="preserve">.5. Для звітування суб'єкт звернення повинен подати </w:t>
      </w:r>
      <w:r w:rsidR="00B664F1">
        <w:rPr>
          <w:rFonts w:ascii="Arial" w:eastAsia="Arial" w:hAnsi="Arial" w:cs="Arial"/>
          <w:sz w:val="26"/>
          <w:szCs w:val="26"/>
        </w:rPr>
        <w:t>заяву</w:t>
      </w:r>
      <w:r w:rsidR="00B664F1" w:rsidRPr="00B664F1">
        <w:t xml:space="preserve"> </w:t>
      </w:r>
      <w:r w:rsidR="00B664F1" w:rsidRPr="00B664F1">
        <w:rPr>
          <w:rFonts w:ascii="Arial" w:eastAsia="Arial" w:hAnsi="Arial" w:cs="Arial"/>
          <w:sz w:val="26"/>
          <w:szCs w:val="26"/>
        </w:rPr>
        <w:t xml:space="preserve">про виконання умов грантової угоди </w:t>
      </w:r>
      <w:r w:rsidR="00B664F1">
        <w:rPr>
          <w:rFonts w:ascii="Arial" w:eastAsia="Arial" w:hAnsi="Arial" w:cs="Arial"/>
          <w:sz w:val="26"/>
          <w:szCs w:val="26"/>
        </w:rPr>
        <w:t xml:space="preserve">та </w:t>
      </w:r>
      <w:r w:rsidRPr="00261127">
        <w:rPr>
          <w:rFonts w:ascii="Arial" w:eastAsia="Arial" w:hAnsi="Arial" w:cs="Arial"/>
          <w:sz w:val="26"/>
          <w:szCs w:val="26"/>
        </w:rPr>
        <w:t>належно засвідчені копії документів</w:t>
      </w:r>
      <w:r w:rsidR="00B664F1">
        <w:rPr>
          <w:rFonts w:ascii="Arial" w:eastAsia="Arial" w:hAnsi="Arial" w:cs="Arial"/>
          <w:sz w:val="26"/>
          <w:szCs w:val="26"/>
        </w:rPr>
        <w:t xml:space="preserve"> (додаток 4</w:t>
      </w:r>
      <w:r w:rsidR="00981CBC">
        <w:rPr>
          <w:rFonts w:ascii="Arial" w:eastAsia="Arial" w:hAnsi="Arial" w:cs="Arial"/>
          <w:sz w:val="26"/>
          <w:szCs w:val="26"/>
        </w:rPr>
        <w:t xml:space="preserve"> до Програми</w:t>
      </w:r>
      <w:r w:rsidR="005B4703">
        <w:rPr>
          <w:rFonts w:ascii="Arial" w:eastAsia="Arial" w:hAnsi="Arial" w:cs="Arial"/>
          <w:sz w:val="26"/>
          <w:szCs w:val="26"/>
        </w:rPr>
        <w:t>)</w:t>
      </w:r>
      <w:r w:rsidRPr="00261127">
        <w:rPr>
          <w:rFonts w:ascii="Arial" w:eastAsia="Arial" w:hAnsi="Arial" w:cs="Arial"/>
          <w:sz w:val="26"/>
          <w:szCs w:val="26"/>
        </w:rPr>
        <w:t>, які підтверджують виконання грантової угоди, а саме:</w:t>
      </w:r>
    </w:p>
    <w:p w:rsidR="00261127" w:rsidRPr="00261127" w:rsidRDefault="00261127" w:rsidP="00261127">
      <w:pPr>
        <w:ind w:firstLine="708"/>
        <w:jc w:val="both"/>
        <w:rPr>
          <w:rFonts w:ascii="Arial" w:eastAsia="Arial" w:hAnsi="Arial" w:cs="Arial"/>
          <w:sz w:val="26"/>
          <w:szCs w:val="26"/>
        </w:rPr>
      </w:pPr>
      <w:r w:rsidRPr="00261127">
        <w:rPr>
          <w:rFonts w:ascii="Arial" w:eastAsia="Arial" w:hAnsi="Arial" w:cs="Arial"/>
          <w:sz w:val="26"/>
          <w:szCs w:val="26"/>
        </w:rPr>
        <w:t>8.</w:t>
      </w:r>
      <w:r w:rsidR="00981CBC">
        <w:rPr>
          <w:rFonts w:ascii="Arial" w:eastAsia="Arial" w:hAnsi="Arial" w:cs="Arial"/>
          <w:sz w:val="26"/>
          <w:szCs w:val="26"/>
        </w:rPr>
        <w:t>9</w:t>
      </w:r>
      <w:r w:rsidRPr="00261127">
        <w:rPr>
          <w:rFonts w:ascii="Arial" w:eastAsia="Arial" w:hAnsi="Arial" w:cs="Arial"/>
          <w:sz w:val="26"/>
          <w:szCs w:val="26"/>
        </w:rPr>
        <w:t>.5.1. Копію договору на виконання робіт та/або договір про надання послуг, та/або договір купівлі-продажу, та/або рахунок-фактура / видаткова накладна.</w:t>
      </w:r>
    </w:p>
    <w:p w:rsidR="00261127" w:rsidRPr="00261127" w:rsidRDefault="00261127" w:rsidP="00261127">
      <w:pPr>
        <w:ind w:firstLine="708"/>
        <w:jc w:val="both"/>
        <w:rPr>
          <w:rFonts w:ascii="Arial" w:eastAsia="Arial" w:hAnsi="Arial" w:cs="Arial"/>
          <w:sz w:val="26"/>
          <w:szCs w:val="26"/>
        </w:rPr>
      </w:pPr>
      <w:r w:rsidRPr="00261127">
        <w:rPr>
          <w:rFonts w:ascii="Arial" w:eastAsia="Arial" w:hAnsi="Arial" w:cs="Arial"/>
          <w:sz w:val="26"/>
          <w:szCs w:val="26"/>
        </w:rPr>
        <w:t>8.</w:t>
      </w:r>
      <w:r w:rsidR="00981CBC">
        <w:rPr>
          <w:rFonts w:ascii="Arial" w:eastAsia="Arial" w:hAnsi="Arial" w:cs="Arial"/>
          <w:sz w:val="26"/>
          <w:szCs w:val="26"/>
        </w:rPr>
        <w:t>9</w:t>
      </w:r>
      <w:r w:rsidRPr="00261127">
        <w:rPr>
          <w:rFonts w:ascii="Arial" w:eastAsia="Arial" w:hAnsi="Arial" w:cs="Arial"/>
          <w:sz w:val="26"/>
          <w:szCs w:val="26"/>
        </w:rPr>
        <w:t>.5.2. Документ, який підтверджує виконання договору (акт приймання-передачі виконаних робіт / наданих послуг).</w:t>
      </w:r>
    </w:p>
    <w:p w:rsidR="00261127" w:rsidRPr="00261127" w:rsidRDefault="00261127" w:rsidP="00261127">
      <w:pPr>
        <w:ind w:firstLine="708"/>
        <w:jc w:val="both"/>
        <w:rPr>
          <w:rFonts w:ascii="Arial" w:eastAsia="Arial" w:hAnsi="Arial" w:cs="Arial"/>
          <w:sz w:val="26"/>
          <w:szCs w:val="26"/>
        </w:rPr>
      </w:pPr>
      <w:r w:rsidRPr="00261127">
        <w:rPr>
          <w:rFonts w:ascii="Arial" w:eastAsia="Arial" w:hAnsi="Arial" w:cs="Arial"/>
          <w:sz w:val="26"/>
          <w:szCs w:val="26"/>
        </w:rPr>
        <w:t>8.</w:t>
      </w:r>
      <w:r w:rsidR="00981CBC">
        <w:rPr>
          <w:rFonts w:ascii="Arial" w:eastAsia="Arial" w:hAnsi="Arial" w:cs="Arial"/>
          <w:sz w:val="26"/>
          <w:szCs w:val="26"/>
        </w:rPr>
        <w:t>9</w:t>
      </w:r>
      <w:r w:rsidRPr="00261127">
        <w:rPr>
          <w:rFonts w:ascii="Arial" w:eastAsia="Arial" w:hAnsi="Arial" w:cs="Arial"/>
          <w:sz w:val="26"/>
          <w:szCs w:val="26"/>
        </w:rPr>
        <w:t xml:space="preserve">.5.3. Документ, який підтверджує здійснення оплати виконавцю </w:t>
      </w:r>
      <w:r w:rsidR="005B4703">
        <w:rPr>
          <w:rFonts w:ascii="Arial" w:eastAsia="Arial" w:hAnsi="Arial" w:cs="Arial"/>
          <w:sz w:val="26"/>
          <w:szCs w:val="26"/>
        </w:rPr>
        <w:t xml:space="preserve">     </w:t>
      </w:r>
      <w:r w:rsidRPr="00261127">
        <w:rPr>
          <w:rFonts w:ascii="Arial" w:eastAsia="Arial" w:hAnsi="Arial" w:cs="Arial"/>
          <w:sz w:val="26"/>
          <w:szCs w:val="26"/>
        </w:rPr>
        <w:t>робіт / надавачу послуг (банківська виписка / платіжна інструкція / чек тощо).</w:t>
      </w:r>
    </w:p>
    <w:p w:rsidR="00261127" w:rsidRPr="00261127" w:rsidRDefault="00261127" w:rsidP="00261127">
      <w:pPr>
        <w:ind w:firstLine="708"/>
        <w:jc w:val="both"/>
        <w:rPr>
          <w:rFonts w:ascii="Arial" w:eastAsia="Arial" w:hAnsi="Arial" w:cs="Arial"/>
          <w:sz w:val="26"/>
          <w:szCs w:val="26"/>
        </w:rPr>
      </w:pPr>
      <w:r w:rsidRPr="00261127">
        <w:rPr>
          <w:rFonts w:ascii="Arial" w:eastAsia="Arial" w:hAnsi="Arial" w:cs="Arial"/>
          <w:sz w:val="26"/>
          <w:szCs w:val="26"/>
        </w:rPr>
        <w:t>8.</w:t>
      </w:r>
      <w:r w:rsidR="00981CBC">
        <w:rPr>
          <w:rFonts w:ascii="Arial" w:eastAsia="Arial" w:hAnsi="Arial" w:cs="Arial"/>
          <w:sz w:val="26"/>
          <w:szCs w:val="26"/>
        </w:rPr>
        <w:t>9</w:t>
      </w:r>
      <w:r w:rsidRPr="00261127">
        <w:rPr>
          <w:rFonts w:ascii="Arial" w:eastAsia="Arial" w:hAnsi="Arial" w:cs="Arial"/>
          <w:sz w:val="26"/>
          <w:szCs w:val="26"/>
        </w:rPr>
        <w:t>.5.4. Виписка з рахунка (</w:t>
      </w:r>
      <w:r w:rsidR="005B4703">
        <w:rPr>
          <w:rFonts w:ascii="Arial" w:eastAsia="Arial" w:hAnsi="Arial" w:cs="Arial"/>
          <w:sz w:val="26"/>
          <w:szCs w:val="26"/>
        </w:rPr>
        <w:t>і</w:t>
      </w:r>
      <w:r w:rsidRPr="00261127">
        <w:rPr>
          <w:rFonts w:ascii="Arial" w:eastAsia="Arial" w:hAnsi="Arial" w:cs="Arial"/>
          <w:sz w:val="26"/>
          <w:szCs w:val="26"/>
        </w:rPr>
        <w:t>з врахуванням дати, суми та факту оплати).</w:t>
      </w:r>
    </w:p>
    <w:p w:rsidR="00261127" w:rsidRPr="00B939A4" w:rsidRDefault="00261127" w:rsidP="00B939A4">
      <w:pPr>
        <w:ind w:firstLine="708"/>
        <w:jc w:val="both"/>
        <w:rPr>
          <w:rFonts w:ascii="Arial" w:eastAsia="Arial" w:hAnsi="Arial" w:cs="Arial"/>
          <w:sz w:val="26"/>
          <w:szCs w:val="26"/>
        </w:rPr>
      </w:pPr>
      <w:r w:rsidRPr="00261127">
        <w:rPr>
          <w:rFonts w:ascii="Arial" w:eastAsia="Arial" w:hAnsi="Arial" w:cs="Arial"/>
          <w:sz w:val="26"/>
          <w:szCs w:val="26"/>
        </w:rPr>
        <w:t>8.</w:t>
      </w:r>
      <w:r w:rsidR="00981CBC">
        <w:rPr>
          <w:rFonts w:ascii="Arial" w:eastAsia="Arial" w:hAnsi="Arial" w:cs="Arial"/>
          <w:sz w:val="26"/>
          <w:szCs w:val="26"/>
        </w:rPr>
        <w:t>9</w:t>
      </w:r>
      <w:r w:rsidRPr="00261127">
        <w:rPr>
          <w:rFonts w:ascii="Arial" w:eastAsia="Arial" w:hAnsi="Arial" w:cs="Arial"/>
          <w:sz w:val="26"/>
          <w:szCs w:val="26"/>
        </w:rPr>
        <w:t>.5.5. Інформацію про результати реалізації гранту.</w:t>
      </w:r>
    </w:p>
    <w:p w:rsidR="00261127" w:rsidRPr="00261127" w:rsidRDefault="00261127" w:rsidP="00261127">
      <w:pPr>
        <w:ind w:firstLine="708"/>
        <w:jc w:val="both"/>
        <w:rPr>
          <w:rFonts w:ascii="Arial" w:hAnsi="Arial" w:cs="Arial"/>
          <w:b/>
          <w:bCs/>
          <w:sz w:val="26"/>
          <w:szCs w:val="26"/>
        </w:rPr>
      </w:pPr>
      <w:r w:rsidRPr="00261127">
        <w:rPr>
          <w:rFonts w:ascii="Tahoma" w:hAnsi="Tahoma" w:cs="Tahoma"/>
          <w:sz w:val="26"/>
          <w:szCs w:val="26"/>
        </w:rPr>
        <w:t>⁠</w:t>
      </w:r>
    </w:p>
    <w:p w:rsidR="00261127" w:rsidRPr="001E143B" w:rsidRDefault="00261127" w:rsidP="00261127">
      <w:pPr>
        <w:ind w:firstLine="708"/>
        <w:jc w:val="center"/>
        <w:rPr>
          <w:rFonts w:ascii="Arial" w:hAnsi="Arial" w:cs="Arial"/>
          <w:b/>
          <w:bCs/>
          <w:sz w:val="26"/>
          <w:szCs w:val="26"/>
        </w:rPr>
      </w:pPr>
      <w:r w:rsidRPr="001E143B">
        <w:rPr>
          <w:rFonts w:ascii="Arial" w:hAnsi="Arial" w:cs="Arial"/>
          <w:b/>
          <w:bCs/>
          <w:sz w:val="26"/>
          <w:szCs w:val="26"/>
        </w:rPr>
        <w:t>9. Очікувані результати від реалізації  Програми</w:t>
      </w:r>
    </w:p>
    <w:p w:rsidR="00261127" w:rsidRPr="001E143B" w:rsidRDefault="00261127" w:rsidP="00261127">
      <w:pPr>
        <w:ind w:firstLine="708"/>
        <w:jc w:val="center"/>
        <w:rPr>
          <w:rFonts w:ascii="Arial" w:hAnsi="Arial" w:cs="Arial"/>
          <w:b/>
          <w:bCs/>
          <w:sz w:val="26"/>
          <w:szCs w:val="26"/>
        </w:rPr>
      </w:pPr>
    </w:p>
    <w:p w:rsidR="00261127" w:rsidRPr="001E143B" w:rsidRDefault="00261127" w:rsidP="00261127">
      <w:pPr>
        <w:autoSpaceDE w:val="0"/>
        <w:ind w:firstLine="709"/>
        <w:jc w:val="both"/>
        <w:rPr>
          <w:rFonts w:ascii="Arial" w:hAnsi="Arial" w:cs="Arial"/>
          <w:sz w:val="26"/>
          <w:szCs w:val="26"/>
        </w:rPr>
      </w:pPr>
      <w:r w:rsidRPr="001E143B">
        <w:rPr>
          <w:rFonts w:ascii="Arial" w:hAnsi="Arial" w:cs="Arial"/>
          <w:sz w:val="26"/>
          <w:szCs w:val="26"/>
        </w:rPr>
        <w:t xml:space="preserve">9.1. Виконання Програми дозволить: </w:t>
      </w:r>
    </w:p>
    <w:p w:rsidR="00261127" w:rsidRPr="00261127" w:rsidRDefault="00261127" w:rsidP="00261127">
      <w:pPr>
        <w:autoSpaceDE w:val="0"/>
        <w:ind w:firstLine="709"/>
        <w:jc w:val="both"/>
        <w:rPr>
          <w:rFonts w:ascii="Arial" w:hAnsi="Arial" w:cs="Arial"/>
          <w:sz w:val="26"/>
          <w:szCs w:val="26"/>
        </w:rPr>
      </w:pPr>
      <w:r w:rsidRPr="00261127">
        <w:rPr>
          <w:rFonts w:ascii="Arial" w:hAnsi="Arial" w:cs="Arial"/>
          <w:sz w:val="26"/>
          <w:szCs w:val="26"/>
        </w:rPr>
        <w:lastRenderedPageBreak/>
        <w:t>9.1.1. Сприяти соціальній інтеграції ветеранів через їх залучення до підприємницької діяльності.</w:t>
      </w:r>
    </w:p>
    <w:p w:rsidR="00261127" w:rsidRPr="00261127" w:rsidRDefault="00261127" w:rsidP="00261127">
      <w:pPr>
        <w:autoSpaceDE w:val="0"/>
        <w:ind w:firstLine="709"/>
        <w:jc w:val="both"/>
        <w:rPr>
          <w:rFonts w:ascii="Arial" w:hAnsi="Arial" w:cs="Arial"/>
          <w:sz w:val="26"/>
          <w:szCs w:val="26"/>
        </w:rPr>
      </w:pPr>
      <w:r w:rsidRPr="00261127">
        <w:rPr>
          <w:rFonts w:ascii="Arial" w:hAnsi="Arial" w:cs="Arial"/>
          <w:sz w:val="26"/>
          <w:szCs w:val="26"/>
        </w:rPr>
        <w:t>9.1.2. Підвищити економічну спроможність ветеранів та членів їхніх сімей.</w:t>
      </w:r>
    </w:p>
    <w:p w:rsidR="00261127" w:rsidRPr="00261127" w:rsidRDefault="00261127" w:rsidP="00261127">
      <w:pPr>
        <w:autoSpaceDE w:val="0"/>
        <w:ind w:firstLine="709"/>
        <w:jc w:val="both"/>
        <w:rPr>
          <w:rFonts w:ascii="Arial" w:hAnsi="Arial" w:cs="Arial"/>
          <w:sz w:val="26"/>
          <w:szCs w:val="26"/>
        </w:rPr>
      </w:pPr>
      <w:r w:rsidRPr="00261127">
        <w:rPr>
          <w:rFonts w:ascii="Arial" w:hAnsi="Arial" w:cs="Arial"/>
          <w:sz w:val="26"/>
          <w:szCs w:val="26"/>
        </w:rPr>
        <w:t>9.1.3. Забезпечити ветеранів сучасними підприємницькими компетенціями у сфері фінансового управління, маркетингу та стратегічного планування.</w:t>
      </w:r>
    </w:p>
    <w:p w:rsidR="00261127" w:rsidRPr="00261127" w:rsidRDefault="00261127" w:rsidP="00261127">
      <w:pPr>
        <w:autoSpaceDE w:val="0"/>
        <w:ind w:firstLine="709"/>
        <w:jc w:val="both"/>
        <w:rPr>
          <w:rFonts w:ascii="Arial" w:hAnsi="Arial" w:cs="Arial"/>
          <w:sz w:val="26"/>
          <w:szCs w:val="26"/>
        </w:rPr>
      </w:pPr>
      <w:r w:rsidRPr="00261127">
        <w:rPr>
          <w:rFonts w:ascii="Arial" w:hAnsi="Arial" w:cs="Arial"/>
          <w:sz w:val="26"/>
          <w:szCs w:val="26"/>
        </w:rPr>
        <w:t>9.1.4. Сприяти створенню нових ветеранських суб’єктів підприємницької діяльності у Львівській міській територіальній громаді.</w:t>
      </w:r>
    </w:p>
    <w:p w:rsidR="00261127" w:rsidRPr="00261127" w:rsidRDefault="00261127" w:rsidP="00261127">
      <w:pPr>
        <w:autoSpaceDE w:val="0"/>
        <w:ind w:firstLine="709"/>
        <w:jc w:val="both"/>
        <w:rPr>
          <w:rFonts w:ascii="Arial" w:hAnsi="Arial" w:cs="Arial"/>
          <w:sz w:val="26"/>
          <w:szCs w:val="26"/>
        </w:rPr>
      </w:pPr>
      <w:r w:rsidRPr="00261127">
        <w:rPr>
          <w:rFonts w:ascii="Arial" w:hAnsi="Arial" w:cs="Arial"/>
          <w:sz w:val="26"/>
          <w:szCs w:val="26"/>
        </w:rPr>
        <w:t>9.1.5. Збільшити кількість робочих місць, створених ветеранським бізнесом.</w:t>
      </w:r>
    </w:p>
    <w:p w:rsidR="00261127" w:rsidRPr="00261127" w:rsidRDefault="00261127" w:rsidP="00261127">
      <w:pPr>
        <w:autoSpaceDE w:val="0"/>
        <w:ind w:firstLine="709"/>
        <w:jc w:val="both"/>
        <w:rPr>
          <w:rFonts w:ascii="Arial" w:hAnsi="Arial" w:cs="Arial"/>
          <w:sz w:val="26"/>
          <w:szCs w:val="26"/>
        </w:rPr>
      </w:pPr>
      <w:r w:rsidRPr="00261127">
        <w:rPr>
          <w:rFonts w:ascii="Arial" w:hAnsi="Arial" w:cs="Arial"/>
          <w:sz w:val="26"/>
          <w:szCs w:val="26"/>
        </w:rPr>
        <w:t>9.1.6. Сформувати мережу ветеранської бізнес-спільноти для підтримки підприємницьких ініціатив.</w:t>
      </w:r>
    </w:p>
    <w:p w:rsidR="00261127" w:rsidRPr="00261127" w:rsidRDefault="00261127" w:rsidP="00261127">
      <w:pPr>
        <w:autoSpaceDE w:val="0"/>
        <w:ind w:firstLine="709"/>
        <w:jc w:val="both"/>
        <w:rPr>
          <w:rFonts w:ascii="Arial" w:hAnsi="Arial" w:cs="Arial"/>
          <w:sz w:val="26"/>
          <w:szCs w:val="26"/>
        </w:rPr>
      </w:pPr>
      <w:r w:rsidRPr="00261127">
        <w:rPr>
          <w:rFonts w:ascii="Arial" w:hAnsi="Arial" w:cs="Arial"/>
          <w:sz w:val="26"/>
          <w:szCs w:val="26"/>
        </w:rPr>
        <w:t>9.1.7. Сприяти популяризації ветеранського підприємництва та формуванню попиту на продукцію ветеранського бізнесу.</w:t>
      </w:r>
    </w:p>
    <w:p w:rsidR="00261127" w:rsidRPr="00261127" w:rsidRDefault="00261127" w:rsidP="00261127">
      <w:pPr>
        <w:autoSpaceDE w:val="0"/>
        <w:ind w:firstLine="709"/>
        <w:jc w:val="both"/>
        <w:rPr>
          <w:rFonts w:ascii="Arial" w:hAnsi="Arial" w:cs="Arial"/>
          <w:sz w:val="26"/>
          <w:szCs w:val="26"/>
        </w:rPr>
      </w:pPr>
    </w:p>
    <w:p w:rsidR="00261127" w:rsidRPr="00261127" w:rsidRDefault="00261127" w:rsidP="00261127">
      <w:pPr>
        <w:autoSpaceDE w:val="0"/>
        <w:ind w:firstLine="709"/>
        <w:jc w:val="center"/>
        <w:rPr>
          <w:rFonts w:ascii="Arial" w:hAnsi="Arial" w:cs="Arial"/>
          <w:b/>
          <w:bCs/>
          <w:sz w:val="26"/>
          <w:szCs w:val="26"/>
          <w:lang w:eastAsia="uk-UA"/>
        </w:rPr>
      </w:pPr>
      <w:r w:rsidRPr="00261127">
        <w:rPr>
          <w:rFonts w:ascii="Arial" w:hAnsi="Arial" w:cs="Arial"/>
          <w:b/>
          <w:bCs/>
          <w:sz w:val="26"/>
          <w:szCs w:val="26"/>
          <w:lang w:eastAsia="uk-UA"/>
        </w:rPr>
        <w:t>1</w:t>
      </w:r>
      <w:r w:rsidR="003B43E9">
        <w:rPr>
          <w:rFonts w:ascii="Arial" w:hAnsi="Arial" w:cs="Arial"/>
          <w:b/>
          <w:bCs/>
          <w:sz w:val="26"/>
          <w:szCs w:val="26"/>
          <w:lang w:eastAsia="uk-UA"/>
        </w:rPr>
        <w:t>0</w:t>
      </w:r>
      <w:r w:rsidRPr="00261127">
        <w:rPr>
          <w:rFonts w:ascii="Arial" w:hAnsi="Arial" w:cs="Arial"/>
          <w:b/>
          <w:bCs/>
          <w:sz w:val="26"/>
          <w:szCs w:val="26"/>
          <w:lang w:eastAsia="uk-UA"/>
        </w:rPr>
        <w:t>. Показники (індикатори) виконання</w:t>
      </w:r>
    </w:p>
    <w:p w:rsidR="00261127" w:rsidRPr="00261127" w:rsidRDefault="00261127" w:rsidP="00261127">
      <w:pPr>
        <w:tabs>
          <w:tab w:val="left" w:pos="1080"/>
        </w:tabs>
        <w:ind w:firstLine="566"/>
        <w:jc w:val="center"/>
        <w:rPr>
          <w:rFonts w:ascii="Arial" w:hAnsi="Arial" w:cs="Arial"/>
          <w:b/>
          <w:bCs/>
          <w:sz w:val="26"/>
          <w:szCs w:val="26"/>
          <w:lang w:eastAsia="uk-UA"/>
        </w:rPr>
      </w:pPr>
    </w:p>
    <w:p w:rsidR="00261127" w:rsidRPr="00261127" w:rsidRDefault="00261127" w:rsidP="00261127">
      <w:pPr>
        <w:ind w:firstLine="708"/>
        <w:jc w:val="both"/>
        <w:rPr>
          <w:rFonts w:ascii="Arial" w:hAnsi="Arial" w:cs="Arial"/>
          <w:sz w:val="26"/>
          <w:szCs w:val="26"/>
        </w:rPr>
      </w:pPr>
      <w:r w:rsidRPr="00261127">
        <w:rPr>
          <w:rFonts w:ascii="Arial" w:hAnsi="Arial" w:cs="Arial"/>
          <w:sz w:val="26"/>
          <w:szCs w:val="26"/>
        </w:rPr>
        <w:t>1</w:t>
      </w:r>
      <w:r w:rsidR="003B43E9">
        <w:rPr>
          <w:rFonts w:ascii="Arial" w:hAnsi="Arial" w:cs="Arial"/>
          <w:sz w:val="26"/>
          <w:szCs w:val="26"/>
        </w:rPr>
        <w:t>0</w:t>
      </w:r>
      <w:r w:rsidRPr="00261127">
        <w:rPr>
          <w:rFonts w:ascii="Arial" w:hAnsi="Arial" w:cs="Arial"/>
          <w:sz w:val="26"/>
          <w:szCs w:val="26"/>
        </w:rPr>
        <w:t xml:space="preserve">.1. Результат виконання заходів Програми визначається за допомогою кількісних показників ефективності. </w:t>
      </w:r>
    </w:p>
    <w:p w:rsidR="00261127" w:rsidRPr="00261127" w:rsidRDefault="003B43E9" w:rsidP="00261127">
      <w:pPr>
        <w:ind w:firstLine="708"/>
        <w:jc w:val="both"/>
        <w:rPr>
          <w:rFonts w:ascii="Arial" w:hAnsi="Arial" w:cs="Arial"/>
          <w:sz w:val="26"/>
          <w:szCs w:val="26"/>
        </w:rPr>
      </w:pPr>
      <w:r>
        <w:rPr>
          <w:rFonts w:ascii="Arial" w:hAnsi="Arial" w:cs="Arial"/>
          <w:sz w:val="26"/>
          <w:szCs w:val="26"/>
        </w:rPr>
        <w:t>10.</w:t>
      </w:r>
      <w:r w:rsidR="00261127" w:rsidRPr="00261127">
        <w:rPr>
          <w:rFonts w:ascii="Arial" w:hAnsi="Arial" w:cs="Arial"/>
          <w:sz w:val="26"/>
          <w:szCs w:val="26"/>
        </w:rPr>
        <w:t>2. Ця система оцінювання враховує специфіку реалізації заходів Програми.</w:t>
      </w:r>
    </w:p>
    <w:p w:rsidR="00261127" w:rsidRPr="00261127" w:rsidRDefault="00261127" w:rsidP="00261127">
      <w:pPr>
        <w:ind w:firstLine="708"/>
        <w:jc w:val="both"/>
        <w:rPr>
          <w:rFonts w:ascii="Arial" w:hAnsi="Arial" w:cs="Arial"/>
          <w:sz w:val="26"/>
          <w:szCs w:val="26"/>
        </w:rPr>
      </w:pPr>
      <w:r w:rsidRPr="00261127">
        <w:rPr>
          <w:rFonts w:ascii="Arial" w:hAnsi="Arial" w:cs="Arial"/>
          <w:sz w:val="26"/>
          <w:szCs w:val="26"/>
        </w:rPr>
        <w:t>1</w:t>
      </w:r>
      <w:r w:rsidR="003B43E9">
        <w:rPr>
          <w:rFonts w:ascii="Arial" w:hAnsi="Arial" w:cs="Arial"/>
          <w:sz w:val="26"/>
          <w:szCs w:val="26"/>
        </w:rPr>
        <w:t>0</w:t>
      </w:r>
      <w:r w:rsidRPr="00261127">
        <w:rPr>
          <w:rFonts w:ascii="Arial" w:hAnsi="Arial" w:cs="Arial"/>
          <w:sz w:val="26"/>
          <w:szCs w:val="26"/>
        </w:rPr>
        <w:t>.3. Запропоновані варіанти найбільше відповідають цілям розвитку ветеранського бізнесу.</w:t>
      </w:r>
    </w:p>
    <w:p w:rsidR="00261127" w:rsidRDefault="00261127" w:rsidP="00261127">
      <w:pPr>
        <w:ind w:firstLine="708"/>
        <w:jc w:val="both"/>
        <w:rPr>
          <w:rFonts w:ascii="Arial" w:hAnsi="Arial" w:cs="Arial"/>
          <w:sz w:val="26"/>
          <w:szCs w:val="26"/>
        </w:rPr>
      </w:pPr>
      <w:r w:rsidRPr="00261127">
        <w:rPr>
          <w:rFonts w:ascii="Arial" w:hAnsi="Arial" w:cs="Arial"/>
          <w:sz w:val="26"/>
          <w:szCs w:val="26"/>
        </w:rPr>
        <w:t>1</w:t>
      </w:r>
      <w:r w:rsidR="003B43E9">
        <w:rPr>
          <w:rFonts w:ascii="Arial" w:hAnsi="Arial" w:cs="Arial"/>
          <w:sz w:val="26"/>
          <w:szCs w:val="26"/>
        </w:rPr>
        <w:t>0</w:t>
      </w:r>
      <w:r w:rsidRPr="00261127">
        <w:rPr>
          <w:rFonts w:ascii="Arial" w:hAnsi="Arial" w:cs="Arial"/>
          <w:sz w:val="26"/>
          <w:szCs w:val="26"/>
        </w:rPr>
        <w:t>.4. Очікувані результати та ключові показники їх вимірювання:</w:t>
      </w:r>
    </w:p>
    <w:p w:rsidR="00B939A4" w:rsidRPr="00261127" w:rsidRDefault="00B939A4" w:rsidP="00261127">
      <w:pPr>
        <w:ind w:firstLine="708"/>
        <w:jc w:val="both"/>
        <w:rPr>
          <w:rFonts w:ascii="Arial" w:hAnsi="Arial" w:cs="Arial"/>
          <w:sz w:val="26"/>
          <w:szCs w:val="26"/>
        </w:rPr>
      </w:pPr>
    </w:p>
    <w:tbl>
      <w:tblPr>
        <w:tblStyle w:val="15"/>
        <w:tblW w:w="0" w:type="auto"/>
        <w:tblInd w:w="0" w:type="dxa"/>
        <w:tblLook w:val="04A0" w:firstRow="1" w:lastRow="0" w:firstColumn="1" w:lastColumn="0" w:noHBand="0" w:noVBand="1"/>
      </w:tblPr>
      <w:tblGrid>
        <w:gridCol w:w="6340"/>
        <w:gridCol w:w="3004"/>
      </w:tblGrid>
      <w:tr w:rsidR="00261127" w:rsidRPr="00261127" w:rsidTr="001E143B">
        <w:tc>
          <w:tcPr>
            <w:tcW w:w="6340" w:type="dxa"/>
            <w:tcBorders>
              <w:top w:val="single" w:sz="4" w:space="0" w:color="auto"/>
              <w:left w:val="single" w:sz="4" w:space="0" w:color="auto"/>
              <w:bottom w:val="single" w:sz="4" w:space="0" w:color="auto"/>
              <w:right w:val="single" w:sz="4" w:space="0" w:color="auto"/>
            </w:tcBorders>
            <w:hideMark/>
          </w:tcPr>
          <w:p w:rsidR="00261127" w:rsidRPr="00261127" w:rsidRDefault="00261127">
            <w:pPr>
              <w:jc w:val="both"/>
              <w:rPr>
                <w:rFonts w:ascii="Arial" w:hAnsi="Arial" w:cs="Arial"/>
                <w:color w:val="000000"/>
                <w:sz w:val="26"/>
                <w:szCs w:val="26"/>
                <w:lang w:eastAsia="uk-UA"/>
              </w:rPr>
            </w:pPr>
            <w:r w:rsidRPr="00261127">
              <w:rPr>
                <w:rFonts w:ascii="Arial" w:hAnsi="Arial" w:cs="Arial"/>
                <w:color w:val="000000"/>
                <w:sz w:val="26"/>
                <w:szCs w:val="26"/>
                <w:lang w:eastAsia="uk-UA"/>
              </w:rPr>
              <w:t>Кількість ветеранських бізнес-</w:t>
            </w:r>
            <w:proofErr w:type="spellStart"/>
            <w:r w:rsidRPr="00261127">
              <w:rPr>
                <w:rFonts w:ascii="Arial" w:hAnsi="Arial" w:cs="Arial"/>
                <w:color w:val="000000"/>
                <w:sz w:val="26"/>
                <w:szCs w:val="26"/>
                <w:lang w:eastAsia="uk-UA"/>
              </w:rPr>
              <w:t>проєктів</w:t>
            </w:r>
            <w:proofErr w:type="spellEnd"/>
            <w:r w:rsidRPr="00261127">
              <w:rPr>
                <w:rFonts w:ascii="Arial" w:hAnsi="Arial" w:cs="Arial"/>
                <w:color w:val="000000"/>
                <w:sz w:val="26"/>
                <w:szCs w:val="26"/>
                <w:lang w:eastAsia="uk-UA"/>
              </w:rPr>
              <w:t>, підтриманих у межах Програми</w:t>
            </w:r>
          </w:p>
        </w:tc>
        <w:tc>
          <w:tcPr>
            <w:tcW w:w="3004" w:type="dxa"/>
            <w:tcBorders>
              <w:top w:val="single" w:sz="4" w:space="0" w:color="auto"/>
              <w:left w:val="single" w:sz="4" w:space="0" w:color="auto"/>
              <w:bottom w:val="single" w:sz="4" w:space="0" w:color="auto"/>
              <w:right w:val="single" w:sz="4" w:space="0" w:color="auto"/>
            </w:tcBorders>
            <w:hideMark/>
          </w:tcPr>
          <w:p w:rsidR="00261127" w:rsidRPr="00261127" w:rsidRDefault="00261127">
            <w:pPr>
              <w:jc w:val="center"/>
              <w:rPr>
                <w:rFonts w:ascii="Arial" w:hAnsi="Arial" w:cs="Arial"/>
                <w:color w:val="000000"/>
                <w:sz w:val="26"/>
                <w:szCs w:val="26"/>
                <w:lang w:eastAsia="uk-UA"/>
              </w:rPr>
            </w:pPr>
            <w:r w:rsidRPr="00261127">
              <w:rPr>
                <w:rFonts w:ascii="Arial" w:hAnsi="Arial" w:cs="Arial"/>
                <w:color w:val="000000"/>
                <w:sz w:val="26"/>
                <w:szCs w:val="26"/>
                <w:lang w:eastAsia="uk-UA"/>
              </w:rPr>
              <w:t>200</w:t>
            </w:r>
          </w:p>
        </w:tc>
      </w:tr>
      <w:tr w:rsidR="00261127" w:rsidRPr="00261127" w:rsidTr="001E143B">
        <w:tc>
          <w:tcPr>
            <w:tcW w:w="6340" w:type="dxa"/>
            <w:tcBorders>
              <w:top w:val="single" w:sz="4" w:space="0" w:color="auto"/>
              <w:left w:val="single" w:sz="4" w:space="0" w:color="auto"/>
              <w:bottom w:val="single" w:sz="4" w:space="0" w:color="auto"/>
              <w:right w:val="single" w:sz="4" w:space="0" w:color="auto"/>
            </w:tcBorders>
            <w:hideMark/>
          </w:tcPr>
          <w:p w:rsidR="00261127" w:rsidRPr="00261127" w:rsidRDefault="00261127">
            <w:pPr>
              <w:jc w:val="both"/>
              <w:rPr>
                <w:rFonts w:ascii="Arial" w:hAnsi="Arial" w:cs="Arial"/>
                <w:color w:val="000000"/>
                <w:sz w:val="26"/>
                <w:szCs w:val="26"/>
                <w:lang w:eastAsia="uk-UA"/>
              </w:rPr>
            </w:pPr>
            <w:r w:rsidRPr="00261127">
              <w:rPr>
                <w:rFonts w:ascii="Arial" w:hAnsi="Arial" w:cs="Arial"/>
                <w:color w:val="000000"/>
                <w:sz w:val="26"/>
                <w:szCs w:val="26"/>
                <w:lang w:eastAsia="uk-UA"/>
              </w:rPr>
              <w:t>Кількість новостворених суб’єктів підприємницької діяльності ветеранами</w:t>
            </w:r>
          </w:p>
        </w:tc>
        <w:tc>
          <w:tcPr>
            <w:tcW w:w="3004" w:type="dxa"/>
            <w:tcBorders>
              <w:top w:val="single" w:sz="4" w:space="0" w:color="auto"/>
              <w:left w:val="single" w:sz="4" w:space="0" w:color="auto"/>
              <w:bottom w:val="single" w:sz="4" w:space="0" w:color="auto"/>
              <w:right w:val="single" w:sz="4" w:space="0" w:color="auto"/>
            </w:tcBorders>
            <w:hideMark/>
          </w:tcPr>
          <w:p w:rsidR="00261127" w:rsidRPr="00261127" w:rsidRDefault="00261127">
            <w:pPr>
              <w:jc w:val="center"/>
              <w:rPr>
                <w:rFonts w:ascii="Arial" w:hAnsi="Arial" w:cs="Arial"/>
                <w:color w:val="000000"/>
                <w:sz w:val="26"/>
                <w:szCs w:val="26"/>
                <w:lang w:eastAsia="uk-UA"/>
              </w:rPr>
            </w:pPr>
            <w:r w:rsidRPr="00261127">
              <w:rPr>
                <w:rFonts w:ascii="Arial" w:hAnsi="Arial" w:cs="Arial"/>
                <w:color w:val="000000"/>
                <w:sz w:val="26"/>
                <w:szCs w:val="26"/>
                <w:lang w:eastAsia="uk-UA"/>
              </w:rPr>
              <w:t>150</w:t>
            </w:r>
          </w:p>
        </w:tc>
      </w:tr>
      <w:tr w:rsidR="00261127" w:rsidRPr="00261127" w:rsidTr="001E143B">
        <w:tc>
          <w:tcPr>
            <w:tcW w:w="6340" w:type="dxa"/>
            <w:tcBorders>
              <w:top w:val="single" w:sz="4" w:space="0" w:color="auto"/>
              <w:left w:val="single" w:sz="4" w:space="0" w:color="auto"/>
              <w:bottom w:val="single" w:sz="4" w:space="0" w:color="auto"/>
              <w:right w:val="single" w:sz="4" w:space="0" w:color="auto"/>
            </w:tcBorders>
            <w:hideMark/>
          </w:tcPr>
          <w:p w:rsidR="00261127" w:rsidRPr="00261127" w:rsidRDefault="00261127">
            <w:pPr>
              <w:jc w:val="both"/>
              <w:rPr>
                <w:rFonts w:ascii="Arial" w:hAnsi="Arial" w:cs="Arial"/>
                <w:color w:val="000000"/>
                <w:sz w:val="26"/>
                <w:szCs w:val="26"/>
                <w:lang w:eastAsia="uk-UA"/>
              </w:rPr>
            </w:pPr>
            <w:r w:rsidRPr="00261127">
              <w:rPr>
                <w:rFonts w:ascii="Arial" w:hAnsi="Arial" w:cs="Arial"/>
                <w:color w:val="000000"/>
                <w:sz w:val="26"/>
                <w:szCs w:val="26"/>
                <w:lang w:eastAsia="uk-UA"/>
              </w:rPr>
              <w:t>Кількість нових робочих місць, створених у межах ветеранських бізнес-</w:t>
            </w:r>
            <w:proofErr w:type="spellStart"/>
            <w:r w:rsidRPr="00261127">
              <w:rPr>
                <w:rFonts w:ascii="Arial" w:hAnsi="Arial" w:cs="Arial"/>
                <w:color w:val="000000"/>
                <w:sz w:val="26"/>
                <w:szCs w:val="26"/>
                <w:lang w:eastAsia="uk-UA"/>
              </w:rPr>
              <w:t>проєктів</w:t>
            </w:r>
            <w:proofErr w:type="spellEnd"/>
          </w:p>
        </w:tc>
        <w:tc>
          <w:tcPr>
            <w:tcW w:w="3004" w:type="dxa"/>
            <w:tcBorders>
              <w:top w:val="single" w:sz="4" w:space="0" w:color="auto"/>
              <w:left w:val="single" w:sz="4" w:space="0" w:color="auto"/>
              <w:bottom w:val="single" w:sz="4" w:space="0" w:color="auto"/>
              <w:right w:val="single" w:sz="4" w:space="0" w:color="auto"/>
            </w:tcBorders>
            <w:hideMark/>
          </w:tcPr>
          <w:p w:rsidR="00261127" w:rsidRPr="00261127" w:rsidRDefault="00261127">
            <w:pPr>
              <w:jc w:val="center"/>
              <w:rPr>
                <w:rFonts w:ascii="Arial" w:hAnsi="Arial" w:cs="Arial"/>
                <w:color w:val="000000"/>
                <w:sz w:val="26"/>
                <w:szCs w:val="26"/>
                <w:lang w:val="en-US" w:eastAsia="uk-UA"/>
              </w:rPr>
            </w:pPr>
            <w:r w:rsidRPr="00261127">
              <w:rPr>
                <w:rFonts w:ascii="Arial" w:hAnsi="Arial" w:cs="Arial"/>
                <w:color w:val="000000"/>
                <w:sz w:val="26"/>
                <w:szCs w:val="26"/>
                <w:lang w:eastAsia="uk-UA"/>
              </w:rPr>
              <w:t>5</w:t>
            </w:r>
            <w:r w:rsidRPr="00261127">
              <w:rPr>
                <w:rFonts w:ascii="Arial" w:hAnsi="Arial" w:cs="Arial"/>
                <w:color w:val="000000"/>
                <w:sz w:val="26"/>
                <w:szCs w:val="26"/>
                <w:lang w:val="en-US" w:eastAsia="uk-UA"/>
              </w:rPr>
              <w:t>0</w:t>
            </w:r>
          </w:p>
        </w:tc>
      </w:tr>
      <w:tr w:rsidR="00261127" w:rsidRPr="00261127" w:rsidTr="001E143B">
        <w:tc>
          <w:tcPr>
            <w:tcW w:w="6340" w:type="dxa"/>
            <w:tcBorders>
              <w:top w:val="single" w:sz="4" w:space="0" w:color="auto"/>
              <w:left w:val="single" w:sz="4" w:space="0" w:color="auto"/>
              <w:bottom w:val="single" w:sz="4" w:space="0" w:color="auto"/>
              <w:right w:val="single" w:sz="4" w:space="0" w:color="auto"/>
            </w:tcBorders>
            <w:hideMark/>
          </w:tcPr>
          <w:p w:rsidR="00261127" w:rsidRPr="00261127" w:rsidRDefault="00261127">
            <w:pPr>
              <w:jc w:val="both"/>
              <w:rPr>
                <w:rFonts w:ascii="Arial" w:hAnsi="Arial" w:cs="Arial"/>
                <w:color w:val="000000"/>
                <w:sz w:val="26"/>
                <w:szCs w:val="26"/>
                <w:lang w:eastAsia="uk-UA"/>
              </w:rPr>
            </w:pPr>
            <w:r w:rsidRPr="00261127">
              <w:rPr>
                <w:rFonts w:ascii="Arial" w:hAnsi="Arial" w:cs="Arial"/>
                <w:color w:val="000000"/>
                <w:sz w:val="26"/>
                <w:szCs w:val="26"/>
                <w:lang w:eastAsia="uk-UA"/>
              </w:rPr>
              <w:t>Кількість ветеранів та членів їхніх сімей, які пройшли навчальні програми з підприємництва</w:t>
            </w:r>
          </w:p>
        </w:tc>
        <w:tc>
          <w:tcPr>
            <w:tcW w:w="3004" w:type="dxa"/>
            <w:tcBorders>
              <w:top w:val="single" w:sz="4" w:space="0" w:color="auto"/>
              <w:left w:val="single" w:sz="4" w:space="0" w:color="auto"/>
              <w:bottom w:val="single" w:sz="4" w:space="0" w:color="auto"/>
              <w:right w:val="single" w:sz="4" w:space="0" w:color="auto"/>
            </w:tcBorders>
            <w:hideMark/>
          </w:tcPr>
          <w:p w:rsidR="00261127" w:rsidRPr="00261127" w:rsidRDefault="00261127" w:rsidP="001E0E6E">
            <w:pPr>
              <w:jc w:val="center"/>
              <w:rPr>
                <w:rFonts w:ascii="Arial" w:hAnsi="Arial" w:cs="Arial"/>
                <w:color w:val="000000"/>
                <w:sz w:val="26"/>
                <w:szCs w:val="26"/>
                <w:lang w:eastAsia="uk-UA"/>
              </w:rPr>
            </w:pPr>
            <w:r w:rsidRPr="00261127">
              <w:rPr>
                <w:rFonts w:ascii="Arial" w:hAnsi="Arial" w:cs="Arial"/>
                <w:color w:val="000000"/>
                <w:sz w:val="26"/>
                <w:szCs w:val="26"/>
                <w:lang w:eastAsia="uk-UA"/>
              </w:rPr>
              <w:t xml:space="preserve">400 </w:t>
            </w:r>
            <w:r w:rsidR="001E0E6E">
              <w:rPr>
                <w:rFonts w:ascii="Arial" w:hAnsi="Arial" w:cs="Arial"/>
                <w:color w:val="000000"/>
                <w:sz w:val="26"/>
                <w:szCs w:val="26"/>
                <w:lang w:eastAsia="uk-UA"/>
              </w:rPr>
              <w:t>У</w:t>
            </w:r>
            <w:r w:rsidRPr="00261127">
              <w:rPr>
                <w:rFonts w:ascii="Arial" w:hAnsi="Arial" w:cs="Arial"/>
                <w:color w:val="000000"/>
                <w:sz w:val="26"/>
                <w:szCs w:val="26"/>
                <w:lang w:eastAsia="uk-UA"/>
              </w:rPr>
              <w:t>часників</w:t>
            </w:r>
          </w:p>
        </w:tc>
      </w:tr>
      <w:tr w:rsidR="00261127" w:rsidRPr="00261127" w:rsidTr="001E143B">
        <w:tc>
          <w:tcPr>
            <w:tcW w:w="6340" w:type="dxa"/>
            <w:tcBorders>
              <w:top w:val="single" w:sz="4" w:space="0" w:color="auto"/>
              <w:left w:val="single" w:sz="4" w:space="0" w:color="auto"/>
              <w:bottom w:val="single" w:sz="4" w:space="0" w:color="auto"/>
              <w:right w:val="single" w:sz="4" w:space="0" w:color="auto"/>
            </w:tcBorders>
            <w:hideMark/>
          </w:tcPr>
          <w:p w:rsidR="00261127" w:rsidRPr="00261127" w:rsidRDefault="001E143B" w:rsidP="001E143B">
            <w:pPr>
              <w:jc w:val="both"/>
              <w:rPr>
                <w:rFonts w:ascii="Arial" w:hAnsi="Arial" w:cs="Arial"/>
                <w:color w:val="000000"/>
                <w:sz w:val="26"/>
                <w:szCs w:val="26"/>
                <w:lang w:eastAsia="uk-UA"/>
              </w:rPr>
            </w:pPr>
            <w:r>
              <w:rPr>
                <w:rFonts w:ascii="Arial" w:eastAsia="Arial" w:hAnsi="Arial" w:cs="Arial"/>
                <w:kern w:val="0"/>
                <w:sz w:val="26"/>
                <w:szCs w:val="26"/>
                <w14:ligatures w14:val="none"/>
              </w:rPr>
              <w:t>Кількість по</w:t>
            </w:r>
            <w:r w:rsidR="00261127" w:rsidRPr="00261127">
              <w:rPr>
                <w:rFonts w:ascii="Arial" w:eastAsia="Arial" w:hAnsi="Arial" w:cs="Arial"/>
                <w:kern w:val="0"/>
                <w:sz w:val="26"/>
                <w:szCs w:val="26"/>
                <w14:ligatures w14:val="none"/>
              </w:rPr>
              <w:t xml:space="preserve">дкастів </w:t>
            </w:r>
            <w:r w:rsidR="00B939A4">
              <w:rPr>
                <w:rFonts w:ascii="Arial" w:eastAsia="Arial" w:hAnsi="Arial" w:cs="Arial"/>
                <w:kern w:val="0"/>
                <w:sz w:val="26"/>
                <w:szCs w:val="26"/>
                <w14:ligatures w14:val="none"/>
              </w:rPr>
              <w:t>"</w:t>
            </w:r>
            <w:r w:rsidR="00261127" w:rsidRPr="00261127">
              <w:rPr>
                <w:rFonts w:ascii="Arial" w:eastAsia="Arial" w:hAnsi="Arial" w:cs="Arial"/>
                <w:kern w:val="0"/>
                <w:sz w:val="26"/>
                <w:szCs w:val="26"/>
                <w14:ligatures w14:val="none"/>
              </w:rPr>
              <w:t>Відвага до бізнесу: Твоє місце в економіці</w:t>
            </w:r>
            <w:r w:rsidR="00B939A4">
              <w:rPr>
                <w:rFonts w:ascii="Arial" w:eastAsia="Arial" w:hAnsi="Arial" w:cs="Arial"/>
                <w:kern w:val="0"/>
                <w:sz w:val="26"/>
                <w:szCs w:val="26"/>
                <w14:ligatures w14:val="none"/>
              </w:rPr>
              <w:t>"</w:t>
            </w:r>
            <w:r w:rsidR="00261127" w:rsidRPr="00261127">
              <w:rPr>
                <w:rFonts w:ascii="Arial" w:eastAsia="Arial" w:hAnsi="Arial" w:cs="Arial"/>
                <w:kern w:val="0"/>
                <w:sz w:val="26"/>
                <w:szCs w:val="26"/>
                <w14:ligatures w14:val="none"/>
              </w:rPr>
              <w:t xml:space="preserve"> </w:t>
            </w:r>
            <w:r>
              <w:rPr>
                <w:rFonts w:ascii="Arial" w:eastAsia="Arial" w:hAnsi="Arial" w:cs="Arial"/>
                <w:kern w:val="0"/>
                <w:sz w:val="26"/>
                <w:szCs w:val="26"/>
                <w14:ligatures w14:val="none"/>
              </w:rPr>
              <w:t>‒</w:t>
            </w:r>
            <w:r w:rsidR="00261127" w:rsidRPr="00261127">
              <w:rPr>
                <w:rFonts w:ascii="Arial" w:eastAsia="Arial" w:hAnsi="Arial" w:cs="Arial"/>
                <w:kern w:val="0"/>
                <w:sz w:val="26"/>
                <w:szCs w:val="26"/>
                <w14:ligatures w14:val="none"/>
              </w:rPr>
              <w:t xml:space="preserve"> надихаючі історії про ветеранів-підприємців</w:t>
            </w:r>
          </w:p>
        </w:tc>
        <w:tc>
          <w:tcPr>
            <w:tcW w:w="3004" w:type="dxa"/>
            <w:tcBorders>
              <w:top w:val="single" w:sz="4" w:space="0" w:color="auto"/>
              <w:left w:val="single" w:sz="4" w:space="0" w:color="auto"/>
              <w:bottom w:val="single" w:sz="4" w:space="0" w:color="auto"/>
              <w:right w:val="single" w:sz="4" w:space="0" w:color="auto"/>
            </w:tcBorders>
            <w:hideMark/>
          </w:tcPr>
          <w:p w:rsidR="00261127" w:rsidRPr="00261127" w:rsidRDefault="00261127">
            <w:pPr>
              <w:jc w:val="center"/>
              <w:rPr>
                <w:rFonts w:ascii="Arial" w:hAnsi="Arial" w:cs="Arial"/>
                <w:color w:val="000000"/>
                <w:sz w:val="26"/>
                <w:szCs w:val="26"/>
                <w:lang w:eastAsia="uk-UA"/>
              </w:rPr>
            </w:pPr>
            <w:r w:rsidRPr="00261127">
              <w:rPr>
                <w:rFonts w:ascii="Arial" w:hAnsi="Arial" w:cs="Arial"/>
                <w:color w:val="000000"/>
                <w:sz w:val="26"/>
                <w:szCs w:val="26"/>
                <w:lang w:eastAsia="uk-UA"/>
              </w:rPr>
              <w:t>20</w:t>
            </w:r>
          </w:p>
        </w:tc>
      </w:tr>
      <w:tr w:rsidR="00261127" w:rsidRPr="00261127" w:rsidTr="001E143B">
        <w:tc>
          <w:tcPr>
            <w:tcW w:w="6340" w:type="dxa"/>
            <w:tcBorders>
              <w:top w:val="single" w:sz="4" w:space="0" w:color="auto"/>
              <w:left w:val="single" w:sz="4" w:space="0" w:color="auto"/>
              <w:bottom w:val="single" w:sz="4" w:space="0" w:color="auto"/>
              <w:right w:val="single" w:sz="4" w:space="0" w:color="auto"/>
            </w:tcBorders>
            <w:hideMark/>
          </w:tcPr>
          <w:p w:rsidR="00261127" w:rsidRPr="00261127" w:rsidRDefault="00261127" w:rsidP="001E143B">
            <w:pPr>
              <w:jc w:val="both"/>
              <w:rPr>
                <w:rFonts w:ascii="Arial" w:hAnsi="Arial" w:cs="Arial"/>
                <w:color w:val="000000"/>
                <w:sz w:val="26"/>
                <w:szCs w:val="26"/>
                <w:lang w:eastAsia="uk-UA"/>
              </w:rPr>
            </w:pPr>
            <w:r w:rsidRPr="00261127">
              <w:rPr>
                <w:rFonts w:ascii="Arial" w:eastAsia="Arial" w:hAnsi="Arial" w:cs="Arial"/>
                <w:kern w:val="0"/>
                <w:sz w:val="26"/>
                <w:szCs w:val="26"/>
                <w14:ligatures w14:val="none"/>
              </w:rPr>
              <w:t>Кількість освітніх відео тривалістю 30</w:t>
            </w:r>
            <w:r w:rsidR="001E143B">
              <w:rPr>
                <w:rFonts w:ascii="Arial" w:eastAsia="Arial" w:hAnsi="Arial" w:cs="Arial"/>
                <w:kern w:val="0"/>
                <w:sz w:val="26"/>
                <w:szCs w:val="26"/>
                <w14:ligatures w14:val="none"/>
              </w:rPr>
              <w:t>‒</w:t>
            </w:r>
            <w:r w:rsidRPr="00261127">
              <w:rPr>
                <w:rFonts w:ascii="Arial" w:eastAsia="Arial" w:hAnsi="Arial" w:cs="Arial"/>
                <w:kern w:val="0"/>
                <w:sz w:val="26"/>
                <w:szCs w:val="26"/>
                <w14:ligatures w14:val="none"/>
              </w:rPr>
              <w:t>50 хв на теми: фінансова грамотність, створення бізнес-плану, маркетинг, реєстрація торгової марки</w:t>
            </w:r>
            <w:r w:rsidR="001E143B">
              <w:rPr>
                <w:rFonts w:ascii="Arial" w:eastAsia="Arial" w:hAnsi="Arial" w:cs="Arial"/>
                <w:kern w:val="0"/>
                <w:sz w:val="26"/>
                <w:szCs w:val="26"/>
                <w14:ligatures w14:val="none"/>
              </w:rPr>
              <w:t xml:space="preserve"> </w:t>
            </w:r>
            <w:r w:rsidRPr="00261127">
              <w:rPr>
                <w:rFonts w:ascii="Arial" w:eastAsia="Arial" w:hAnsi="Arial" w:cs="Arial"/>
                <w:kern w:val="0"/>
                <w:sz w:val="26"/>
                <w:szCs w:val="26"/>
                <w14:ligatures w14:val="none"/>
              </w:rPr>
              <w:t>/</w:t>
            </w:r>
            <w:r w:rsidR="001E143B">
              <w:rPr>
                <w:rFonts w:ascii="Arial" w:eastAsia="Arial" w:hAnsi="Arial" w:cs="Arial"/>
                <w:kern w:val="0"/>
                <w:sz w:val="26"/>
                <w:szCs w:val="26"/>
                <w14:ligatures w14:val="none"/>
              </w:rPr>
              <w:t xml:space="preserve"> </w:t>
            </w:r>
            <w:r w:rsidRPr="00261127">
              <w:rPr>
                <w:rFonts w:ascii="Arial" w:eastAsia="Arial" w:hAnsi="Arial" w:cs="Arial"/>
                <w:kern w:val="0"/>
                <w:sz w:val="26"/>
                <w:szCs w:val="26"/>
                <w14:ligatures w14:val="none"/>
              </w:rPr>
              <w:t>патентування, реєстрації ФОП</w:t>
            </w:r>
            <w:r w:rsidR="001E143B">
              <w:rPr>
                <w:rFonts w:ascii="Arial" w:eastAsia="Arial" w:hAnsi="Arial" w:cs="Arial"/>
                <w:kern w:val="0"/>
                <w:sz w:val="26"/>
                <w:szCs w:val="26"/>
                <w14:ligatures w14:val="none"/>
              </w:rPr>
              <w:t xml:space="preserve"> </w:t>
            </w:r>
            <w:r w:rsidRPr="00261127">
              <w:rPr>
                <w:rFonts w:ascii="Arial" w:eastAsia="Arial" w:hAnsi="Arial" w:cs="Arial"/>
                <w:kern w:val="0"/>
                <w:sz w:val="26"/>
                <w:szCs w:val="26"/>
                <w14:ligatures w14:val="none"/>
              </w:rPr>
              <w:t>/</w:t>
            </w:r>
            <w:r w:rsidR="001E143B">
              <w:rPr>
                <w:rFonts w:ascii="Arial" w:eastAsia="Arial" w:hAnsi="Arial" w:cs="Arial"/>
                <w:kern w:val="0"/>
                <w:sz w:val="26"/>
                <w:szCs w:val="26"/>
                <w14:ligatures w14:val="none"/>
              </w:rPr>
              <w:t xml:space="preserve"> </w:t>
            </w:r>
            <w:r w:rsidRPr="00261127">
              <w:rPr>
                <w:rFonts w:ascii="Arial" w:eastAsia="Arial" w:hAnsi="Arial" w:cs="Arial"/>
                <w:kern w:val="0"/>
                <w:sz w:val="26"/>
                <w:szCs w:val="26"/>
                <w14:ligatures w14:val="none"/>
              </w:rPr>
              <w:t>юридичної особи</w:t>
            </w:r>
            <w:r w:rsidR="001E143B">
              <w:rPr>
                <w:rFonts w:ascii="Arial" w:eastAsia="Arial" w:hAnsi="Arial" w:cs="Arial"/>
                <w:kern w:val="0"/>
                <w:sz w:val="26"/>
                <w:szCs w:val="26"/>
                <w14:ligatures w14:val="none"/>
              </w:rPr>
              <w:t xml:space="preserve"> </w:t>
            </w:r>
            <w:r w:rsidRPr="00261127">
              <w:rPr>
                <w:rFonts w:ascii="Arial" w:eastAsia="Arial" w:hAnsi="Arial" w:cs="Arial"/>
                <w:kern w:val="0"/>
                <w:sz w:val="26"/>
                <w:szCs w:val="26"/>
                <w14:ligatures w14:val="none"/>
              </w:rPr>
              <w:t>/</w:t>
            </w:r>
            <w:r w:rsidR="001E143B">
              <w:rPr>
                <w:rFonts w:ascii="Arial" w:eastAsia="Arial" w:hAnsi="Arial" w:cs="Arial"/>
                <w:kern w:val="0"/>
                <w:sz w:val="26"/>
                <w:szCs w:val="26"/>
                <w14:ligatures w14:val="none"/>
              </w:rPr>
              <w:t xml:space="preserve"> </w:t>
            </w:r>
            <w:r w:rsidRPr="00261127">
              <w:rPr>
                <w:rFonts w:ascii="Arial" w:eastAsia="Arial" w:hAnsi="Arial" w:cs="Arial"/>
                <w:kern w:val="0"/>
                <w:sz w:val="26"/>
                <w:szCs w:val="26"/>
                <w14:ligatures w14:val="none"/>
              </w:rPr>
              <w:t>ГО, бухгалтерія</w:t>
            </w:r>
            <w:r w:rsidR="001E143B">
              <w:rPr>
                <w:rFonts w:ascii="Arial" w:eastAsia="Arial" w:hAnsi="Arial" w:cs="Arial"/>
                <w:kern w:val="0"/>
                <w:sz w:val="26"/>
                <w:szCs w:val="26"/>
                <w14:ligatures w14:val="none"/>
              </w:rPr>
              <w:t xml:space="preserve"> </w:t>
            </w:r>
            <w:r w:rsidRPr="00261127">
              <w:rPr>
                <w:rFonts w:ascii="Arial" w:eastAsia="Arial" w:hAnsi="Arial" w:cs="Arial"/>
                <w:kern w:val="0"/>
                <w:sz w:val="26"/>
                <w:szCs w:val="26"/>
                <w14:ligatures w14:val="none"/>
              </w:rPr>
              <w:t>/</w:t>
            </w:r>
            <w:r w:rsidR="001E143B">
              <w:rPr>
                <w:rFonts w:ascii="Arial" w:eastAsia="Arial" w:hAnsi="Arial" w:cs="Arial"/>
                <w:kern w:val="0"/>
                <w:sz w:val="26"/>
                <w:szCs w:val="26"/>
                <w14:ligatures w14:val="none"/>
              </w:rPr>
              <w:t xml:space="preserve"> </w:t>
            </w:r>
            <w:r w:rsidRPr="00261127">
              <w:rPr>
                <w:rFonts w:ascii="Arial" w:eastAsia="Arial" w:hAnsi="Arial" w:cs="Arial"/>
                <w:kern w:val="0"/>
                <w:sz w:val="26"/>
                <w:szCs w:val="26"/>
                <w14:ligatures w14:val="none"/>
              </w:rPr>
              <w:t xml:space="preserve">податки, </w:t>
            </w:r>
            <w:proofErr w:type="spellStart"/>
            <w:r w:rsidRPr="00261127">
              <w:rPr>
                <w:rFonts w:ascii="Arial" w:eastAsia="Arial" w:hAnsi="Arial" w:cs="Arial"/>
                <w:kern w:val="0"/>
                <w:sz w:val="26"/>
                <w:szCs w:val="26"/>
                <w14:ligatures w14:val="none"/>
              </w:rPr>
              <w:t>проєктний</w:t>
            </w:r>
            <w:proofErr w:type="spellEnd"/>
            <w:r w:rsidRPr="00261127">
              <w:rPr>
                <w:rFonts w:ascii="Arial" w:eastAsia="Arial" w:hAnsi="Arial" w:cs="Arial"/>
                <w:kern w:val="0"/>
                <w:sz w:val="26"/>
                <w:szCs w:val="26"/>
                <w14:ligatures w14:val="none"/>
              </w:rPr>
              <w:t xml:space="preserve"> менеджмент, ораторське мистецтво</w:t>
            </w:r>
            <w:r w:rsidR="001E143B">
              <w:rPr>
                <w:rFonts w:ascii="Arial" w:eastAsia="Arial" w:hAnsi="Arial" w:cs="Arial"/>
                <w:kern w:val="0"/>
                <w:sz w:val="26"/>
                <w:szCs w:val="26"/>
                <w14:ligatures w14:val="none"/>
              </w:rPr>
              <w:t xml:space="preserve"> </w:t>
            </w:r>
            <w:r w:rsidRPr="00261127">
              <w:rPr>
                <w:rFonts w:ascii="Arial" w:eastAsia="Arial" w:hAnsi="Arial" w:cs="Arial"/>
                <w:kern w:val="0"/>
                <w:sz w:val="26"/>
                <w:szCs w:val="26"/>
                <w14:ligatures w14:val="none"/>
              </w:rPr>
              <w:t>/</w:t>
            </w:r>
            <w:r w:rsidR="001E143B">
              <w:rPr>
                <w:rFonts w:ascii="Arial" w:eastAsia="Arial" w:hAnsi="Arial" w:cs="Arial"/>
                <w:kern w:val="0"/>
                <w:sz w:val="26"/>
                <w:szCs w:val="26"/>
                <w14:ligatures w14:val="none"/>
              </w:rPr>
              <w:t xml:space="preserve"> </w:t>
            </w:r>
            <w:r w:rsidRPr="00261127">
              <w:rPr>
                <w:rFonts w:ascii="Arial" w:eastAsia="Arial" w:hAnsi="Arial" w:cs="Arial"/>
                <w:kern w:val="0"/>
                <w:sz w:val="26"/>
                <w:szCs w:val="26"/>
                <w14:ligatures w14:val="none"/>
              </w:rPr>
              <w:t xml:space="preserve">самопрезентація, </w:t>
            </w:r>
            <w:proofErr w:type="spellStart"/>
            <w:r w:rsidRPr="00261127">
              <w:rPr>
                <w:rFonts w:ascii="Arial" w:eastAsia="Arial" w:hAnsi="Arial" w:cs="Arial"/>
                <w:kern w:val="0"/>
                <w:sz w:val="26"/>
                <w:szCs w:val="26"/>
                <w14:ligatures w14:val="none"/>
              </w:rPr>
              <w:t>гайд</w:t>
            </w:r>
            <w:proofErr w:type="spellEnd"/>
            <w:r w:rsidRPr="00261127">
              <w:rPr>
                <w:rFonts w:ascii="Arial" w:eastAsia="Arial" w:hAnsi="Arial" w:cs="Arial"/>
                <w:kern w:val="0"/>
                <w:sz w:val="26"/>
                <w:szCs w:val="26"/>
                <w14:ligatures w14:val="none"/>
              </w:rPr>
              <w:t xml:space="preserve"> з реєстрації вивісок, вимог до приміщення.</w:t>
            </w:r>
          </w:p>
        </w:tc>
        <w:tc>
          <w:tcPr>
            <w:tcW w:w="3004" w:type="dxa"/>
            <w:tcBorders>
              <w:top w:val="single" w:sz="4" w:space="0" w:color="auto"/>
              <w:left w:val="single" w:sz="4" w:space="0" w:color="auto"/>
              <w:bottom w:val="single" w:sz="4" w:space="0" w:color="auto"/>
              <w:right w:val="single" w:sz="4" w:space="0" w:color="auto"/>
            </w:tcBorders>
            <w:hideMark/>
          </w:tcPr>
          <w:p w:rsidR="00261127" w:rsidRPr="00261127" w:rsidRDefault="00261127">
            <w:pPr>
              <w:jc w:val="center"/>
              <w:rPr>
                <w:rFonts w:ascii="Arial" w:hAnsi="Arial" w:cs="Arial"/>
                <w:color w:val="000000"/>
                <w:sz w:val="26"/>
                <w:szCs w:val="26"/>
                <w:lang w:eastAsia="uk-UA"/>
              </w:rPr>
            </w:pPr>
            <w:r w:rsidRPr="00261127">
              <w:rPr>
                <w:rFonts w:ascii="Arial" w:hAnsi="Arial" w:cs="Arial"/>
                <w:color w:val="000000"/>
                <w:sz w:val="26"/>
                <w:szCs w:val="26"/>
                <w:lang w:eastAsia="uk-UA"/>
              </w:rPr>
              <w:t>20</w:t>
            </w:r>
          </w:p>
        </w:tc>
      </w:tr>
      <w:tr w:rsidR="00261127" w:rsidRPr="00261127" w:rsidTr="001E143B">
        <w:tc>
          <w:tcPr>
            <w:tcW w:w="6340" w:type="dxa"/>
            <w:tcBorders>
              <w:top w:val="single" w:sz="4" w:space="0" w:color="auto"/>
              <w:left w:val="single" w:sz="4" w:space="0" w:color="auto"/>
              <w:bottom w:val="single" w:sz="4" w:space="0" w:color="auto"/>
              <w:right w:val="single" w:sz="4" w:space="0" w:color="auto"/>
            </w:tcBorders>
            <w:hideMark/>
          </w:tcPr>
          <w:p w:rsidR="00261127" w:rsidRPr="00261127" w:rsidRDefault="00261127">
            <w:pPr>
              <w:jc w:val="both"/>
              <w:rPr>
                <w:rFonts w:ascii="Arial" w:hAnsi="Arial" w:cs="Arial"/>
                <w:color w:val="000000"/>
                <w:sz w:val="26"/>
                <w:szCs w:val="26"/>
                <w:lang w:eastAsia="uk-UA"/>
              </w:rPr>
            </w:pPr>
            <w:r w:rsidRPr="00261127">
              <w:rPr>
                <w:rFonts w:ascii="Arial" w:hAnsi="Arial" w:cs="Arial"/>
                <w:color w:val="000000"/>
                <w:sz w:val="26"/>
                <w:szCs w:val="26"/>
                <w:lang w:eastAsia="uk-UA"/>
              </w:rPr>
              <w:t>Кількість проведених ярмарків ветеранського бізнесу</w:t>
            </w:r>
          </w:p>
        </w:tc>
        <w:tc>
          <w:tcPr>
            <w:tcW w:w="3004" w:type="dxa"/>
            <w:tcBorders>
              <w:top w:val="single" w:sz="4" w:space="0" w:color="auto"/>
              <w:left w:val="single" w:sz="4" w:space="0" w:color="auto"/>
              <w:bottom w:val="single" w:sz="4" w:space="0" w:color="auto"/>
              <w:right w:val="single" w:sz="4" w:space="0" w:color="auto"/>
            </w:tcBorders>
            <w:hideMark/>
          </w:tcPr>
          <w:p w:rsidR="00261127" w:rsidRPr="00261127" w:rsidRDefault="00261127">
            <w:pPr>
              <w:jc w:val="center"/>
              <w:rPr>
                <w:rFonts w:ascii="Arial" w:hAnsi="Arial" w:cs="Arial"/>
                <w:color w:val="000000"/>
                <w:sz w:val="26"/>
                <w:szCs w:val="26"/>
                <w:lang w:eastAsia="uk-UA"/>
              </w:rPr>
            </w:pPr>
            <w:r w:rsidRPr="00261127">
              <w:rPr>
                <w:rFonts w:ascii="Arial" w:hAnsi="Arial" w:cs="Arial"/>
                <w:color w:val="000000"/>
                <w:sz w:val="26"/>
                <w:szCs w:val="26"/>
                <w:lang w:eastAsia="uk-UA"/>
              </w:rPr>
              <w:t>80</w:t>
            </w:r>
          </w:p>
        </w:tc>
      </w:tr>
      <w:tr w:rsidR="00261127" w:rsidRPr="00261127" w:rsidTr="001E143B">
        <w:tc>
          <w:tcPr>
            <w:tcW w:w="6340" w:type="dxa"/>
            <w:tcBorders>
              <w:top w:val="single" w:sz="4" w:space="0" w:color="auto"/>
              <w:left w:val="single" w:sz="4" w:space="0" w:color="auto"/>
              <w:bottom w:val="single" w:sz="4" w:space="0" w:color="auto"/>
              <w:right w:val="single" w:sz="4" w:space="0" w:color="auto"/>
            </w:tcBorders>
            <w:hideMark/>
          </w:tcPr>
          <w:p w:rsidR="00261127" w:rsidRPr="00261127" w:rsidRDefault="00261127">
            <w:pPr>
              <w:jc w:val="both"/>
              <w:rPr>
                <w:rFonts w:ascii="Arial" w:hAnsi="Arial" w:cs="Arial"/>
                <w:color w:val="000000"/>
                <w:sz w:val="26"/>
                <w:szCs w:val="26"/>
                <w:lang w:eastAsia="uk-UA"/>
              </w:rPr>
            </w:pPr>
            <w:r w:rsidRPr="00261127">
              <w:rPr>
                <w:rFonts w:ascii="Arial" w:hAnsi="Arial" w:cs="Arial"/>
                <w:color w:val="000000"/>
                <w:sz w:val="26"/>
                <w:szCs w:val="26"/>
                <w:lang w:eastAsia="uk-UA"/>
              </w:rPr>
              <w:t>Створення ветеранської бізнес-спільноти</w:t>
            </w:r>
          </w:p>
        </w:tc>
        <w:tc>
          <w:tcPr>
            <w:tcW w:w="3004" w:type="dxa"/>
            <w:tcBorders>
              <w:top w:val="single" w:sz="4" w:space="0" w:color="auto"/>
              <w:left w:val="single" w:sz="4" w:space="0" w:color="auto"/>
              <w:bottom w:val="single" w:sz="4" w:space="0" w:color="auto"/>
              <w:right w:val="single" w:sz="4" w:space="0" w:color="auto"/>
            </w:tcBorders>
            <w:hideMark/>
          </w:tcPr>
          <w:p w:rsidR="00261127" w:rsidRPr="00261127" w:rsidRDefault="00261127">
            <w:pPr>
              <w:jc w:val="center"/>
              <w:rPr>
                <w:rFonts w:ascii="Arial" w:hAnsi="Arial" w:cs="Arial"/>
                <w:color w:val="000000"/>
                <w:sz w:val="26"/>
                <w:szCs w:val="26"/>
                <w:lang w:eastAsia="uk-UA"/>
              </w:rPr>
            </w:pPr>
            <w:r w:rsidRPr="00261127">
              <w:rPr>
                <w:rFonts w:ascii="Arial" w:hAnsi="Arial" w:cs="Arial"/>
                <w:color w:val="000000"/>
                <w:sz w:val="26"/>
                <w:szCs w:val="26"/>
                <w:lang w:eastAsia="uk-UA"/>
              </w:rPr>
              <w:t>1</w:t>
            </w:r>
          </w:p>
        </w:tc>
      </w:tr>
      <w:tr w:rsidR="00261127" w:rsidRPr="00261127" w:rsidTr="001E143B">
        <w:tc>
          <w:tcPr>
            <w:tcW w:w="6340" w:type="dxa"/>
            <w:tcBorders>
              <w:top w:val="single" w:sz="4" w:space="0" w:color="auto"/>
              <w:left w:val="single" w:sz="4" w:space="0" w:color="auto"/>
              <w:bottom w:val="single" w:sz="4" w:space="0" w:color="auto"/>
              <w:right w:val="single" w:sz="4" w:space="0" w:color="auto"/>
            </w:tcBorders>
            <w:hideMark/>
          </w:tcPr>
          <w:p w:rsidR="00261127" w:rsidRPr="00261127" w:rsidRDefault="00261127">
            <w:pPr>
              <w:jc w:val="both"/>
              <w:rPr>
                <w:rFonts w:ascii="Arial" w:hAnsi="Arial" w:cs="Arial"/>
                <w:color w:val="000000"/>
                <w:sz w:val="26"/>
                <w:szCs w:val="26"/>
                <w:lang w:eastAsia="uk-UA"/>
              </w:rPr>
            </w:pPr>
            <w:r w:rsidRPr="00261127">
              <w:rPr>
                <w:rFonts w:ascii="Arial" w:hAnsi="Arial" w:cs="Arial"/>
                <w:color w:val="000000"/>
                <w:sz w:val="26"/>
                <w:szCs w:val="26"/>
                <w:lang w:eastAsia="uk-UA"/>
              </w:rPr>
              <w:lastRenderedPageBreak/>
              <w:t>Кількість заходів із розвитку ветеранського бізнес-</w:t>
            </w:r>
            <w:proofErr w:type="spellStart"/>
            <w:r w:rsidRPr="00261127">
              <w:rPr>
                <w:rFonts w:ascii="Arial" w:hAnsi="Arial" w:cs="Arial"/>
                <w:color w:val="000000"/>
                <w:sz w:val="26"/>
                <w:szCs w:val="26"/>
                <w:lang w:eastAsia="uk-UA"/>
              </w:rPr>
              <w:t>нетворкінгу</w:t>
            </w:r>
            <w:proofErr w:type="spellEnd"/>
            <w:r w:rsidRPr="00261127">
              <w:rPr>
                <w:rFonts w:ascii="Arial" w:hAnsi="Arial" w:cs="Arial"/>
                <w:color w:val="000000"/>
                <w:sz w:val="26"/>
                <w:szCs w:val="26"/>
                <w:lang w:eastAsia="uk-UA"/>
              </w:rPr>
              <w:t xml:space="preserve"> та популяризац</w:t>
            </w:r>
            <w:r w:rsidR="001E143B">
              <w:rPr>
                <w:rFonts w:ascii="Arial" w:hAnsi="Arial" w:cs="Arial"/>
                <w:color w:val="000000"/>
                <w:sz w:val="26"/>
                <w:szCs w:val="26"/>
                <w:lang w:eastAsia="uk-UA"/>
              </w:rPr>
              <w:t>ії ветеранського підприємництва</w:t>
            </w:r>
          </w:p>
        </w:tc>
        <w:tc>
          <w:tcPr>
            <w:tcW w:w="3004" w:type="dxa"/>
            <w:tcBorders>
              <w:top w:val="single" w:sz="4" w:space="0" w:color="auto"/>
              <w:left w:val="single" w:sz="4" w:space="0" w:color="auto"/>
              <w:bottom w:val="single" w:sz="4" w:space="0" w:color="auto"/>
              <w:right w:val="single" w:sz="4" w:space="0" w:color="auto"/>
            </w:tcBorders>
            <w:hideMark/>
          </w:tcPr>
          <w:p w:rsidR="00261127" w:rsidRPr="00261127" w:rsidRDefault="00261127">
            <w:pPr>
              <w:jc w:val="center"/>
              <w:rPr>
                <w:rFonts w:ascii="Arial" w:hAnsi="Arial" w:cs="Arial"/>
                <w:color w:val="000000"/>
                <w:sz w:val="26"/>
                <w:szCs w:val="26"/>
                <w:lang w:eastAsia="uk-UA"/>
              </w:rPr>
            </w:pPr>
            <w:r w:rsidRPr="00261127">
              <w:rPr>
                <w:rFonts w:ascii="Arial" w:hAnsi="Arial" w:cs="Arial"/>
                <w:color w:val="000000"/>
                <w:sz w:val="26"/>
                <w:szCs w:val="26"/>
                <w:lang w:eastAsia="uk-UA"/>
              </w:rPr>
              <w:t>5</w:t>
            </w:r>
          </w:p>
        </w:tc>
      </w:tr>
    </w:tbl>
    <w:p w:rsidR="00261127" w:rsidRPr="00261127" w:rsidRDefault="00261127" w:rsidP="00261127">
      <w:pPr>
        <w:rPr>
          <w:rFonts w:ascii="Arial" w:hAnsi="Arial" w:cs="Arial"/>
          <w:b/>
          <w:sz w:val="26"/>
          <w:szCs w:val="26"/>
        </w:rPr>
      </w:pPr>
    </w:p>
    <w:p w:rsidR="00261127" w:rsidRPr="00261127" w:rsidRDefault="003B43E9" w:rsidP="00261127">
      <w:pPr>
        <w:ind w:firstLine="708"/>
        <w:jc w:val="center"/>
        <w:rPr>
          <w:rFonts w:ascii="Arial" w:hAnsi="Arial" w:cs="Arial"/>
          <w:b/>
          <w:sz w:val="26"/>
          <w:szCs w:val="26"/>
        </w:rPr>
      </w:pPr>
      <w:r>
        <w:rPr>
          <w:rFonts w:ascii="Arial" w:hAnsi="Arial" w:cs="Arial"/>
          <w:b/>
          <w:sz w:val="26"/>
          <w:szCs w:val="26"/>
        </w:rPr>
        <w:t>11</w:t>
      </w:r>
      <w:r w:rsidR="00261127" w:rsidRPr="00261127">
        <w:rPr>
          <w:rFonts w:ascii="Arial" w:hAnsi="Arial" w:cs="Arial"/>
          <w:b/>
          <w:sz w:val="26"/>
          <w:szCs w:val="26"/>
        </w:rPr>
        <w:t>. Координація та моніторинг за виконанням Програми</w:t>
      </w:r>
    </w:p>
    <w:p w:rsidR="00261127" w:rsidRPr="00261127" w:rsidRDefault="00261127" w:rsidP="00261127">
      <w:pPr>
        <w:ind w:firstLine="708"/>
        <w:jc w:val="center"/>
        <w:rPr>
          <w:rFonts w:ascii="Arial" w:hAnsi="Arial" w:cs="Arial"/>
          <w:b/>
          <w:sz w:val="26"/>
          <w:szCs w:val="26"/>
        </w:rPr>
      </w:pPr>
    </w:p>
    <w:p w:rsidR="00261127" w:rsidRPr="00261127" w:rsidRDefault="00261127" w:rsidP="00261127">
      <w:pPr>
        <w:ind w:firstLine="708"/>
        <w:jc w:val="both"/>
        <w:rPr>
          <w:rFonts w:ascii="Arial" w:hAnsi="Arial" w:cs="Arial"/>
          <w:sz w:val="26"/>
          <w:szCs w:val="26"/>
        </w:rPr>
      </w:pPr>
      <w:r w:rsidRPr="00261127">
        <w:rPr>
          <w:rFonts w:ascii="Arial" w:hAnsi="Arial" w:cs="Arial"/>
          <w:sz w:val="26"/>
          <w:szCs w:val="26"/>
        </w:rPr>
        <w:t>1</w:t>
      </w:r>
      <w:r w:rsidR="003B43E9">
        <w:rPr>
          <w:rFonts w:ascii="Arial" w:hAnsi="Arial" w:cs="Arial"/>
          <w:sz w:val="26"/>
          <w:szCs w:val="26"/>
        </w:rPr>
        <w:t>1</w:t>
      </w:r>
      <w:r w:rsidRPr="00261127">
        <w:rPr>
          <w:rFonts w:ascii="Arial" w:hAnsi="Arial" w:cs="Arial"/>
          <w:sz w:val="26"/>
          <w:szCs w:val="26"/>
        </w:rPr>
        <w:t>.1. Координацію та моніторинг за виконанням Програми здійснює департамент економічного розвитку Львівської міської ради.</w:t>
      </w:r>
    </w:p>
    <w:p w:rsidR="00261127" w:rsidRPr="00261127" w:rsidRDefault="00261127" w:rsidP="001E143B">
      <w:pPr>
        <w:widowControl w:val="0"/>
        <w:tabs>
          <w:tab w:val="left" w:pos="1418"/>
          <w:tab w:val="left" w:pos="2410"/>
        </w:tabs>
        <w:jc w:val="both"/>
        <w:rPr>
          <w:rFonts w:ascii="Arial" w:hAnsi="Arial" w:cs="Arial"/>
          <w:b/>
          <w:sz w:val="26"/>
          <w:szCs w:val="26"/>
          <w:lang w:eastAsia="uk-UA"/>
        </w:rPr>
      </w:pPr>
    </w:p>
    <w:p w:rsidR="00261127" w:rsidRPr="00261127" w:rsidRDefault="00261127" w:rsidP="001E143B">
      <w:pPr>
        <w:widowControl w:val="0"/>
        <w:tabs>
          <w:tab w:val="left" w:pos="1418"/>
          <w:tab w:val="left" w:pos="2410"/>
        </w:tabs>
        <w:jc w:val="both"/>
        <w:rPr>
          <w:rFonts w:ascii="Arial" w:hAnsi="Arial" w:cs="Arial"/>
          <w:b/>
          <w:sz w:val="26"/>
          <w:szCs w:val="26"/>
          <w:lang w:eastAsia="uk-UA"/>
        </w:rPr>
      </w:pPr>
    </w:p>
    <w:p w:rsidR="00261127" w:rsidRPr="00261127" w:rsidRDefault="00261127" w:rsidP="001E143B">
      <w:pPr>
        <w:tabs>
          <w:tab w:val="left" w:pos="709"/>
          <w:tab w:val="left" w:pos="1080"/>
        </w:tabs>
        <w:jc w:val="both"/>
        <w:rPr>
          <w:rFonts w:ascii="Arial" w:hAnsi="Arial" w:cs="Arial"/>
          <w:sz w:val="26"/>
          <w:szCs w:val="26"/>
          <w:lang w:eastAsia="uk-UA"/>
        </w:rPr>
      </w:pPr>
    </w:p>
    <w:p w:rsidR="00261127" w:rsidRDefault="00261127" w:rsidP="00261127">
      <w:pPr>
        <w:tabs>
          <w:tab w:val="left" w:pos="1080"/>
        </w:tabs>
        <w:jc w:val="both"/>
        <w:rPr>
          <w:rFonts w:ascii="Arial" w:hAnsi="Arial" w:cs="Arial"/>
          <w:sz w:val="26"/>
          <w:szCs w:val="26"/>
          <w:lang w:eastAsia="uk-UA"/>
        </w:rPr>
      </w:pPr>
    </w:p>
    <w:p w:rsidR="00680959" w:rsidRDefault="00680959" w:rsidP="00261127">
      <w:pPr>
        <w:tabs>
          <w:tab w:val="left" w:pos="1080"/>
        </w:tabs>
        <w:jc w:val="both"/>
        <w:rPr>
          <w:rFonts w:ascii="Arial" w:hAnsi="Arial" w:cs="Arial"/>
          <w:sz w:val="26"/>
          <w:szCs w:val="26"/>
          <w:lang w:eastAsia="uk-UA"/>
        </w:rPr>
      </w:pPr>
    </w:p>
    <w:p w:rsidR="00261127" w:rsidRDefault="001E143B" w:rsidP="001E143B">
      <w:pPr>
        <w:ind w:left="6372"/>
        <w:jc w:val="both"/>
        <w:rPr>
          <w:rFonts w:ascii="Arial" w:hAnsi="Arial" w:cs="Arial"/>
          <w:sz w:val="26"/>
          <w:szCs w:val="26"/>
        </w:rPr>
      </w:pPr>
      <w:r w:rsidRPr="00261127">
        <w:rPr>
          <w:rFonts w:ascii="Arial" w:hAnsi="Arial" w:cs="Arial"/>
          <w:sz w:val="26"/>
          <w:szCs w:val="26"/>
        </w:rPr>
        <w:t>Додаток 1</w:t>
      </w:r>
      <w:r>
        <w:rPr>
          <w:rFonts w:ascii="Arial" w:hAnsi="Arial" w:cs="Arial"/>
          <w:sz w:val="26"/>
          <w:szCs w:val="26"/>
        </w:rPr>
        <w:t xml:space="preserve"> до Програми</w:t>
      </w:r>
    </w:p>
    <w:p w:rsidR="001E143B" w:rsidRDefault="001E143B" w:rsidP="001E143B">
      <w:pPr>
        <w:ind w:left="5529"/>
        <w:jc w:val="both"/>
        <w:rPr>
          <w:rFonts w:ascii="Arial" w:eastAsia="Arial" w:hAnsi="Arial" w:cs="Arial"/>
          <w:sz w:val="26"/>
          <w:szCs w:val="26"/>
        </w:rPr>
      </w:pPr>
    </w:p>
    <w:p w:rsidR="001E143B" w:rsidRDefault="001E143B" w:rsidP="001E143B">
      <w:pPr>
        <w:ind w:left="5529"/>
        <w:jc w:val="both"/>
        <w:rPr>
          <w:rFonts w:ascii="Arial" w:eastAsia="Arial" w:hAnsi="Arial" w:cs="Arial"/>
          <w:sz w:val="26"/>
          <w:szCs w:val="26"/>
        </w:rPr>
      </w:pPr>
    </w:p>
    <w:p w:rsidR="001E143B" w:rsidRDefault="001E143B" w:rsidP="001E143B">
      <w:pPr>
        <w:ind w:left="5529"/>
        <w:jc w:val="both"/>
        <w:rPr>
          <w:rFonts w:ascii="Arial" w:eastAsia="Arial" w:hAnsi="Arial" w:cs="Arial"/>
          <w:sz w:val="26"/>
          <w:szCs w:val="26"/>
        </w:rPr>
      </w:pPr>
      <w:r w:rsidRPr="00261127">
        <w:rPr>
          <w:rFonts w:ascii="Arial" w:eastAsia="Arial" w:hAnsi="Arial" w:cs="Arial"/>
          <w:sz w:val="26"/>
          <w:szCs w:val="26"/>
        </w:rPr>
        <w:t xml:space="preserve">Голові конкурсної комісії з відбору грантових заявок Програми </w:t>
      </w:r>
      <w:r>
        <w:rPr>
          <w:rFonts w:ascii="Arial" w:eastAsia="Arial" w:hAnsi="Arial" w:cs="Arial"/>
          <w:sz w:val="26"/>
          <w:szCs w:val="26"/>
        </w:rPr>
        <w:t>"</w:t>
      </w:r>
      <w:r w:rsidRPr="00261127">
        <w:rPr>
          <w:rFonts w:ascii="Arial" w:eastAsia="Arial" w:hAnsi="Arial" w:cs="Arial"/>
          <w:sz w:val="26"/>
          <w:szCs w:val="26"/>
        </w:rPr>
        <w:t xml:space="preserve">Відвага до бізнесу: </w:t>
      </w:r>
      <w:r w:rsidRPr="00261127">
        <w:rPr>
          <w:rFonts w:ascii="Arial" w:eastAsia="Arial" w:hAnsi="Arial" w:cs="Arial"/>
          <w:color w:val="000000"/>
          <w:sz w:val="26"/>
          <w:szCs w:val="26"/>
        </w:rPr>
        <w:t>грантова підтримка підприємницької діяльності ветеранів та членів їх</w:t>
      </w:r>
      <w:r>
        <w:rPr>
          <w:rFonts w:ascii="Arial" w:eastAsia="Arial" w:hAnsi="Arial" w:cs="Arial"/>
          <w:color w:val="000000"/>
          <w:sz w:val="26"/>
          <w:szCs w:val="26"/>
        </w:rPr>
        <w:t>ніх</w:t>
      </w:r>
      <w:r w:rsidRPr="00261127">
        <w:rPr>
          <w:rFonts w:ascii="Arial" w:eastAsia="Arial" w:hAnsi="Arial" w:cs="Arial"/>
          <w:color w:val="000000"/>
          <w:sz w:val="26"/>
          <w:szCs w:val="26"/>
        </w:rPr>
        <w:t xml:space="preserve"> сімей</w:t>
      </w:r>
      <w:r>
        <w:rPr>
          <w:rFonts w:ascii="Arial" w:eastAsia="Arial" w:hAnsi="Arial" w:cs="Arial"/>
          <w:sz w:val="26"/>
          <w:szCs w:val="26"/>
        </w:rPr>
        <w:t>"</w:t>
      </w:r>
    </w:p>
    <w:p w:rsidR="001E143B" w:rsidRDefault="001E143B" w:rsidP="001E143B">
      <w:pPr>
        <w:ind w:left="5529"/>
        <w:jc w:val="both"/>
        <w:rPr>
          <w:rFonts w:ascii="Arial" w:hAnsi="Arial" w:cs="Arial"/>
          <w:sz w:val="26"/>
          <w:szCs w:val="26"/>
        </w:rPr>
      </w:pPr>
      <w:r>
        <w:rPr>
          <w:rFonts w:ascii="Arial" w:eastAsia="Arial" w:hAnsi="Arial" w:cs="Arial"/>
          <w:sz w:val="26"/>
          <w:szCs w:val="26"/>
        </w:rPr>
        <w:t>Інні СВИСТУН</w:t>
      </w:r>
    </w:p>
    <w:p w:rsidR="001E143B" w:rsidRDefault="001E143B" w:rsidP="00261127">
      <w:pPr>
        <w:jc w:val="both"/>
        <w:rPr>
          <w:rFonts w:ascii="Arial" w:hAnsi="Arial" w:cs="Arial"/>
          <w:sz w:val="26"/>
          <w:szCs w:val="26"/>
        </w:rPr>
      </w:pPr>
    </w:p>
    <w:p w:rsidR="001E143B" w:rsidRPr="00261127" w:rsidRDefault="001E143B" w:rsidP="001E143B">
      <w:pPr>
        <w:jc w:val="center"/>
        <w:rPr>
          <w:rFonts w:ascii="Arial" w:eastAsia="Arial" w:hAnsi="Arial" w:cs="Arial"/>
          <w:sz w:val="26"/>
          <w:szCs w:val="26"/>
        </w:rPr>
      </w:pPr>
      <w:r w:rsidRPr="00261127">
        <w:rPr>
          <w:rFonts w:ascii="Arial" w:eastAsia="Arial" w:hAnsi="Arial" w:cs="Arial"/>
          <w:sz w:val="26"/>
          <w:szCs w:val="26"/>
        </w:rPr>
        <w:t>ЗАЯВА</w:t>
      </w:r>
    </w:p>
    <w:p w:rsidR="001E143B" w:rsidRDefault="001E143B" w:rsidP="00433A14">
      <w:pPr>
        <w:jc w:val="center"/>
        <w:rPr>
          <w:rFonts w:ascii="Arial" w:eastAsia="Arial" w:hAnsi="Arial" w:cs="Arial"/>
          <w:sz w:val="26"/>
          <w:szCs w:val="26"/>
        </w:rPr>
      </w:pPr>
      <w:r w:rsidRPr="00261127">
        <w:rPr>
          <w:rFonts w:ascii="Arial" w:eastAsia="Arial" w:hAnsi="Arial" w:cs="Arial"/>
          <w:sz w:val="26"/>
          <w:szCs w:val="26"/>
        </w:rPr>
        <w:t>про участь у грантовому конкурсі</w:t>
      </w:r>
    </w:p>
    <w:p w:rsidR="00433A14" w:rsidRPr="00261127" w:rsidRDefault="00433A14" w:rsidP="001E143B">
      <w:pPr>
        <w:jc w:val="center"/>
        <w:rPr>
          <w:rFonts w:ascii="Arial" w:eastAsia="Arial" w:hAnsi="Arial" w:cs="Arial"/>
          <w:sz w:val="26"/>
          <w:szCs w:val="26"/>
        </w:rPr>
      </w:pP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4961"/>
        <w:gridCol w:w="3402"/>
      </w:tblGrid>
      <w:tr w:rsidR="001E143B" w:rsidRPr="00261127" w:rsidTr="00433A14">
        <w:tc>
          <w:tcPr>
            <w:tcW w:w="993" w:type="dxa"/>
            <w:tcBorders>
              <w:top w:val="single" w:sz="4" w:space="0" w:color="000000"/>
              <w:left w:val="single" w:sz="4" w:space="0" w:color="000000"/>
              <w:bottom w:val="single" w:sz="4" w:space="0" w:color="000000"/>
              <w:right w:val="single" w:sz="4" w:space="0" w:color="000000"/>
            </w:tcBorders>
            <w:hideMark/>
          </w:tcPr>
          <w:p w:rsidR="001E143B" w:rsidRPr="00261127" w:rsidRDefault="001E143B" w:rsidP="003215F9">
            <w:pPr>
              <w:jc w:val="center"/>
              <w:rPr>
                <w:rFonts w:ascii="Arial" w:eastAsia="Arial" w:hAnsi="Arial" w:cs="Arial"/>
                <w:sz w:val="26"/>
                <w:szCs w:val="26"/>
              </w:rPr>
            </w:pPr>
            <w:r w:rsidRPr="00261127">
              <w:rPr>
                <w:rFonts w:ascii="Arial" w:eastAsia="Arial" w:hAnsi="Arial" w:cs="Arial"/>
                <w:sz w:val="26"/>
                <w:szCs w:val="26"/>
              </w:rPr>
              <w:t>1.</w:t>
            </w:r>
          </w:p>
        </w:tc>
        <w:tc>
          <w:tcPr>
            <w:tcW w:w="4961" w:type="dxa"/>
            <w:tcBorders>
              <w:top w:val="single" w:sz="4" w:space="0" w:color="000000"/>
              <w:left w:val="single" w:sz="4" w:space="0" w:color="000000"/>
              <w:bottom w:val="single" w:sz="4" w:space="0" w:color="000000"/>
              <w:right w:val="single" w:sz="4" w:space="0" w:color="000000"/>
            </w:tcBorders>
            <w:hideMark/>
          </w:tcPr>
          <w:p w:rsidR="001E143B" w:rsidRPr="00261127" w:rsidRDefault="001E143B" w:rsidP="003215F9">
            <w:pPr>
              <w:rPr>
                <w:rFonts w:ascii="Arial" w:eastAsia="Arial" w:hAnsi="Arial" w:cs="Arial"/>
                <w:sz w:val="26"/>
                <w:szCs w:val="26"/>
              </w:rPr>
            </w:pPr>
            <w:r w:rsidRPr="00261127">
              <w:rPr>
                <w:rFonts w:ascii="Arial" w:eastAsia="Arial" w:hAnsi="Arial" w:cs="Arial"/>
                <w:sz w:val="26"/>
                <w:szCs w:val="26"/>
              </w:rPr>
              <w:t>ПІП заявника</w:t>
            </w:r>
          </w:p>
        </w:tc>
        <w:tc>
          <w:tcPr>
            <w:tcW w:w="3402" w:type="dxa"/>
            <w:tcBorders>
              <w:top w:val="single" w:sz="4" w:space="0" w:color="000000"/>
              <w:left w:val="single" w:sz="4" w:space="0" w:color="000000"/>
              <w:bottom w:val="single" w:sz="4" w:space="0" w:color="000000"/>
              <w:right w:val="single" w:sz="4" w:space="0" w:color="000000"/>
            </w:tcBorders>
          </w:tcPr>
          <w:p w:rsidR="001E143B" w:rsidRPr="00261127" w:rsidRDefault="001E143B" w:rsidP="003215F9">
            <w:pPr>
              <w:jc w:val="center"/>
              <w:rPr>
                <w:rFonts w:ascii="Arial" w:eastAsia="Arial" w:hAnsi="Arial" w:cs="Arial"/>
                <w:b/>
                <w:sz w:val="26"/>
                <w:szCs w:val="26"/>
              </w:rPr>
            </w:pPr>
          </w:p>
        </w:tc>
      </w:tr>
      <w:tr w:rsidR="001E143B" w:rsidRPr="00261127" w:rsidTr="00433A14">
        <w:tc>
          <w:tcPr>
            <w:tcW w:w="993" w:type="dxa"/>
            <w:tcBorders>
              <w:top w:val="single" w:sz="4" w:space="0" w:color="000000"/>
              <w:left w:val="single" w:sz="4" w:space="0" w:color="000000"/>
              <w:bottom w:val="single" w:sz="4" w:space="0" w:color="000000"/>
              <w:right w:val="single" w:sz="4" w:space="0" w:color="000000"/>
            </w:tcBorders>
            <w:hideMark/>
          </w:tcPr>
          <w:p w:rsidR="001E143B" w:rsidRPr="00261127" w:rsidRDefault="001E143B" w:rsidP="003215F9">
            <w:pPr>
              <w:jc w:val="center"/>
              <w:rPr>
                <w:rFonts w:ascii="Arial" w:eastAsia="Arial" w:hAnsi="Arial" w:cs="Arial"/>
                <w:sz w:val="26"/>
                <w:szCs w:val="26"/>
              </w:rPr>
            </w:pPr>
            <w:r w:rsidRPr="00261127">
              <w:rPr>
                <w:rFonts w:ascii="Arial" w:eastAsia="Arial" w:hAnsi="Arial" w:cs="Arial"/>
                <w:sz w:val="26"/>
                <w:szCs w:val="26"/>
              </w:rPr>
              <w:t>2.</w:t>
            </w:r>
          </w:p>
        </w:tc>
        <w:tc>
          <w:tcPr>
            <w:tcW w:w="4961" w:type="dxa"/>
            <w:tcBorders>
              <w:top w:val="single" w:sz="4" w:space="0" w:color="000000"/>
              <w:left w:val="single" w:sz="4" w:space="0" w:color="000000"/>
              <w:bottom w:val="single" w:sz="4" w:space="0" w:color="000000"/>
              <w:right w:val="single" w:sz="4" w:space="0" w:color="000000"/>
            </w:tcBorders>
            <w:hideMark/>
          </w:tcPr>
          <w:p w:rsidR="001E143B" w:rsidRPr="00261127" w:rsidRDefault="001E143B" w:rsidP="003215F9">
            <w:pPr>
              <w:rPr>
                <w:rFonts w:ascii="Arial" w:eastAsia="Arial" w:hAnsi="Arial" w:cs="Arial"/>
                <w:sz w:val="26"/>
                <w:szCs w:val="26"/>
              </w:rPr>
            </w:pPr>
            <w:r w:rsidRPr="00261127">
              <w:rPr>
                <w:rFonts w:ascii="Arial" w:eastAsia="Arial" w:hAnsi="Arial" w:cs="Arial"/>
                <w:sz w:val="26"/>
                <w:szCs w:val="26"/>
              </w:rPr>
              <w:t>Номер та серія паспорту</w:t>
            </w:r>
            <w:r w:rsidR="00433A14">
              <w:rPr>
                <w:rFonts w:ascii="Arial" w:eastAsia="Arial" w:hAnsi="Arial" w:cs="Arial"/>
                <w:sz w:val="26"/>
                <w:szCs w:val="26"/>
              </w:rPr>
              <w:t xml:space="preserve"> </w:t>
            </w:r>
            <w:r w:rsidRPr="00261127">
              <w:rPr>
                <w:rFonts w:ascii="Arial" w:eastAsia="Arial" w:hAnsi="Arial" w:cs="Arial"/>
                <w:sz w:val="26"/>
                <w:szCs w:val="26"/>
              </w:rPr>
              <w:t>/</w:t>
            </w:r>
            <w:r w:rsidR="00433A14">
              <w:rPr>
                <w:rFonts w:ascii="Arial" w:eastAsia="Arial" w:hAnsi="Arial" w:cs="Arial"/>
                <w:sz w:val="26"/>
                <w:szCs w:val="26"/>
              </w:rPr>
              <w:t xml:space="preserve"> </w:t>
            </w:r>
            <w:r w:rsidRPr="00261127">
              <w:rPr>
                <w:rFonts w:ascii="Arial" w:eastAsia="Arial" w:hAnsi="Arial" w:cs="Arial"/>
                <w:sz w:val="26"/>
                <w:szCs w:val="26"/>
              </w:rPr>
              <w:t>ID карти</w:t>
            </w:r>
          </w:p>
        </w:tc>
        <w:tc>
          <w:tcPr>
            <w:tcW w:w="3402" w:type="dxa"/>
            <w:tcBorders>
              <w:top w:val="single" w:sz="4" w:space="0" w:color="000000"/>
              <w:left w:val="single" w:sz="4" w:space="0" w:color="000000"/>
              <w:bottom w:val="single" w:sz="4" w:space="0" w:color="000000"/>
              <w:right w:val="single" w:sz="4" w:space="0" w:color="000000"/>
            </w:tcBorders>
          </w:tcPr>
          <w:p w:rsidR="001E143B" w:rsidRPr="00261127" w:rsidRDefault="001E143B" w:rsidP="003215F9">
            <w:pPr>
              <w:jc w:val="center"/>
              <w:rPr>
                <w:rFonts w:ascii="Arial" w:eastAsia="Arial" w:hAnsi="Arial" w:cs="Arial"/>
                <w:b/>
                <w:sz w:val="26"/>
                <w:szCs w:val="26"/>
              </w:rPr>
            </w:pPr>
          </w:p>
        </w:tc>
      </w:tr>
      <w:tr w:rsidR="001E143B" w:rsidRPr="00261127" w:rsidTr="00433A14">
        <w:tc>
          <w:tcPr>
            <w:tcW w:w="993" w:type="dxa"/>
            <w:tcBorders>
              <w:top w:val="single" w:sz="4" w:space="0" w:color="000000"/>
              <w:left w:val="single" w:sz="4" w:space="0" w:color="000000"/>
              <w:bottom w:val="single" w:sz="4" w:space="0" w:color="000000"/>
              <w:right w:val="single" w:sz="4" w:space="0" w:color="000000"/>
            </w:tcBorders>
            <w:hideMark/>
          </w:tcPr>
          <w:p w:rsidR="001E143B" w:rsidRPr="00261127" w:rsidRDefault="001E143B" w:rsidP="003215F9">
            <w:pPr>
              <w:jc w:val="center"/>
              <w:rPr>
                <w:rFonts w:ascii="Arial" w:eastAsia="Arial" w:hAnsi="Arial" w:cs="Arial"/>
                <w:sz w:val="26"/>
                <w:szCs w:val="26"/>
              </w:rPr>
            </w:pPr>
            <w:r w:rsidRPr="00261127">
              <w:rPr>
                <w:rFonts w:ascii="Arial" w:eastAsia="Arial" w:hAnsi="Arial" w:cs="Arial"/>
                <w:sz w:val="26"/>
                <w:szCs w:val="26"/>
              </w:rPr>
              <w:t>3.</w:t>
            </w:r>
          </w:p>
        </w:tc>
        <w:tc>
          <w:tcPr>
            <w:tcW w:w="4961" w:type="dxa"/>
            <w:tcBorders>
              <w:top w:val="single" w:sz="4" w:space="0" w:color="000000"/>
              <w:left w:val="single" w:sz="4" w:space="0" w:color="000000"/>
              <w:bottom w:val="single" w:sz="4" w:space="0" w:color="000000"/>
              <w:right w:val="single" w:sz="4" w:space="0" w:color="000000"/>
            </w:tcBorders>
            <w:hideMark/>
          </w:tcPr>
          <w:p w:rsidR="001E143B" w:rsidRPr="00261127" w:rsidRDefault="001E143B" w:rsidP="003215F9">
            <w:pPr>
              <w:rPr>
                <w:rFonts w:ascii="Arial" w:eastAsia="Arial" w:hAnsi="Arial" w:cs="Arial"/>
                <w:sz w:val="26"/>
                <w:szCs w:val="26"/>
              </w:rPr>
            </w:pPr>
            <w:r w:rsidRPr="00261127">
              <w:rPr>
                <w:rFonts w:ascii="Arial" w:eastAsia="Arial" w:hAnsi="Arial" w:cs="Arial"/>
                <w:sz w:val="26"/>
                <w:szCs w:val="26"/>
              </w:rPr>
              <w:t>Код ІПН</w:t>
            </w:r>
          </w:p>
        </w:tc>
        <w:tc>
          <w:tcPr>
            <w:tcW w:w="3402" w:type="dxa"/>
            <w:tcBorders>
              <w:top w:val="single" w:sz="4" w:space="0" w:color="000000"/>
              <w:left w:val="single" w:sz="4" w:space="0" w:color="000000"/>
              <w:bottom w:val="single" w:sz="4" w:space="0" w:color="000000"/>
              <w:right w:val="single" w:sz="4" w:space="0" w:color="000000"/>
            </w:tcBorders>
          </w:tcPr>
          <w:p w:rsidR="001E143B" w:rsidRPr="00261127" w:rsidRDefault="001E143B" w:rsidP="003215F9">
            <w:pPr>
              <w:jc w:val="center"/>
              <w:rPr>
                <w:rFonts w:ascii="Arial" w:eastAsia="Arial" w:hAnsi="Arial" w:cs="Arial"/>
                <w:b/>
                <w:sz w:val="26"/>
                <w:szCs w:val="26"/>
              </w:rPr>
            </w:pPr>
          </w:p>
        </w:tc>
      </w:tr>
      <w:tr w:rsidR="001E143B" w:rsidRPr="00261127" w:rsidTr="00433A14">
        <w:tc>
          <w:tcPr>
            <w:tcW w:w="993" w:type="dxa"/>
            <w:tcBorders>
              <w:top w:val="single" w:sz="4" w:space="0" w:color="000000"/>
              <w:left w:val="single" w:sz="4" w:space="0" w:color="000000"/>
              <w:bottom w:val="single" w:sz="4" w:space="0" w:color="000000"/>
              <w:right w:val="single" w:sz="4" w:space="0" w:color="000000"/>
            </w:tcBorders>
            <w:hideMark/>
          </w:tcPr>
          <w:p w:rsidR="001E143B" w:rsidRPr="00261127" w:rsidRDefault="001E143B" w:rsidP="003215F9">
            <w:pPr>
              <w:jc w:val="center"/>
              <w:rPr>
                <w:rFonts w:ascii="Arial" w:eastAsia="Arial" w:hAnsi="Arial" w:cs="Arial"/>
                <w:sz w:val="26"/>
                <w:szCs w:val="26"/>
              </w:rPr>
            </w:pPr>
            <w:r w:rsidRPr="00261127">
              <w:rPr>
                <w:rFonts w:ascii="Arial" w:eastAsia="Arial" w:hAnsi="Arial" w:cs="Arial"/>
                <w:sz w:val="26"/>
                <w:szCs w:val="26"/>
              </w:rPr>
              <w:t>4.</w:t>
            </w:r>
          </w:p>
        </w:tc>
        <w:tc>
          <w:tcPr>
            <w:tcW w:w="4961" w:type="dxa"/>
            <w:tcBorders>
              <w:top w:val="single" w:sz="4" w:space="0" w:color="000000"/>
              <w:left w:val="single" w:sz="4" w:space="0" w:color="000000"/>
              <w:bottom w:val="single" w:sz="4" w:space="0" w:color="000000"/>
              <w:right w:val="single" w:sz="4" w:space="0" w:color="000000"/>
            </w:tcBorders>
            <w:hideMark/>
          </w:tcPr>
          <w:p w:rsidR="001E143B" w:rsidRPr="00261127" w:rsidRDefault="001E143B" w:rsidP="003215F9">
            <w:pPr>
              <w:rPr>
                <w:rFonts w:ascii="Arial" w:eastAsia="Arial" w:hAnsi="Arial" w:cs="Arial"/>
                <w:sz w:val="26"/>
                <w:szCs w:val="26"/>
              </w:rPr>
            </w:pPr>
            <w:r w:rsidRPr="00261127">
              <w:rPr>
                <w:rFonts w:ascii="Arial" w:eastAsia="Arial" w:hAnsi="Arial" w:cs="Arial"/>
                <w:sz w:val="26"/>
                <w:szCs w:val="26"/>
              </w:rPr>
              <w:t>Адреса реєстрації місця проживання</w:t>
            </w:r>
          </w:p>
        </w:tc>
        <w:tc>
          <w:tcPr>
            <w:tcW w:w="3402" w:type="dxa"/>
            <w:tcBorders>
              <w:top w:val="single" w:sz="4" w:space="0" w:color="000000"/>
              <w:left w:val="single" w:sz="4" w:space="0" w:color="000000"/>
              <w:bottom w:val="single" w:sz="4" w:space="0" w:color="000000"/>
              <w:right w:val="single" w:sz="4" w:space="0" w:color="000000"/>
            </w:tcBorders>
          </w:tcPr>
          <w:p w:rsidR="001E143B" w:rsidRPr="00261127" w:rsidRDefault="001E143B" w:rsidP="003215F9">
            <w:pPr>
              <w:jc w:val="center"/>
              <w:rPr>
                <w:rFonts w:ascii="Arial" w:eastAsia="Arial" w:hAnsi="Arial" w:cs="Arial"/>
                <w:b/>
                <w:sz w:val="26"/>
                <w:szCs w:val="26"/>
              </w:rPr>
            </w:pPr>
          </w:p>
        </w:tc>
      </w:tr>
      <w:tr w:rsidR="001E143B" w:rsidRPr="00261127" w:rsidTr="00433A14">
        <w:tc>
          <w:tcPr>
            <w:tcW w:w="993" w:type="dxa"/>
            <w:tcBorders>
              <w:top w:val="single" w:sz="4" w:space="0" w:color="000000"/>
              <w:left w:val="single" w:sz="4" w:space="0" w:color="000000"/>
              <w:bottom w:val="single" w:sz="4" w:space="0" w:color="000000"/>
              <w:right w:val="single" w:sz="4" w:space="0" w:color="000000"/>
            </w:tcBorders>
            <w:hideMark/>
          </w:tcPr>
          <w:p w:rsidR="001E143B" w:rsidRPr="00261127" w:rsidRDefault="001E143B" w:rsidP="003215F9">
            <w:pPr>
              <w:jc w:val="center"/>
              <w:rPr>
                <w:rFonts w:ascii="Arial" w:eastAsia="Arial" w:hAnsi="Arial" w:cs="Arial"/>
                <w:sz w:val="26"/>
                <w:szCs w:val="26"/>
              </w:rPr>
            </w:pPr>
            <w:r w:rsidRPr="00261127">
              <w:rPr>
                <w:rFonts w:ascii="Arial" w:eastAsia="Arial" w:hAnsi="Arial" w:cs="Arial"/>
                <w:sz w:val="26"/>
                <w:szCs w:val="26"/>
              </w:rPr>
              <w:t>5.</w:t>
            </w:r>
          </w:p>
        </w:tc>
        <w:tc>
          <w:tcPr>
            <w:tcW w:w="4961" w:type="dxa"/>
            <w:tcBorders>
              <w:top w:val="single" w:sz="4" w:space="0" w:color="000000"/>
              <w:left w:val="single" w:sz="4" w:space="0" w:color="000000"/>
              <w:bottom w:val="single" w:sz="4" w:space="0" w:color="000000"/>
              <w:right w:val="single" w:sz="4" w:space="0" w:color="000000"/>
            </w:tcBorders>
            <w:hideMark/>
          </w:tcPr>
          <w:p w:rsidR="001E143B" w:rsidRPr="00261127" w:rsidRDefault="001E143B" w:rsidP="003215F9">
            <w:pPr>
              <w:rPr>
                <w:rFonts w:ascii="Arial" w:eastAsia="Arial" w:hAnsi="Arial" w:cs="Arial"/>
                <w:sz w:val="26"/>
                <w:szCs w:val="26"/>
              </w:rPr>
            </w:pPr>
            <w:r w:rsidRPr="00261127">
              <w:rPr>
                <w:rFonts w:ascii="Arial" w:eastAsia="Arial" w:hAnsi="Arial" w:cs="Arial"/>
                <w:sz w:val="26"/>
                <w:szCs w:val="26"/>
              </w:rPr>
              <w:t>Назва юридичної особи (якщо зареєстровані)</w:t>
            </w:r>
          </w:p>
        </w:tc>
        <w:tc>
          <w:tcPr>
            <w:tcW w:w="3402" w:type="dxa"/>
            <w:tcBorders>
              <w:top w:val="single" w:sz="4" w:space="0" w:color="000000"/>
              <w:left w:val="single" w:sz="4" w:space="0" w:color="000000"/>
              <w:bottom w:val="single" w:sz="4" w:space="0" w:color="000000"/>
              <w:right w:val="single" w:sz="4" w:space="0" w:color="000000"/>
            </w:tcBorders>
          </w:tcPr>
          <w:p w:rsidR="001E143B" w:rsidRPr="00261127" w:rsidRDefault="001E143B" w:rsidP="003215F9">
            <w:pPr>
              <w:jc w:val="center"/>
              <w:rPr>
                <w:rFonts w:ascii="Arial" w:eastAsia="Arial" w:hAnsi="Arial" w:cs="Arial"/>
                <w:b/>
                <w:sz w:val="26"/>
                <w:szCs w:val="26"/>
              </w:rPr>
            </w:pPr>
          </w:p>
        </w:tc>
      </w:tr>
      <w:tr w:rsidR="001E143B" w:rsidRPr="00261127" w:rsidTr="00433A14">
        <w:tc>
          <w:tcPr>
            <w:tcW w:w="993" w:type="dxa"/>
            <w:tcBorders>
              <w:top w:val="single" w:sz="4" w:space="0" w:color="000000"/>
              <w:left w:val="single" w:sz="4" w:space="0" w:color="000000"/>
              <w:bottom w:val="single" w:sz="4" w:space="0" w:color="000000"/>
              <w:right w:val="single" w:sz="4" w:space="0" w:color="000000"/>
            </w:tcBorders>
            <w:hideMark/>
          </w:tcPr>
          <w:p w:rsidR="001E143B" w:rsidRPr="00261127" w:rsidRDefault="001E143B" w:rsidP="003215F9">
            <w:pPr>
              <w:jc w:val="center"/>
              <w:rPr>
                <w:rFonts w:ascii="Arial" w:eastAsia="Arial" w:hAnsi="Arial" w:cs="Arial"/>
                <w:sz w:val="26"/>
                <w:szCs w:val="26"/>
              </w:rPr>
            </w:pPr>
            <w:r w:rsidRPr="00261127">
              <w:rPr>
                <w:rFonts w:ascii="Arial" w:eastAsia="Arial" w:hAnsi="Arial" w:cs="Arial"/>
                <w:sz w:val="26"/>
                <w:szCs w:val="26"/>
              </w:rPr>
              <w:t>5.1.</w:t>
            </w:r>
          </w:p>
        </w:tc>
        <w:tc>
          <w:tcPr>
            <w:tcW w:w="4961" w:type="dxa"/>
            <w:tcBorders>
              <w:top w:val="single" w:sz="4" w:space="0" w:color="000000"/>
              <w:left w:val="single" w:sz="4" w:space="0" w:color="000000"/>
              <w:bottom w:val="single" w:sz="4" w:space="0" w:color="000000"/>
              <w:right w:val="single" w:sz="4" w:space="0" w:color="000000"/>
            </w:tcBorders>
            <w:hideMark/>
          </w:tcPr>
          <w:p w:rsidR="001E143B" w:rsidRPr="00261127" w:rsidRDefault="001E143B" w:rsidP="003215F9">
            <w:pPr>
              <w:rPr>
                <w:rFonts w:ascii="Arial" w:eastAsia="Arial" w:hAnsi="Arial" w:cs="Arial"/>
                <w:sz w:val="26"/>
                <w:szCs w:val="26"/>
              </w:rPr>
            </w:pPr>
            <w:r w:rsidRPr="00261127">
              <w:rPr>
                <w:rFonts w:ascii="Arial" w:eastAsia="Arial" w:hAnsi="Arial" w:cs="Arial"/>
                <w:sz w:val="26"/>
                <w:szCs w:val="26"/>
              </w:rPr>
              <w:t>Назва Вашого бізнесу або бізнес-ідеї</w:t>
            </w:r>
          </w:p>
        </w:tc>
        <w:tc>
          <w:tcPr>
            <w:tcW w:w="3402" w:type="dxa"/>
            <w:tcBorders>
              <w:top w:val="single" w:sz="4" w:space="0" w:color="000000"/>
              <w:left w:val="single" w:sz="4" w:space="0" w:color="000000"/>
              <w:bottom w:val="single" w:sz="4" w:space="0" w:color="000000"/>
              <w:right w:val="single" w:sz="4" w:space="0" w:color="000000"/>
            </w:tcBorders>
          </w:tcPr>
          <w:p w:rsidR="001E143B" w:rsidRPr="00261127" w:rsidRDefault="001E143B" w:rsidP="003215F9">
            <w:pPr>
              <w:jc w:val="center"/>
              <w:rPr>
                <w:rFonts w:ascii="Arial" w:eastAsia="Arial" w:hAnsi="Arial" w:cs="Arial"/>
                <w:b/>
                <w:sz w:val="26"/>
                <w:szCs w:val="26"/>
              </w:rPr>
            </w:pPr>
          </w:p>
        </w:tc>
      </w:tr>
      <w:tr w:rsidR="001E143B" w:rsidRPr="00261127" w:rsidTr="00433A14">
        <w:tc>
          <w:tcPr>
            <w:tcW w:w="993" w:type="dxa"/>
            <w:tcBorders>
              <w:top w:val="single" w:sz="4" w:space="0" w:color="000000"/>
              <w:left w:val="single" w:sz="4" w:space="0" w:color="000000"/>
              <w:bottom w:val="single" w:sz="4" w:space="0" w:color="000000"/>
              <w:right w:val="single" w:sz="4" w:space="0" w:color="000000"/>
            </w:tcBorders>
            <w:hideMark/>
          </w:tcPr>
          <w:p w:rsidR="001E143B" w:rsidRPr="00261127" w:rsidRDefault="001E143B" w:rsidP="003215F9">
            <w:pPr>
              <w:jc w:val="center"/>
              <w:rPr>
                <w:rFonts w:ascii="Arial" w:eastAsia="Arial" w:hAnsi="Arial" w:cs="Arial"/>
                <w:sz w:val="26"/>
                <w:szCs w:val="26"/>
              </w:rPr>
            </w:pPr>
            <w:r w:rsidRPr="00261127">
              <w:rPr>
                <w:rFonts w:ascii="Arial" w:eastAsia="Arial" w:hAnsi="Arial" w:cs="Arial"/>
                <w:sz w:val="26"/>
                <w:szCs w:val="26"/>
              </w:rPr>
              <w:t>6.</w:t>
            </w:r>
          </w:p>
        </w:tc>
        <w:tc>
          <w:tcPr>
            <w:tcW w:w="4961" w:type="dxa"/>
            <w:tcBorders>
              <w:top w:val="single" w:sz="4" w:space="0" w:color="000000"/>
              <w:left w:val="single" w:sz="4" w:space="0" w:color="000000"/>
              <w:bottom w:val="single" w:sz="4" w:space="0" w:color="000000"/>
              <w:right w:val="single" w:sz="4" w:space="0" w:color="000000"/>
            </w:tcBorders>
            <w:hideMark/>
          </w:tcPr>
          <w:p w:rsidR="001E143B" w:rsidRPr="00261127" w:rsidRDefault="001E143B" w:rsidP="003215F9">
            <w:pPr>
              <w:rPr>
                <w:rFonts w:ascii="Arial" w:eastAsia="Arial" w:hAnsi="Arial" w:cs="Arial"/>
                <w:sz w:val="26"/>
                <w:szCs w:val="26"/>
              </w:rPr>
            </w:pPr>
            <w:r w:rsidRPr="00261127">
              <w:rPr>
                <w:rFonts w:ascii="Arial" w:eastAsia="Arial" w:hAnsi="Arial" w:cs="Arial"/>
                <w:sz w:val="26"/>
                <w:szCs w:val="26"/>
              </w:rPr>
              <w:t>Юридична адреса (якщо зареєстровані)</w:t>
            </w:r>
          </w:p>
        </w:tc>
        <w:tc>
          <w:tcPr>
            <w:tcW w:w="3402" w:type="dxa"/>
            <w:tcBorders>
              <w:top w:val="single" w:sz="4" w:space="0" w:color="000000"/>
              <w:left w:val="single" w:sz="4" w:space="0" w:color="000000"/>
              <w:bottom w:val="single" w:sz="4" w:space="0" w:color="000000"/>
              <w:right w:val="single" w:sz="4" w:space="0" w:color="000000"/>
            </w:tcBorders>
          </w:tcPr>
          <w:p w:rsidR="001E143B" w:rsidRPr="00261127" w:rsidRDefault="001E143B" w:rsidP="003215F9">
            <w:pPr>
              <w:jc w:val="center"/>
              <w:rPr>
                <w:rFonts w:ascii="Arial" w:eastAsia="Arial" w:hAnsi="Arial" w:cs="Arial"/>
                <w:b/>
                <w:sz w:val="26"/>
                <w:szCs w:val="26"/>
              </w:rPr>
            </w:pPr>
          </w:p>
        </w:tc>
      </w:tr>
      <w:tr w:rsidR="001E143B" w:rsidRPr="00261127" w:rsidTr="00433A14">
        <w:tc>
          <w:tcPr>
            <w:tcW w:w="993" w:type="dxa"/>
            <w:tcBorders>
              <w:top w:val="single" w:sz="4" w:space="0" w:color="000000"/>
              <w:left w:val="single" w:sz="4" w:space="0" w:color="000000"/>
              <w:bottom w:val="single" w:sz="4" w:space="0" w:color="000000"/>
              <w:right w:val="single" w:sz="4" w:space="0" w:color="000000"/>
            </w:tcBorders>
            <w:hideMark/>
          </w:tcPr>
          <w:p w:rsidR="001E143B" w:rsidRPr="00261127" w:rsidRDefault="001E143B" w:rsidP="003215F9">
            <w:pPr>
              <w:jc w:val="center"/>
              <w:rPr>
                <w:rFonts w:ascii="Arial" w:eastAsia="Arial" w:hAnsi="Arial" w:cs="Arial"/>
                <w:sz w:val="26"/>
                <w:szCs w:val="26"/>
              </w:rPr>
            </w:pPr>
            <w:r w:rsidRPr="00261127">
              <w:rPr>
                <w:rFonts w:ascii="Arial" w:eastAsia="Arial" w:hAnsi="Arial" w:cs="Arial"/>
                <w:sz w:val="26"/>
                <w:szCs w:val="26"/>
              </w:rPr>
              <w:t>7.</w:t>
            </w:r>
          </w:p>
        </w:tc>
        <w:tc>
          <w:tcPr>
            <w:tcW w:w="4961" w:type="dxa"/>
            <w:tcBorders>
              <w:top w:val="single" w:sz="4" w:space="0" w:color="000000"/>
              <w:left w:val="single" w:sz="4" w:space="0" w:color="000000"/>
              <w:bottom w:val="single" w:sz="4" w:space="0" w:color="000000"/>
              <w:right w:val="single" w:sz="4" w:space="0" w:color="000000"/>
            </w:tcBorders>
            <w:hideMark/>
          </w:tcPr>
          <w:p w:rsidR="001E143B" w:rsidRPr="00261127" w:rsidRDefault="001E143B" w:rsidP="003215F9">
            <w:pPr>
              <w:rPr>
                <w:rFonts w:ascii="Arial" w:eastAsia="Arial" w:hAnsi="Arial" w:cs="Arial"/>
                <w:sz w:val="26"/>
                <w:szCs w:val="26"/>
              </w:rPr>
            </w:pPr>
            <w:r w:rsidRPr="00261127">
              <w:rPr>
                <w:rFonts w:ascii="Arial" w:eastAsia="Arial" w:hAnsi="Arial" w:cs="Arial"/>
                <w:sz w:val="26"/>
                <w:szCs w:val="26"/>
              </w:rPr>
              <w:t xml:space="preserve">Фактична адреса </w:t>
            </w:r>
          </w:p>
        </w:tc>
        <w:tc>
          <w:tcPr>
            <w:tcW w:w="3402" w:type="dxa"/>
            <w:tcBorders>
              <w:top w:val="single" w:sz="4" w:space="0" w:color="000000"/>
              <w:left w:val="single" w:sz="4" w:space="0" w:color="000000"/>
              <w:bottom w:val="single" w:sz="4" w:space="0" w:color="000000"/>
              <w:right w:val="single" w:sz="4" w:space="0" w:color="000000"/>
            </w:tcBorders>
          </w:tcPr>
          <w:p w:rsidR="001E143B" w:rsidRPr="00261127" w:rsidRDefault="001E143B" w:rsidP="003215F9">
            <w:pPr>
              <w:jc w:val="center"/>
              <w:rPr>
                <w:rFonts w:ascii="Arial" w:eastAsia="Arial" w:hAnsi="Arial" w:cs="Arial"/>
                <w:b/>
                <w:sz w:val="26"/>
                <w:szCs w:val="26"/>
              </w:rPr>
            </w:pPr>
          </w:p>
        </w:tc>
      </w:tr>
      <w:tr w:rsidR="001E143B" w:rsidRPr="00261127" w:rsidTr="00433A14">
        <w:tc>
          <w:tcPr>
            <w:tcW w:w="993" w:type="dxa"/>
            <w:tcBorders>
              <w:top w:val="single" w:sz="4" w:space="0" w:color="000000"/>
              <w:left w:val="single" w:sz="4" w:space="0" w:color="000000"/>
              <w:bottom w:val="single" w:sz="4" w:space="0" w:color="000000"/>
              <w:right w:val="single" w:sz="4" w:space="0" w:color="000000"/>
            </w:tcBorders>
            <w:hideMark/>
          </w:tcPr>
          <w:p w:rsidR="001E143B" w:rsidRPr="00261127" w:rsidRDefault="001E143B" w:rsidP="003215F9">
            <w:pPr>
              <w:jc w:val="center"/>
              <w:rPr>
                <w:rFonts w:ascii="Arial" w:eastAsia="Arial" w:hAnsi="Arial" w:cs="Arial"/>
                <w:sz w:val="26"/>
                <w:szCs w:val="26"/>
              </w:rPr>
            </w:pPr>
            <w:r w:rsidRPr="00261127">
              <w:rPr>
                <w:rFonts w:ascii="Arial" w:eastAsia="Arial" w:hAnsi="Arial" w:cs="Arial"/>
                <w:sz w:val="26"/>
                <w:szCs w:val="26"/>
              </w:rPr>
              <w:t>8.</w:t>
            </w:r>
          </w:p>
        </w:tc>
        <w:tc>
          <w:tcPr>
            <w:tcW w:w="4961" w:type="dxa"/>
            <w:tcBorders>
              <w:top w:val="single" w:sz="4" w:space="0" w:color="000000"/>
              <w:left w:val="single" w:sz="4" w:space="0" w:color="000000"/>
              <w:bottom w:val="single" w:sz="4" w:space="0" w:color="000000"/>
              <w:right w:val="single" w:sz="4" w:space="0" w:color="000000"/>
            </w:tcBorders>
            <w:hideMark/>
          </w:tcPr>
          <w:p w:rsidR="001E143B" w:rsidRPr="00261127" w:rsidRDefault="001E143B" w:rsidP="003215F9">
            <w:pPr>
              <w:rPr>
                <w:rFonts w:ascii="Arial" w:eastAsia="Arial" w:hAnsi="Arial" w:cs="Arial"/>
                <w:sz w:val="26"/>
                <w:szCs w:val="26"/>
              </w:rPr>
            </w:pPr>
            <w:r w:rsidRPr="00261127">
              <w:rPr>
                <w:rFonts w:ascii="Arial" w:eastAsia="Arial" w:hAnsi="Arial" w:cs="Arial"/>
                <w:sz w:val="26"/>
                <w:szCs w:val="26"/>
              </w:rPr>
              <w:t>Контактні телефони</w:t>
            </w:r>
          </w:p>
        </w:tc>
        <w:tc>
          <w:tcPr>
            <w:tcW w:w="3402" w:type="dxa"/>
            <w:tcBorders>
              <w:top w:val="single" w:sz="4" w:space="0" w:color="000000"/>
              <w:left w:val="single" w:sz="4" w:space="0" w:color="000000"/>
              <w:bottom w:val="single" w:sz="4" w:space="0" w:color="000000"/>
              <w:right w:val="single" w:sz="4" w:space="0" w:color="000000"/>
            </w:tcBorders>
          </w:tcPr>
          <w:p w:rsidR="001E143B" w:rsidRPr="00261127" w:rsidRDefault="001E143B" w:rsidP="003215F9">
            <w:pPr>
              <w:jc w:val="center"/>
              <w:rPr>
                <w:rFonts w:ascii="Arial" w:eastAsia="Arial" w:hAnsi="Arial" w:cs="Arial"/>
                <w:b/>
                <w:sz w:val="26"/>
                <w:szCs w:val="26"/>
              </w:rPr>
            </w:pPr>
          </w:p>
        </w:tc>
      </w:tr>
      <w:tr w:rsidR="001E143B" w:rsidRPr="00261127" w:rsidTr="00433A14">
        <w:tc>
          <w:tcPr>
            <w:tcW w:w="993" w:type="dxa"/>
            <w:tcBorders>
              <w:top w:val="single" w:sz="4" w:space="0" w:color="000000"/>
              <w:left w:val="single" w:sz="4" w:space="0" w:color="000000"/>
              <w:bottom w:val="single" w:sz="4" w:space="0" w:color="000000"/>
              <w:right w:val="single" w:sz="4" w:space="0" w:color="000000"/>
            </w:tcBorders>
            <w:hideMark/>
          </w:tcPr>
          <w:p w:rsidR="001E143B" w:rsidRPr="00261127" w:rsidRDefault="001E143B" w:rsidP="003215F9">
            <w:pPr>
              <w:jc w:val="center"/>
              <w:rPr>
                <w:rFonts w:ascii="Arial" w:eastAsia="Arial" w:hAnsi="Arial" w:cs="Arial"/>
                <w:sz w:val="26"/>
                <w:szCs w:val="26"/>
              </w:rPr>
            </w:pPr>
            <w:r w:rsidRPr="00261127">
              <w:rPr>
                <w:rFonts w:ascii="Arial" w:eastAsia="Arial" w:hAnsi="Arial" w:cs="Arial"/>
                <w:sz w:val="26"/>
                <w:szCs w:val="26"/>
              </w:rPr>
              <w:t>9.</w:t>
            </w:r>
          </w:p>
        </w:tc>
        <w:tc>
          <w:tcPr>
            <w:tcW w:w="4961" w:type="dxa"/>
            <w:tcBorders>
              <w:top w:val="single" w:sz="4" w:space="0" w:color="000000"/>
              <w:left w:val="single" w:sz="4" w:space="0" w:color="000000"/>
              <w:bottom w:val="single" w:sz="4" w:space="0" w:color="000000"/>
              <w:right w:val="single" w:sz="4" w:space="0" w:color="000000"/>
            </w:tcBorders>
            <w:hideMark/>
          </w:tcPr>
          <w:p w:rsidR="001E143B" w:rsidRPr="00261127" w:rsidRDefault="001E143B" w:rsidP="003215F9">
            <w:pPr>
              <w:rPr>
                <w:rFonts w:ascii="Arial" w:eastAsia="Arial" w:hAnsi="Arial" w:cs="Arial"/>
                <w:sz w:val="26"/>
                <w:szCs w:val="26"/>
              </w:rPr>
            </w:pPr>
            <w:r w:rsidRPr="00261127">
              <w:rPr>
                <w:rFonts w:ascii="Arial" w:eastAsia="Arial" w:hAnsi="Arial" w:cs="Arial"/>
                <w:sz w:val="26"/>
                <w:szCs w:val="26"/>
              </w:rPr>
              <w:t>Електронна пошта</w:t>
            </w:r>
          </w:p>
        </w:tc>
        <w:tc>
          <w:tcPr>
            <w:tcW w:w="3402" w:type="dxa"/>
            <w:tcBorders>
              <w:top w:val="single" w:sz="4" w:space="0" w:color="000000"/>
              <w:left w:val="single" w:sz="4" w:space="0" w:color="000000"/>
              <w:bottom w:val="single" w:sz="4" w:space="0" w:color="000000"/>
              <w:right w:val="single" w:sz="4" w:space="0" w:color="000000"/>
            </w:tcBorders>
          </w:tcPr>
          <w:p w:rsidR="001E143B" w:rsidRPr="00261127" w:rsidRDefault="001E143B" w:rsidP="003215F9">
            <w:pPr>
              <w:jc w:val="center"/>
              <w:rPr>
                <w:rFonts w:ascii="Arial" w:eastAsia="Arial" w:hAnsi="Arial" w:cs="Arial"/>
                <w:b/>
                <w:sz w:val="26"/>
                <w:szCs w:val="26"/>
              </w:rPr>
            </w:pPr>
          </w:p>
        </w:tc>
      </w:tr>
      <w:tr w:rsidR="001E143B" w:rsidRPr="00261127" w:rsidTr="00433A14">
        <w:tc>
          <w:tcPr>
            <w:tcW w:w="993" w:type="dxa"/>
            <w:tcBorders>
              <w:top w:val="single" w:sz="4" w:space="0" w:color="000000"/>
              <w:left w:val="single" w:sz="4" w:space="0" w:color="000000"/>
              <w:bottom w:val="single" w:sz="4" w:space="0" w:color="000000"/>
              <w:right w:val="single" w:sz="4" w:space="0" w:color="000000"/>
            </w:tcBorders>
            <w:hideMark/>
          </w:tcPr>
          <w:p w:rsidR="001E143B" w:rsidRPr="00261127" w:rsidRDefault="001E143B" w:rsidP="003215F9">
            <w:pPr>
              <w:jc w:val="center"/>
              <w:rPr>
                <w:rFonts w:ascii="Arial" w:eastAsia="Arial" w:hAnsi="Arial" w:cs="Arial"/>
                <w:sz w:val="26"/>
                <w:szCs w:val="26"/>
              </w:rPr>
            </w:pPr>
            <w:r w:rsidRPr="00261127">
              <w:rPr>
                <w:rFonts w:ascii="Arial" w:eastAsia="Arial" w:hAnsi="Arial" w:cs="Arial"/>
                <w:sz w:val="26"/>
                <w:szCs w:val="26"/>
              </w:rPr>
              <w:t>10.</w:t>
            </w:r>
          </w:p>
        </w:tc>
        <w:tc>
          <w:tcPr>
            <w:tcW w:w="4961" w:type="dxa"/>
            <w:tcBorders>
              <w:top w:val="single" w:sz="4" w:space="0" w:color="000000"/>
              <w:left w:val="single" w:sz="4" w:space="0" w:color="000000"/>
              <w:bottom w:val="single" w:sz="4" w:space="0" w:color="000000"/>
              <w:right w:val="single" w:sz="4" w:space="0" w:color="000000"/>
            </w:tcBorders>
            <w:hideMark/>
          </w:tcPr>
          <w:p w:rsidR="001E143B" w:rsidRPr="00261127" w:rsidRDefault="001E143B" w:rsidP="003215F9">
            <w:pPr>
              <w:rPr>
                <w:rFonts w:ascii="Arial" w:eastAsia="Arial" w:hAnsi="Arial" w:cs="Arial"/>
                <w:sz w:val="26"/>
                <w:szCs w:val="26"/>
              </w:rPr>
            </w:pPr>
            <w:r w:rsidRPr="00261127">
              <w:rPr>
                <w:rFonts w:ascii="Arial" w:eastAsia="Arial" w:hAnsi="Arial" w:cs="Arial"/>
                <w:sz w:val="26"/>
                <w:szCs w:val="26"/>
              </w:rPr>
              <w:t>Види діяльності згідно із КВЕД 2010</w:t>
            </w:r>
          </w:p>
        </w:tc>
        <w:tc>
          <w:tcPr>
            <w:tcW w:w="3402" w:type="dxa"/>
            <w:tcBorders>
              <w:top w:val="single" w:sz="4" w:space="0" w:color="000000"/>
              <w:left w:val="single" w:sz="4" w:space="0" w:color="000000"/>
              <w:bottom w:val="single" w:sz="4" w:space="0" w:color="000000"/>
              <w:right w:val="single" w:sz="4" w:space="0" w:color="000000"/>
            </w:tcBorders>
          </w:tcPr>
          <w:p w:rsidR="001E143B" w:rsidRPr="00261127" w:rsidRDefault="001E143B" w:rsidP="003215F9">
            <w:pPr>
              <w:jc w:val="center"/>
              <w:rPr>
                <w:rFonts w:ascii="Arial" w:eastAsia="Arial" w:hAnsi="Arial" w:cs="Arial"/>
                <w:b/>
                <w:sz w:val="26"/>
                <w:szCs w:val="26"/>
              </w:rPr>
            </w:pPr>
          </w:p>
        </w:tc>
      </w:tr>
      <w:tr w:rsidR="001E143B" w:rsidRPr="00261127" w:rsidTr="00433A14">
        <w:tc>
          <w:tcPr>
            <w:tcW w:w="993" w:type="dxa"/>
            <w:tcBorders>
              <w:top w:val="single" w:sz="4" w:space="0" w:color="000000"/>
              <w:left w:val="single" w:sz="4" w:space="0" w:color="000000"/>
              <w:bottom w:val="single" w:sz="4" w:space="0" w:color="000000"/>
              <w:right w:val="single" w:sz="4" w:space="0" w:color="000000"/>
            </w:tcBorders>
            <w:hideMark/>
          </w:tcPr>
          <w:p w:rsidR="001E143B" w:rsidRPr="00261127" w:rsidRDefault="001E143B" w:rsidP="003215F9">
            <w:pPr>
              <w:jc w:val="center"/>
              <w:rPr>
                <w:rFonts w:ascii="Arial" w:eastAsia="Arial" w:hAnsi="Arial" w:cs="Arial"/>
                <w:sz w:val="26"/>
                <w:szCs w:val="26"/>
              </w:rPr>
            </w:pPr>
            <w:r w:rsidRPr="00261127">
              <w:rPr>
                <w:rFonts w:ascii="Arial" w:eastAsia="Arial" w:hAnsi="Arial" w:cs="Arial"/>
                <w:sz w:val="26"/>
                <w:szCs w:val="26"/>
              </w:rPr>
              <w:t>11.</w:t>
            </w:r>
          </w:p>
        </w:tc>
        <w:tc>
          <w:tcPr>
            <w:tcW w:w="4961" w:type="dxa"/>
            <w:tcBorders>
              <w:top w:val="single" w:sz="4" w:space="0" w:color="000000"/>
              <w:left w:val="single" w:sz="4" w:space="0" w:color="000000"/>
              <w:bottom w:val="single" w:sz="4" w:space="0" w:color="000000"/>
              <w:right w:val="single" w:sz="4" w:space="0" w:color="000000"/>
            </w:tcBorders>
            <w:hideMark/>
          </w:tcPr>
          <w:p w:rsidR="001E143B" w:rsidRPr="00261127" w:rsidRDefault="001E143B" w:rsidP="003215F9">
            <w:pPr>
              <w:rPr>
                <w:rFonts w:ascii="Arial" w:eastAsia="Arial" w:hAnsi="Arial" w:cs="Arial"/>
                <w:sz w:val="26"/>
                <w:szCs w:val="26"/>
              </w:rPr>
            </w:pPr>
            <w:r w:rsidRPr="00261127">
              <w:rPr>
                <w:rFonts w:ascii="Arial" w:eastAsia="Arial" w:hAnsi="Arial" w:cs="Arial"/>
                <w:sz w:val="26"/>
                <w:szCs w:val="26"/>
              </w:rPr>
              <w:t>Повна назва та ЄДРПОУ</w:t>
            </w:r>
            <w:r w:rsidR="00433A14">
              <w:rPr>
                <w:rFonts w:ascii="Arial" w:eastAsia="Arial" w:hAnsi="Arial" w:cs="Arial"/>
                <w:sz w:val="26"/>
                <w:szCs w:val="26"/>
              </w:rPr>
              <w:t xml:space="preserve"> </w:t>
            </w:r>
            <w:r w:rsidRPr="00261127">
              <w:rPr>
                <w:rFonts w:ascii="Arial" w:eastAsia="Arial" w:hAnsi="Arial" w:cs="Arial"/>
                <w:sz w:val="26"/>
                <w:szCs w:val="26"/>
              </w:rPr>
              <w:t>/</w:t>
            </w:r>
            <w:r w:rsidR="00433A14">
              <w:rPr>
                <w:rFonts w:ascii="Arial" w:eastAsia="Arial" w:hAnsi="Arial" w:cs="Arial"/>
                <w:sz w:val="26"/>
                <w:szCs w:val="26"/>
              </w:rPr>
              <w:t xml:space="preserve"> </w:t>
            </w:r>
            <w:r w:rsidRPr="00261127">
              <w:rPr>
                <w:rFonts w:ascii="Arial" w:eastAsia="Arial" w:hAnsi="Arial" w:cs="Arial"/>
                <w:sz w:val="26"/>
                <w:szCs w:val="26"/>
              </w:rPr>
              <w:t>ІПН виконавця робіт</w:t>
            </w:r>
            <w:r w:rsidR="00433A14">
              <w:rPr>
                <w:rFonts w:ascii="Arial" w:eastAsia="Arial" w:hAnsi="Arial" w:cs="Arial"/>
                <w:sz w:val="26"/>
                <w:szCs w:val="26"/>
              </w:rPr>
              <w:t xml:space="preserve"> </w:t>
            </w:r>
            <w:r w:rsidRPr="00261127">
              <w:rPr>
                <w:rFonts w:ascii="Arial" w:eastAsia="Arial" w:hAnsi="Arial" w:cs="Arial"/>
                <w:sz w:val="26"/>
                <w:szCs w:val="26"/>
              </w:rPr>
              <w:t>/</w:t>
            </w:r>
            <w:r w:rsidR="00433A14">
              <w:rPr>
                <w:rFonts w:ascii="Arial" w:eastAsia="Arial" w:hAnsi="Arial" w:cs="Arial"/>
                <w:sz w:val="26"/>
                <w:szCs w:val="26"/>
              </w:rPr>
              <w:t xml:space="preserve"> </w:t>
            </w:r>
            <w:r w:rsidRPr="00261127">
              <w:rPr>
                <w:rFonts w:ascii="Arial" w:eastAsia="Arial" w:hAnsi="Arial" w:cs="Arial"/>
                <w:sz w:val="26"/>
                <w:szCs w:val="26"/>
              </w:rPr>
              <w:t>надавача послуг (постачальників)</w:t>
            </w:r>
          </w:p>
        </w:tc>
        <w:tc>
          <w:tcPr>
            <w:tcW w:w="3402" w:type="dxa"/>
            <w:tcBorders>
              <w:top w:val="single" w:sz="4" w:space="0" w:color="000000"/>
              <w:left w:val="single" w:sz="4" w:space="0" w:color="000000"/>
              <w:bottom w:val="single" w:sz="4" w:space="0" w:color="000000"/>
              <w:right w:val="single" w:sz="4" w:space="0" w:color="000000"/>
            </w:tcBorders>
          </w:tcPr>
          <w:p w:rsidR="001E143B" w:rsidRPr="00261127" w:rsidRDefault="001E143B" w:rsidP="003215F9">
            <w:pPr>
              <w:jc w:val="center"/>
              <w:rPr>
                <w:rFonts w:ascii="Arial" w:eastAsia="Arial" w:hAnsi="Arial" w:cs="Arial"/>
                <w:b/>
                <w:sz w:val="26"/>
                <w:szCs w:val="26"/>
              </w:rPr>
            </w:pPr>
          </w:p>
        </w:tc>
      </w:tr>
      <w:tr w:rsidR="001E143B" w:rsidRPr="00261127" w:rsidTr="00433A14">
        <w:tc>
          <w:tcPr>
            <w:tcW w:w="993" w:type="dxa"/>
            <w:tcBorders>
              <w:top w:val="single" w:sz="4" w:space="0" w:color="000000"/>
              <w:left w:val="single" w:sz="4" w:space="0" w:color="000000"/>
              <w:bottom w:val="single" w:sz="4" w:space="0" w:color="000000"/>
              <w:right w:val="single" w:sz="4" w:space="0" w:color="000000"/>
            </w:tcBorders>
            <w:hideMark/>
          </w:tcPr>
          <w:p w:rsidR="001E143B" w:rsidRPr="00261127" w:rsidRDefault="001E143B" w:rsidP="003215F9">
            <w:pPr>
              <w:jc w:val="center"/>
              <w:rPr>
                <w:rFonts w:ascii="Arial" w:eastAsia="Arial" w:hAnsi="Arial" w:cs="Arial"/>
                <w:sz w:val="26"/>
                <w:szCs w:val="26"/>
              </w:rPr>
            </w:pPr>
            <w:r w:rsidRPr="00261127">
              <w:rPr>
                <w:rFonts w:ascii="Arial" w:eastAsia="Arial" w:hAnsi="Arial" w:cs="Arial"/>
                <w:sz w:val="26"/>
                <w:szCs w:val="26"/>
              </w:rPr>
              <w:t>12.</w:t>
            </w:r>
          </w:p>
        </w:tc>
        <w:tc>
          <w:tcPr>
            <w:tcW w:w="4961" w:type="dxa"/>
            <w:tcBorders>
              <w:top w:val="single" w:sz="4" w:space="0" w:color="000000"/>
              <w:left w:val="single" w:sz="4" w:space="0" w:color="000000"/>
              <w:bottom w:val="single" w:sz="4" w:space="0" w:color="000000"/>
              <w:right w:val="single" w:sz="4" w:space="0" w:color="000000"/>
            </w:tcBorders>
            <w:hideMark/>
          </w:tcPr>
          <w:p w:rsidR="001E143B" w:rsidRPr="00261127" w:rsidRDefault="001E143B" w:rsidP="003215F9">
            <w:pPr>
              <w:rPr>
                <w:rFonts w:ascii="Arial" w:eastAsia="Arial" w:hAnsi="Arial" w:cs="Arial"/>
                <w:sz w:val="26"/>
                <w:szCs w:val="26"/>
              </w:rPr>
            </w:pPr>
            <w:r w:rsidRPr="00261127">
              <w:rPr>
                <w:rFonts w:ascii="Arial" w:eastAsia="Arial" w:hAnsi="Arial" w:cs="Arial"/>
                <w:sz w:val="26"/>
                <w:szCs w:val="26"/>
              </w:rPr>
              <w:t>Опис бізнес-</w:t>
            </w:r>
            <w:proofErr w:type="spellStart"/>
            <w:r w:rsidRPr="00261127">
              <w:rPr>
                <w:rFonts w:ascii="Arial" w:eastAsia="Arial" w:hAnsi="Arial" w:cs="Arial"/>
                <w:sz w:val="26"/>
                <w:szCs w:val="26"/>
              </w:rPr>
              <w:t>проєкту</w:t>
            </w:r>
            <w:proofErr w:type="spellEnd"/>
            <w:r w:rsidRPr="00261127">
              <w:rPr>
                <w:rFonts w:ascii="Arial" w:eastAsia="Arial" w:hAnsi="Arial" w:cs="Arial"/>
                <w:sz w:val="26"/>
                <w:szCs w:val="26"/>
              </w:rPr>
              <w:t>:</w:t>
            </w:r>
          </w:p>
          <w:p w:rsidR="001E143B" w:rsidRPr="00261127" w:rsidRDefault="001E143B" w:rsidP="003215F9">
            <w:pPr>
              <w:rPr>
                <w:rFonts w:ascii="Arial" w:eastAsia="Arial" w:hAnsi="Arial" w:cs="Arial"/>
                <w:sz w:val="26"/>
                <w:szCs w:val="26"/>
              </w:rPr>
            </w:pPr>
            <w:r w:rsidRPr="00261127">
              <w:rPr>
                <w:rFonts w:ascii="Arial" w:eastAsia="Arial" w:hAnsi="Arial" w:cs="Arial"/>
                <w:sz w:val="26"/>
                <w:szCs w:val="26"/>
              </w:rPr>
              <w:t>Будь ласка, напишіть коротко про ваш бізнес</w:t>
            </w:r>
            <w:r w:rsidR="00433A14">
              <w:rPr>
                <w:rFonts w:ascii="Arial" w:eastAsia="Arial" w:hAnsi="Arial" w:cs="Arial"/>
                <w:sz w:val="26"/>
                <w:szCs w:val="26"/>
              </w:rPr>
              <w:t xml:space="preserve"> </w:t>
            </w:r>
            <w:r w:rsidRPr="00261127">
              <w:rPr>
                <w:rFonts w:ascii="Arial" w:eastAsia="Arial" w:hAnsi="Arial" w:cs="Arial"/>
                <w:sz w:val="26"/>
                <w:szCs w:val="26"/>
              </w:rPr>
              <w:t>/</w:t>
            </w:r>
            <w:r w:rsidR="00433A14">
              <w:rPr>
                <w:rFonts w:ascii="Arial" w:eastAsia="Arial" w:hAnsi="Arial" w:cs="Arial"/>
                <w:sz w:val="26"/>
                <w:szCs w:val="26"/>
              </w:rPr>
              <w:t xml:space="preserve"> </w:t>
            </w:r>
            <w:r w:rsidRPr="00261127">
              <w:rPr>
                <w:rFonts w:ascii="Arial" w:eastAsia="Arial" w:hAnsi="Arial" w:cs="Arial"/>
                <w:sz w:val="26"/>
                <w:szCs w:val="26"/>
              </w:rPr>
              <w:t>бізнес-ідею, що ви плануєте робити, чому обрали саме цей бізнес і який досвід у цій сфері вже маєте (максимально 1000 слів)</w:t>
            </w:r>
          </w:p>
        </w:tc>
        <w:tc>
          <w:tcPr>
            <w:tcW w:w="3402" w:type="dxa"/>
            <w:tcBorders>
              <w:top w:val="single" w:sz="4" w:space="0" w:color="000000"/>
              <w:left w:val="single" w:sz="4" w:space="0" w:color="000000"/>
              <w:bottom w:val="single" w:sz="4" w:space="0" w:color="000000"/>
              <w:right w:val="single" w:sz="4" w:space="0" w:color="000000"/>
            </w:tcBorders>
          </w:tcPr>
          <w:p w:rsidR="001E143B" w:rsidRPr="00261127" w:rsidRDefault="001E143B" w:rsidP="003215F9">
            <w:pPr>
              <w:jc w:val="center"/>
              <w:rPr>
                <w:rFonts w:ascii="Arial" w:eastAsia="Arial" w:hAnsi="Arial" w:cs="Arial"/>
                <w:b/>
                <w:sz w:val="26"/>
                <w:szCs w:val="26"/>
              </w:rPr>
            </w:pPr>
          </w:p>
        </w:tc>
      </w:tr>
      <w:tr w:rsidR="001E143B" w:rsidRPr="00261127" w:rsidTr="00433A14">
        <w:tc>
          <w:tcPr>
            <w:tcW w:w="993" w:type="dxa"/>
            <w:tcBorders>
              <w:top w:val="single" w:sz="4" w:space="0" w:color="000000"/>
              <w:left w:val="single" w:sz="4" w:space="0" w:color="000000"/>
              <w:bottom w:val="single" w:sz="4" w:space="0" w:color="000000"/>
              <w:right w:val="single" w:sz="4" w:space="0" w:color="000000"/>
            </w:tcBorders>
            <w:hideMark/>
          </w:tcPr>
          <w:p w:rsidR="001E143B" w:rsidRPr="00261127" w:rsidRDefault="001E143B" w:rsidP="003215F9">
            <w:pPr>
              <w:jc w:val="center"/>
              <w:rPr>
                <w:rFonts w:ascii="Arial" w:eastAsia="Arial" w:hAnsi="Arial" w:cs="Arial"/>
                <w:sz w:val="26"/>
                <w:szCs w:val="26"/>
              </w:rPr>
            </w:pPr>
            <w:r w:rsidRPr="00261127">
              <w:rPr>
                <w:rFonts w:ascii="Arial" w:eastAsia="Arial" w:hAnsi="Arial" w:cs="Arial"/>
                <w:sz w:val="26"/>
                <w:szCs w:val="26"/>
              </w:rPr>
              <w:lastRenderedPageBreak/>
              <w:t>13.</w:t>
            </w:r>
          </w:p>
        </w:tc>
        <w:tc>
          <w:tcPr>
            <w:tcW w:w="4961" w:type="dxa"/>
            <w:tcBorders>
              <w:top w:val="single" w:sz="4" w:space="0" w:color="000000"/>
              <w:left w:val="single" w:sz="4" w:space="0" w:color="000000"/>
              <w:bottom w:val="single" w:sz="4" w:space="0" w:color="000000"/>
              <w:right w:val="single" w:sz="4" w:space="0" w:color="000000"/>
            </w:tcBorders>
            <w:hideMark/>
          </w:tcPr>
          <w:p w:rsidR="001E143B" w:rsidRPr="00261127" w:rsidRDefault="001E143B" w:rsidP="003215F9">
            <w:pPr>
              <w:rPr>
                <w:rFonts w:ascii="Arial" w:eastAsia="Arial" w:hAnsi="Arial" w:cs="Arial"/>
                <w:sz w:val="26"/>
                <w:szCs w:val="26"/>
              </w:rPr>
            </w:pPr>
            <w:r w:rsidRPr="00261127">
              <w:rPr>
                <w:rFonts w:ascii="Arial" w:eastAsia="Arial" w:hAnsi="Arial" w:cs="Arial"/>
                <w:sz w:val="26"/>
                <w:szCs w:val="26"/>
              </w:rPr>
              <w:t>Цілі використання гранту</w:t>
            </w:r>
          </w:p>
        </w:tc>
        <w:tc>
          <w:tcPr>
            <w:tcW w:w="3402" w:type="dxa"/>
            <w:tcBorders>
              <w:top w:val="single" w:sz="4" w:space="0" w:color="000000"/>
              <w:left w:val="single" w:sz="4" w:space="0" w:color="000000"/>
              <w:bottom w:val="single" w:sz="4" w:space="0" w:color="000000"/>
              <w:right w:val="single" w:sz="4" w:space="0" w:color="000000"/>
            </w:tcBorders>
          </w:tcPr>
          <w:p w:rsidR="001E143B" w:rsidRPr="00261127" w:rsidRDefault="001E143B" w:rsidP="003215F9">
            <w:pPr>
              <w:jc w:val="center"/>
              <w:rPr>
                <w:rFonts w:ascii="Arial" w:eastAsia="Arial" w:hAnsi="Arial" w:cs="Arial"/>
                <w:b/>
                <w:sz w:val="26"/>
                <w:szCs w:val="26"/>
              </w:rPr>
            </w:pPr>
          </w:p>
        </w:tc>
      </w:tr>
      <w:tr w:rsidR="001E143B" w:rsidRPr="00261127" w:rsidTr="00433A14">
        <w:tc>
          <w:tcPr>
            <w:tcW w:w="993" w:type="dxa"/>
            <w:tcBorders>
              <w:top w:val="single" w:sz="4" w:space="0" w:color="000000"/>
              <w:left w:val="single" w:sz="4" w:space="0" w:color="000000"/>
              <w:bottom w:val="single" w:sz="4" w:space="0" w:color="000000"/>
              <w:right w:val="single" w:sz="4" w:space="0" w:color="000000"/>
            </w:tcBorders>
            <w:hideMark/>
          </w:tcPr>
          <w:p w:rsidR="001E143B" w:rsidRPr="00261127" w:rsidRDefault="001E143B" w:rsidP="003215F9">
            <w:pPr>
              <w:jc w:val="center"/>
              <w:rPr>
                <w:rFonts w:ascii="Arial" w:eastAsia="Arial" w:hAnsi="Arial" w:cs="Arial"/>
                <w:sz w:val="26"/>
                <w:szCs w:val="26"/>
              </w:rPr>
            </w:pPr>
            <w:r w:rsidRPr="00261127">
              <w:rPr>
                <w:rFonts w:ascii="Arial" w:eastAsia="Arial" w:hAnsi="Arial" w:cs="Arial"/>
                <w:sz w:val="26"/>
                <w:szCs w:val="26"/>
              </w:rPr>
              <w:t>14.</w:t>
            </w:r>
          </w:p>
        </w:tc>
        <w:tc>
          <w:tcPr>
            <w:tcW w:w="4961" w:type="dxa"/>
            <w:tcBorders>
              <w:top w:val="single" w:sz="4" w:space="0" w:color="000000"/>
              <w:left w:val="single" w:sz="4" w:space="0" w:color="000000"/>
              <w:bottom w:val="single" w:sz="4" w:space="0" w:color="000000"/>
              <w:right w:val="single" w:sz="4" w:space="0" w:color="000000"/>
            </w:tcBorders>
            <w:hideMark/>
          </w:tcPr>
          <w:p w:rsidR="001E143B" w:rsidRPr="00261127" w:rsidRDefault="001E143B" w:rsidP="003215F9">
            <w:pPr>
              <w:rPr>
                <w:rFonts w:ascii="Arial" w:eastAsia="Arial" w:hAnsi="Arial" w:cs="Arial"/>
                <w:sz w:val="26"/>
                <w:szCs w:val="26"/>
              </w:rPr>
            </w:pPr>
            <w:r w:rsidRPr="00261127">
              <w:rPr>
                <w:rFonts w:ascii="Arial" w:eastAsia="Arial" w:hAnsi="Arial" w:cs="Arial"/>
                <w:sz w:val="26"/>
                <w:szCs w:val="26"/>
              </w:rPr>
              <w:t>Сума запиту на отримання гранту в</w:t>
            </w:r>
            <w:r w:rsidR="00433A14">
              <w:rPr>
                <w:rFonts w:ascii="Arial" w:eastAsia="Arial" w:hAnsi="Arial" w:cs="Arial"/>
                <w:sz w:val="26"/>
                <w:szCs w:val="26"/>
              </w:rPr>
              <w:t>ід Львівської міської ради, грн</w:t>
            </w:r>
            <w:r w:rsidRPr="00261127">
              <w:rPr>
                <w:rFonts w:ascii="Arial" w:eastAsia="Arial" w:hAnsi="Arial" w:cs="Arial"/>
                <w:sz w:val="26"/>
                <w:szCs w:val="26"/>
              </w:rPr>
              <w:t xml:space="preserve"> (вкажіть суму та опишіть що саме Ви плануєте закупити на цю суму)</w:t>
            </w:r>
          </w:p>
        </w:tc>
        <w:tc>
          <w:tcPr>
            <w:tcW w:w="3402" w:type="dxa"/>
            <w:tcBorders>
              <w:top w:val="single" w:sz="4" w:space="0" w:color="000000"/>
              <w:left w:val="single" w:sz="4" w:space="0" w:color="000000"/>
              <w:bottom w:val="single" w:sz="4" w:space="0" w:color="000000"/>
              <w:right w:val="single" w:sz="4" w:space="0" w:color="000000"/>
            </w:tcBorders>
          </w:tcPr>
          <w:p w:rsidR="001E143B" w:rsidRPr="00261127" w:rsidRDefault="001E143B" w:rsidP="003215F9">
            <w:pPr>
              <w:jc w:val="center"/>
              <w:rPr>
                <w:rFonts w:ascii="Arial" w:eastAsia="Arial" w:hAnsi="Arial" w:cs="Arial"/>
                <w:b/>
                <w:sz w:val="26"/>
                <w:szCs w:val="26"/>
              </w:rPr>
            </w:pPr>
          </w:p>
        </w:tc>
      </w:tr>
      <w:tr w:rsidR="001E143B" w:rsidRPr="00261127" w:rsidTr="00433A14">
        <w:tc>
          <w:tcPr>
            <w:tcW w:w="993" w:type="dxa"/>
            <w:tcBorders>
              <w:top w:val="single" w:sz="4" w:space="0" w:color="000000"/>
              <w:left w:val="single" w:sz="4" w:space="0" w:color="000000"/>
              <w:bottom w:val="single" w:sz="4" w:space="0" w:color="000000"/>
              <w:right w:val="single" w:sz="4" w:space="0" w:color="000000"/>
            </w:tcBorders>
            <w:hideMark/>
          </w:tcPr>
          <w:p w:rsidR="001E143B" w:rsidRPr="00261127" w:rsidRDefault="001E143B" w:rsidP="003215F9">
            <w:pPr>
              <w:jc w:val="center"/>
              <w:rPr>
                <w:rFonts w:ascii="Arial" w:eastAsia="Arial" w:hAnsi="Arial" w:cs="Arial"/>
                <w:sz w:val="26"/>
                <w:szCs w:val="26"/>
              </w:rPr>
            </w:pPr>
            <w:r w:rsidRPr="00261127">
              <w:rPr>
                <w:rFonts w:ascii="Arial" w:eastAsia="Arial" w:hAnsi="Arial" w:cs="Arial"/>
                <w:sz w:val="26"/>
                <w:szCs w:val="26"/>
              </w:rPr>
              <w:t>14.1</w:t>
            </w:r>
            <w:r w:rsidR="00433A14">
              <w:rPr>
                <w:rFonts w:ascii="Arial" w:eastAsia="Arial" w:hAnsi="Arial" w:cs="Arial"/>
                <w:sz w:val="26"/>
                <w:szCs w:val="26"/>
              </w:rPr>
              <w:t>.</w:t>
            </w:r>
          </w:p>
        </w:tc>
        <w:tc>
          <w:tcPr>
            <w:tcW w:w="4961" w:type="dxa"/>
            <w:tcBorders>
              <w:top w:val="single" w:sz="4" w:space="0" w:color="000000"/>
              <w:left w:val="single" w:sz="4" w:space="0" w:color="000000"/>
              <w:bottom w:val="single" w:sz="4" w:space="0" w:color="000000"/>
              <w:right w:val="single" w:sz="4" w:space="0" w:color="000000"/>
            </w:tcBorders>
            <w:hideMark/>
          </w:tcPr>
          <w:p w:rsidR="001E143B" w:rsidRPr="00261127" w:rsidRDefault="001E143B" w:rsidP="003215F9">
            <w:pPr>
              <w:rPr>
                <w:rFonts w:ascii="Arial" w:eastAsia="Arial" w:hAnsi="Arial" w:cs="Arial"/>
                <w:sz w:val="26"/>
                <w:szCs w:val="26"/>
              </w:rPr>
            </w:pPr>
            <w:r w:rsidRPr="00261127">
              <w:rPr>
                <w:rFonts w:ascii="Arial" w:eastAsia="Arial" w:hAnsi="Arial" w:cs="Arial"/>
                <w:sz w:val="26"/>
                <w:szCs w:val="26"/>
              </w:rPr>
              <w:t>Сума запиту від донорської організації (за наявності)</w:t>
            </w:r>
          </w:p>
        </w:tc>
        <w:tc>
          <w:tcPr>
            <w:tcW w:w="3402" w:type="dxa"/>
            <w:tcBorders>
              <w:top w:val="single" w:sz="4" w:space="0" w:color="000000"/>
              <w:left w:val="single" w:sz="4" w:space="0" w:color="000000"/>
              <w:bottom w:val="single" w:sz="4" w:space="0" w:color="000000"/>
              <w:right w:val="single" w:sz="4" w:space="0" w:color="000000"/>
            </w:tcBorders>
          </w:tcPr>
          <w:p w:rsidR="001E143B" w:rsidRPr="00261127" w:rsidRDefault="001E143B" w:rsidP="003215F9">
            <w:pPr>
              <w:jc w:val="center"/>
              <w:rPr>
                <w:rFonts w:ascii="Arial" w:eastAsia="Arial" w:hAnsi="Arial" w:cs="Arial"/>
                <w:b/>
                <w:sz w:val="26"/>
                <w:szCs w:val="26"/>
              </w:rPr>
            </w:pPr>
          </w:p>
        </w:tc>
      </w:tr>
      <w:tr w:rsidR="001E143B" w:rsidRPr="00261127" w:rsidTr="00433A14">
        <w:tc>
          <w:tcPr>
            <w:tcW w:w="993" w:type="dxa"/>
            <w:tcBorders>
              <w:top w:val="single" w:sz="4" w:space="0" w:color="000000"/>
              <w:left w:val="single" w:sz="4" w:space="0" w:color="000000"/>
              <w:bottom w:val="single" w:sz="4" w:space="0" w:color="000000"/>
              <w:right w:val="single" w:sz="4" w:space="0" w:color="000000"/>
            </w:tcBorders>
            <w:hideMark/>
          </w:tcPr>
          <w:p w:rsidR="001E143B" w:rsidRPr="00261127" w:rsidRDefault="00433A14" w:rsidP="003215F9">
            <w:pPr>
              <w:jc w:val="center"/>
              <w:rPr>
                <w:rFonts w:ascii="Arial" w:eastAsia="Arial" w:hAnsi="Arial" w:cs="Arial"/>
                <w:sz w:val="26"/>
                <w:szCs w:val="26"/>
              </w:rPr>
            </w:pPr>
            <w:r>
              <w:rPr>
                <w:rFonts w:ascii="Arial" w:eastAsia="Arial" w:hAnsi="Arial" w:cs="Arial"/>
                <w:sz w:val="26"/>
                <w:szCs w:val="26"/>
              </w:rPr>
              <w:t>14.2.</w:t>
            </w:r>
          </w:p>
        </w:tc>
        <w:tc>
          <w:tcPr>
            <w:tcW w:w="4961" w:type="dxa"/>
            <w:tcBorders>
              <w:top w:val="single" w:sz="4" w:space="0" w:color="000000"/>
              <w:left w:val="single" w:sz="4" w:space="0" w:color="000000"/>
              <w:bottom w:val="single" w:sz="4" w:space="0" w:color="000000"/>
              <w:right w:val="single" w:sz="4" w:space="0" w:color="000000"/>
            </w:tcBorders>
            <w:hideMark/>
          </w:tcPr>
          <w:p w:rsidR="001E143B" w:rsidRPr="00261127" w:rsidRDefault="001E143B" w:rsidP="003215F9">
            <w:pPr>
              <w:rPr>
                <w:rFonts w:ascii="Arial" w:eastAsia="Arial" w:hAnsi="Arial" w:cs="Arial"/>
                <w:sz w:val="26"/>
                <w:szCs w:val="26"/>
              </w:rPr>
            </w:pPr>
            <w:r w:rsidRPr="00261127">
              <w:rPr>
                <w:rFonts w:ascii="Arial" w:eastAsia="Arial" w:hAnsi="Arial" w:cs="Arial"/>
                <w:sz w:val="26"/>
                <w:szCs w:val="26"/>
              </w:rPr>
              <w:t>Вкажіть суму власного внеску (якщо такий передбачений)</w:t>
            </w:r>
          </w:p>
        </w:tc>
        <w:tc>
          <w:tcPr>
            <w:tcW w:w="3402" w:type="dxa"/>
            <w:tcBorders>
              <w:top w:val="single" w:sz="4" w:space="0" w:color="000000"/>
              <w:left w:val="single" w:sz="4" w:space="0" w:color="000000"/>
              <w:bottom w:val="single" w:sz="4" w:space="0" w:color="000000"/>
              <w:right w:val="single" w:sz="4" w:space="0" w:color="000000"/>
            </w:tcBorders>
          </w:tcPr>
          <w:p w:rsidR="001E143B" w:rsidRPr="00261127" w:rsidRDefault="001E143B" w:rsidP="003215F9">
            <w:pPr>
              <w:jc w:val="center"/>
              <w:rPr>
                <w:rFonts w:ascii="Arial" w:eastAsia="Arial" w:hAnsi="Arial" w:cs="Arial"/>
                <w:b/>
                <w:sz w:val="26"/>
                <w:szCs w:val="26"/>
              </w:rPr>
            </w:pPr>
          </w:p>
        </w:tc>
      </w:tr>
      <w:tr w:rsidR="001E143B" w:rsidRPr="00261127" w:rsidTr="00433A14">
        <w:tc>
          <w:tcPr>
            <w:tcW w:w="993" w:type="dxa"/>
            <w:tcBorders>
              <w:top w:val="single" w:sz="4" w:space="0" w:color="000000"/>
              <w:left w:val="single" w:sz="4" w:space="0" w:color="000000"/>
              <w:bottom w:val="single" w:sz="4" w:space="0" w:color="000000"/>
              <w:right w:val="single" w:sz="4" w:space="0" w:color="000000"/>
            </w:tcBorders>
            <w:hideMark/>
          </w:tcPr>
          <w:p w:rsidR="001E143B" w:rsidRPr="00261127" w:rsidRDefault="001E143B" w:rsidP="003215F9">
            <w:pPr>
              <w:jc w:val="center"/>
              <w:rPr>
                <w:rFonts w:ascii="Arial" w:eastAsia="Arial" w:hAnsi="Arial" w:cs="Arial"/>
                <w:sz w:val="26"/>
                <w:szCs w:val="26"/>
              </w:rPr>
            </w:pPr>
            <w:r w:rsidRPr="00261127">
              <w:rPr>
                <w:rFonts w:ascii="Arial" w:eastAsia="Arial" w:hAnsi="Arial" w:cs="Arial"/>
                <w:sz w:val="26"/>
                <w:szCs w:val="26"/>
              </w:rPr>
              <w:t>15.</w:t>
            </w:r>
          </w:p>
        </w:tc>
        <w:tc>
          <w:tcPr>
            <w:tcW w:w="4961" w:type="dxa"/>
            <w:tcBorders>
              <w:top w:val="single" w:sz="4" w:space="0" w:color="000000"/>
              <w:left w:val="single" w:sz="4" w:space="0" w:color="000000"/>
              <w:bottom w:val="single" w:sz="4" w:space="0" w:color="000000"/>
              <w:right w:val="single" w:sz="4" w:space="0" w:color="000000"/>
            </w:tcBorders>
            <w:hideMark/>
          </w:tcPr>
          <w:p w:rsidR="001E143B" w:rsidRPr="00261127" w:rsidRDefault="001E143B" w:rsidP="003215F9">
            <w:pPr>
              <w:rPr>
                <w:rFonts w:ascii="Arial" w:eastAsia="Arial" w:hAnsi="Arial" w:cs="Arial"/>
                <w:sz w:val="26"/>
                <w:szCs w:val="26"/>
              </w:rPr>
            </w:pPr>
            <w:r w:rsidRPr="00261127">
              <w:rPr>
                <w:rFonts w:ascii="Arial" w:eastAsia="Arial" w:hAnsi="Arial" w:cs="Arial"/>
                <w:sz w:val="26"/>
                <w:szCs w:val="26"/>
              </w:rPr>
              <w:t>Скільки часу Вам потрібно для закупівлі та встановлення необхідного обладнання, сировини, матеріалів, оплати послуг, тощо?</w:t>
            </w:r>
          </w:p>
        </w:tc>
        <w:tc>
          <w:tcPr>
            <w:tcW w:w="3402" w:type="dxa"/>
            <w:tcBorders>
              <w:top w:val="single" w:sz="4" w:space="0" w:color="000000"/>
              <w:left w:val="single" w:sz="4" w:space="0" w:color="000000"/>
              <w:bottom w:val="single" w:sz="4" w:space="0" w:color="000000"/>
              <w:right w:val="single" w:sz="4" w:space="0" w:color="000000"/>
            </w:tcBorders>
          </w:tcPr>
          <w:p w:rsidR="001E143B" w:rsidRPr="00261127" w:rsidRDefault="001E143B" w:rsidP="003215F9">
            <w:pPr>
              <w:jc w:val="center"/>
              <w:rPr>
                <w:rFonts w:ascii="Arial" w:eastAsia="Arial" w:hAnsi="Arial" w:cs="Arial"/>
                <w:b/>
                <w:sz w:val="26"/>
                <w:szCs w:val="26"/>
              </w:rPr>
            </w:pPr>
          </w:p>
        </w:tc>
      </w:tr>
    </w:tbl>
    <w:p w:rsidR="00261127" w:rsidRPr="00433A14" w:rsidRDefault="00433A14" w:rsidP="00433A14">
      <w:pPr>
        <w:spacing w:after="200"/>
        <w:ind w:firstLine="708"/>
        <w:contextualSpacing/>
        <w:jc w:val="both"/>
        <w:rPr>
          <w:rFonts w:ascii="Arial" w:eastAsia="Arial" w:hAnsi="Arial" w:cs="Arial"/>
          <w:sz w:val="26"/>
          <w:szCs w:val="26"/>
          <w:lang w:eastAsia="ru-RU"/>
        </w:rPr>
      </w:pPr>
      <w:r w:rsidRPr="00433A14">
        <w:rPr>
          <w:rFonts w:ascii="Arial" w:eastAsia="Arial" w:hAnsi="Arial" w:cs="Arial"/>
          <w:sz w:val="26"/>
          <w:szCs w:val="26"/>
          <w:lang w:eastAsia="ru-RU"/>
        </w:rPr>
        <w:t xml:space="preserve">- </w:t>
      </w:r>
      <w:r w:rsidR="00261127" w:rsidRPr="00433A14">
        <w:rPr>
          <w:rFonts w:ascii="Arial" w:eastAsia="Arial" w:hAnsi="Arial" w:cs="Arial"/>
          <w:sz w:val="26"/>
          <w:szCs w:val="26"/>
          <w:lang w:eastAsia="ru-RU"/>
        </w:rPr>
        <w:t>Відповідальність за надання неправдивої інформації несе безпосередньо заявник відповідно до законодавства України.</w:t>
      </w:r>
      <w:bookmarkStart w:id="2" w:name="_heading=h.gjdgxs"/>
      <w:bookmarkEnd w:id="2"/>
    </w:p>
    <w:p w:rsidR="00261127" w:rsidRPr="00433A14" w:rsidRDefault="00433A14" w:rsidP="00433A14">
      <w:pPr>
        <w:spacing w:after="200"/>
        <w:ind w:firstLine="708"/>
        <w:contextualSpacing/>
        <w:jc w:val="both"/>
        <w:rPr>
          <w:rFonts w:ascii="Arial" w:eastAsia="Arial" w:hAnsi="Arial" w:cs="Arial"/>
          <w:sz w:val="26"/>
          <w:szCs w:val="26"/>
          <w:lang w:eastAsia="ru-RU"/>
        </w:rPr>
      </w:pPr>
      <w:r w:rsidRPr="00433A14">
        <w:rPr>
          <w:rFonts w:ascii="Arial" w:eastAsia="Arial" w:hAnsi="Arial" w:cs="Arial"/>
          <w:color w:val="000000"/>
          <w:sz w:val="26"/>
          <w:szCs w:val="26"/>
          <w:lang w:eastAsia="ru-RU"/>
        </w:rPr>
        <w:t xml:space="preserve">- </w:t>
      </w:r>
      <w:r w:rsidR="00261127" w:rsidRPr="00433A14">
        <w:rPr>
          <w:rFonts w:ascii="Arial" w:eastAsia="Arial" w:hAnsi="Arial" w:cs="Arial"/>
          <w:color w:val="000000"/>
          <w:sz w:val="26"/>
          <w:szCs w:val="26"/>
          <w:lang w:eastAsia="ru-RU"/>
        </w:rPr>
        <w:t>У випадку отримання гранту, зобов’язують через один місяць з моменту отримання гранту подати інформацію про освоєння грантових коштів із зазначенням підтверджуючих документів про закупівлю та встановлення</w:t>
      </w:r>
      <w:r>
        <w:rPr>
          <w:rFonts w:ascii="Arial" w:eastAsia="Arial" w:hAnsi="Arial" w:cs="Arial"/>
          <w:color w:val="000000"/>
          <w:sz w:val="26"/>
          <w:szCs w:val="26"/>
          <w:lang w:eastAsia="ru-RU"/>
        </w:rPr>
        <w:t xml:space="preserve"> </w:t>
      </w:r>
      <w:r w:rsidR="00261127" w:rsidRPr="00433A14">
        <w:rPr>
          <w:rFonts w:ascii="Arial" w:eastAsia="Arial" w:hAnsi="Arial" w:cs="Arial"/>
          <w:color w:val="000000"/>
          <w:sz w:val="26"/>
          <w:szCs w:val="26"/>
          <w:lang w:eastAsia="ru-RU"/>
        </w:rPr>
        <w:t>/</w:t>
      </w:r>
      <w:r>
        <w:rPr>
          <w:rFonts w:ascii="Arial" w:eastAsia="Arial" w:hAnsi="Arial" w:cs="Arial"/>
          <w:color w:val="000000"/>
          <w:sz w:val="26"/>
          <w:szCs w:val="26"/>
          <w:lang w:eastAsia="ru-RU"/>
        </w:rPr>
        <w:t xml:space="preserve"> </w:t>
      </w:r>
      <w:r w:rsidR="00261127" w:rsidRPr="00433A14">
        <w:rPr>
          <w:rFonts w:ascii="Arial" w:eastAsia="Arial" w:hAnsi="Arial" w:cs="Arial"/>
          <w:color w:val="000000"/>
          <w:sz w:val="26"/>
          <w:szCs w:val="26"/>
          <w:lang w:eastAsia="ru-RU"/>
        </w:rPr>
        <w:t>вико</w:t>
      </w:r>
      <w:r>
        <w:rPr>
          <w:rFonts w:ascii="Arial" w:eastAsia="Arial" w:hAnsi="Arial" w:cs="Arial"/>
          <w:color w:val="000000"/>
          <w:sz w:val="26"/>
          <w:szCs w:val="26"/>
          <w:lang w:eastAsia="ru-RU"/>
        </w:rPr>
        <w:t>ристання обладнання, матеріалів</w:t>
      </w:r>
      <w:r w:rsidR="00261127" w:rsidRPr="00433A14">
        <w:rPr>
          <w:rFonts w:ascii="Arial" w:eastAsia="Arial" w:hAnsi="Arial" w:cs="Arial"/>
          <w:color w:val="000000"/>
          <w:sz w:val="26"/>
          <w:szCs w:val="26"/>
          <w:lang w:eastAsia="ru-RU"/>
        </w:rPr>
        <w:t xml:space="preserve"> тощо.</w:t>
      </w:r>
    </w:p>
    <w:tbl>
      <w:tblPr>
        <w:tblpPr w:leftFromText="180" w:rightFromText="180" w:bottomFromText="160" w:vertAnchor="text" w:tblpX="704"/>
        <w:tblW w:w="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1"/>
      </w:tblGrid>
      <w:tr w:rsidR="00261127" w:rsidRPr="00433A14" w:rsidTr="00433A14">
        <w:trPr>
          <w:trHeight w:val="119"/>
        </w:trPr>
        <w:tc>
          <w:tcPr>
            <w:tcW w:w="241" w:type="dxa"/>
            <w:tcBorders>
              <w:top w:val="single" w:sz="4" w:space="0" w:color="000000"/>
              <w:left w:val="single" w:sz="4" w:space="0" w:color="000000"/>
              <w:bottom w:val="single" w:sz="4" w:space="0" w:color="000000"/>
              <w:right w:val="single" w:sz="4" w:space="0" w:color="000000"/>
            </w:tcBorders>
          </w:tcPr>
          <w:p w:rsidR="00261127" w:rsidRPr="00433A14" w:rsidRDefault="00261127" w:rsidP="00433A14">
            <w:pPr>
              <w:jc w:val="both"/>
              <w:rPr>
                <w:rFonts w:ascii="Arial" w:hAnsi="Arial" w:cs="Arial"/>
                <w:sz w:val="26"/>
                <w:szCs w:val="26"/>
                <w:shd w:val="clear" w:color="auto" w:fill="F1F3F4"/>
              </w:rPr>
            </w:pPr>
          </w:p>
        </w:tc>
      </w:tr>
    </w:tbl>
    <w:p w:rsidR="00261127" w:rsidRPr="00433A14" w:rsidRDefault="00261127" w:rsidP="00433A14">
      <w:pPr>
        <w:jc w:val="both"/>
        <w:rPr>
          <w:rFonts w:ascii="Arial" w:eastAsia="Arial" w:hAnsi="Arial" w:cs="Arial"/>
          <w:sz w:val="26"/>
          <w:szCs w:val="26"/>
        </w:rPr>
      </w:pPr>
      <w:r w:rsidRPr="00433A14">
        <w:rPr>
          <w:rFonts w:ascii="Arial" w:eastAsia="Arial" w:hAnsi="Arial" w:cs="Arial"/>
          <w:sz w:val="26"/>
          <w:szCs w:val="26"/>
        </w:rPr>
        <w:t xml:space="preserve">Примітка: через підписання цього документа відповідно до Закону України "Про захист персональних даних" даю згоду департаменту економічного розвитку Львівської міської ради на обробку моїх персональних даних, даних суб’єкта господарювання у списках та/або за допомогою інформаційно-телекомунікаційної системи бази даних з метою підготовки відповідно до вимог законодавства </w:t>
      </w:r>
      <w:r w:rsidR="00433A14">
        <w:rPr>
          <w:rFonts w:ascii="Arial" w:eastAsia="Arial" w:hAnsi="Arial" w:cs="Arial"/>
          <w:sz w:val="26"/>
          <w:szCs w:val="26"/>
        </w:rPr>
        <w:t xml:space="preserve">України </w:t>
      </w:r>
      <w:r w:rsidRPr="00433A14">
        <w:rPr>
          <w:rFonts w:ascii="Arial" w:eastAsia="Arial" w:hAnsi="Arial" w:cs="Arial"/>
          <w:sz w:val="26"/>
          <w:szCs w:val="26"/>
        </w:rPr>
        <w:t>адміністративної та іншої інформації, а також внутрішніх документів департаменту економічного розвитку Львівської міської ради. Зобов'язуюсь при зміні персональних даних надати у найкоротший термін уточнену інформацію. Посвідчую про використання інформації про мене, суб’єкта господарювання. З механізмом отримання гранту – ознайомлений/-на.</w:t>
      </w:r>
    </w:p>
    <w:p w:rsidR="00433A14" w:rsidRDefault="00433A14" w:rsidP="00433A14">
      <w:pPr>
        <w:jc w:val="both"/>
        <w:rPr>
          <w:rFonts w:ascii="Arial" w:eastAsia="Arial" w:hAnsi="Arial" w:cs="Arial"/>
          <w:sz w:val="26"/>
          <w:szCs w:val="26"/>
        </w:rPr>
      </w:pPr>
    </w:p>
    <w:p w:rsidR="00433A14" w:rsidRDefault="00433A14" w:rsidP="00433A14">
      <w:pPr>
        <w:jc w:val="both"/>
        <w:rPr>
          <w:rFonts w:ascii="Arial" w:eastAsia="Arial" w:hAnsi="Arial" w:cs="Arial"/>
          <w:sz w:val="26"/>
          <w:szCs w:val="26"/>
        </w:rPr>
      </w:pPr>
    </w:p>
    <w:p w:rsidR="00433A14" w:rsidRPr="00261127" w:rsidRDefault="00433A14" w:rsidP="00433A14">
      <w:pPr>
        <w:jc w:val="both"/>
        <w:rPr>
          <w:rFonts w:ascii="Arial" w:eastAsia="Arial" w:hAnsi="Arial" w:cs="Arial"/>
          <w:sz w:val="26"/>
          <w:szCs w:val="26"/>
        </w:rPr>
      </w:pPr>
    </w:p>
    <w:p w:rsidR="00261127" w:rsidRPr="00433A14" w:rsidRDefault="00261127" w:rsidP="00261127">
      <w:pPr>
        <w:jc w:val="both"/>
        <w:rPr>
          <w:rFonts w:ascii="Arial" w:eastAsia="Arial" w:hAnsi="Arial" w:cs="Arial"/>
          <w:sz w:val="26"/>
          <w:szCs w:val="26"/>
        </w:rPr>
      </w:pPr>
      <w:r w:rsidRPr="00433A14">
        <w:rPr>
          <w:rFonts w:ascii="Arial" w:eastAsia="Arial" w:hAnsi="Arial" w:cs="Arial"/>
          <w:sz w:val="26"/>
          <w:szCs w:val="26"/>
        </w:rPr>
        <w:t>_____________________         __________________        _________________</w:t>
      </w:r>
    </w:p>
    <w:p w:rsidR="00261127" w:rsidRPr="00433A14" w:rsidRDefault="00261127" w:rsidP="00261127">
      <w:pPr>
        <w:jc w:val="both"/>
        <w:rPr>
          <w:rFonts w:ascii="Arial" w:eastAsia="Arial" w:hAnsi="Arial" w:cs="Arial"/>
          <w:sz w:val="22"/>
          <w:szCs w:val="22"/>
        </w:rPr>
      </w:pPr>
      <w:r w:rsidRPr="00433A14">
        <w:rPr>
          <w:rFonts w:ascii="Arial" w:eastAsia="Arial" w:hAnsi="Arial" w:cs="Arial"/>
          <w:b/>
          <w:sz w:val="22"/>
          <w:szCs w:val="22"/>
        </w:rPr>
        <w:t xml:space="preserve">                   </w:t>
      </w:r>
      <w:r w:rsidRPr="00433A14">
        <w:rPr>
          <w:rFonts w:ascii="Arial" w:eastAsia="Arial" w:hAnsi="Arial" w:cs="Arial"/>
          <w:sz w:val="22"/>
          <w:szCs w:val="22"/>
        </w:rPr>
        <w:t xml:space="preserve">ПІБ                                       </w:t>
      </w:r>
      <w:r w:rsidR="00433A14">
        <w:rPr>
          <w:rFonts w:ascii="Arial" w:eastAsia="Arial" w:hAnsi="Arial" w:cs="Arial"/>
          <w:sz w:val="22"/>
          <w:szCs w:val="22"/>
        </w:rPr>
        <w:t xml:space="preserve">            </w:t>
      </w:r>
      <w:r w:rsidRPr="00433A14">
        <w:rPr>
          <w:rFonts w:ascii="Arial" w:eastAsia="Arial" w:hAnsi="Arial" w:cs="Arial"/>
          <w:sz w:val="22"/>
          <w:szCs w:val="22"/>
        </w:rPr>
        <w:t xml:space="preserve">посада                      </w:t>
      </w:r>
      <w:r w:rsidR="00433A14">
        <w:rPr>
          <w:rFonts w:ascii="Arial" w:eastAsia="Arial" w:hAnsi="Arial" w:cs="Arial"/>
          <w:sz w:val="22"/>
          <w:szCs w:val="22"/>
        </w:rPr>
        <w:t xml:space="preserve">        </w:t>
      </w:r>
      <w:r w:rsidRPr="00433A14">
        <w:rPr>
          <w:rFonts w:ascii="Arial" w:eastAsia="Arial" w:hAnsi="Arial" w:cs="Arial"/>
          <w:sz w:val="22"/>
          <w:szCs w:val="22"/>
        </w:rPr>
        <w:t>особистий підпис</w:t>
      </w:r>
    </w:p>
    <w:p w:rsidR="00261127" w:rsidRPr="00261127" w:rsidRDefault="00433A14" w:rsidP="00261127">
      <w:pPr>
        <w:jc w:val="both"/>
        <w:rPr>
          <w:rFonts w:ascii="Arial" w:eastAsia="Arial" w:hAnsi="Arial" w:cs="Arial"/>
          <w:sz w:val="26"/>
          <w:szCs w:val="26"/>
        </w:rPr>
      </w:pPr>
      <w:r>
        <w:rPr>
          <w:rFonts w:ascii="Arial" w:eastAsia="Arial" w:hAnsi="Arial" w:cs="Arial"/>
          <w:sz w:val="26"/>
          <w:szCs w:val="26"/>
        </w:rPr>
        <w:t>"____"</w:t>
      </w:r>
      <w:r w:rsidR="00261127" w:rsidRPr="00261127">
        <w:rPr>
          <w:rFonts w:ascii="Arial" w:eastAsia="Arial" w:hAnsi="Arial" w:cs="Arial"/>
          <w:sz w:val="26"/>
          <w:szCs w:val="26"/>
        </w:rPr>
        <w:t xml:space="preserve"> _____________ 20___р.</w:t>
      </w:r>
    </w:p>
    <w:p w:rsidR="00261127" w:rsidRPr="00261127" w:rsidRDefault="00261127" w:rsidP="00261127">
      <w:pPr>
        <w:rPr>
          <w:rFonts w:ascii="Arial" w:eastAsia="Arial" w:hAnsi="Arial" w:cs="Arial"/>
          <w:sz w:val="26"/>
          <w:szCs w:val="26"/>
        </w:rPr>
      </w:pPr>
    </w:p>
    <w:p w:rsidR="00261127" w:rsidRPr="00261127" w:rsidRDefault="00261127" w:rsidP="00261127">
      <w:pPr>
        <w:jc w:val="both"/>
        <w:rPr>
          <w:rFonts w:ascii="Arial" w:eastAsia="Arial" w:hAnsi="Arial" w:cs="Arial"/>
          <w:sz w:val="26"/>
          <w:szCs w:val="26"/>
        </w:rPr>
      </w:pPr>
    </w:p>
    <w:p w:rsidR="00261127" w:rsidRPr="00261127" w:rsidRDefault="00261127" w:rsidP="00261127">
      <w:pPr>
        <w:jc w:val="both"/>
        <w:rPr>
          <w:rFonts w:ascii="Arial" w:eastAsia="Arial" w:hAnsi="Arial" w:cs="Arial"/>
          <w:sz w:val="26"/>
          <w:szCs w:val="26"/>
        </w:rPr>
      </w:pPr>
    </w:p>
    <w:p w:rsidR="00261127" w:rsidRDefault="00261127" w:rsidP="00261127">
      <w:pPr>
        <w:jc w:val="both"/>
        <w:rPr>
          <w:rFonts w:ascii="Arial" w:hAnsi="Arial" w:cs="Arial"/>
          <w:sz w:val="26"/>
          <w:szCs w:val="26"/>
        </w:rPr>
      </w:pPr>
    </w:p>
    <w:p w:rsidR="00680959" w:rsidRDefault="00680959" w:rsidP="00261127">
      <w:pPr>
        <w:jc w:val="both"/>
        <w:rPr>
          <w:rFonts w:ascii="Arial" w:hAnsi="Arial" w:cs="Arial"/>
          <w:sz w:val="26"/>
          <w:szCs w:val="26"/>
        </w:rPr>
      </w:pPr>
    </w:p>
    <w:p w:rsidR="00680959" w:rsidRDefault="00680959" w:rsidP="00261127">
      <w:pPr>
        <w:jc w:val="both"/>
        <w:rPr>
          <w:rFonts w:ascii="Arial" w:eastAsia="Arial" w:hAnsi="Arial" w:cs="Arial"/>
          <w:sz w:val="26"/>
          <w:szCs w:val="26"/>
        </w:rPr>
      </w:pPr>
    </w:p>
    <w:p w:rsidR="00433A14" w:rsidRDefault="00433A14" w:rsidP="00261127">
      <w:pPr>
        <w:jc w:val="both"/>
        <w:rPr>
          <w:rFonts w:ascii="Arial" w:eastAsia="Arial" w:hAnsi="Arial" w:cs="Arial"/>
          <w:sz w:val="26"/>
          <w:szCs w:val="26"/>
        </w:rPr>
      </w:pPr>
    </w:p>
    <w:p w:rsidR="00433A14" w:rsidRDefault="00433A14" w:rsidP="00261127">
      <w:pPr>
        <w:jc w:val="both"/>
        <w:rPr>
          <w:rFonts w:ascii="Arial" w:eastAsia="Arial" w:hAnsi="Arial" w:cs="Arial"/>
          <w:sz w:val="26"/>
          <w:szCs w:val="26"/>
        </w:rPr>
      </w:pPr>
    </w:p>
    <w:p w:rsidR="00433A14" w:rsidRDefault="00433A14" w:rsidP="00261127">
      <w:pPr>
        <w:jc w:val="both"/>
        <w:rPr>
          <w:rFonts w:ascii="Arial" w:eastAsia="Arial" w:hAnsi="Arial" w:cs="Arial"/>
          <w:sz w:val="26"/>
          <w:szCs w:val="26"/>
        </w:rPr>
      </w:pPr>
    </w:p>
    <w:p w:rsidR="00433A14" w:rsidRDefault="00433A14" w:rsidP="00261127">
      <w:pPr>
        <w:jc w:val="both"/>
        <w:rPr>
          <w:rFonts w:ascii="Arial" w:eastAsia="Arial" w:hAnsi="Arial" w:cs="Arial"/>
          <w:sz w:val="26"/>
          <w:szCs w:val="26"/>
        </w:rPr>
      </w:pPr>
    </w:p>
    <w:p w:rsidR="00433A14" w:rsidRDefault="00433A14" w:rsidP="00261127">
      <w:pPr>
        <w:jc w:val="both"/>
        <w:rPr>
          <w:rFonts w:ascii="Arial" w:eastAsia="Arial" w:hAnsi="Arial" w:cs="Arial"/>
          <w:sz w:val="26"/>
          <w:szCs w:val="26"/>
        </w:rPr>
      </w:pPr>
    </w:p>
    <w:p w:rsidR="00433A14" w:rsidRDefault="00433A14" w:rsidP="00261127">
      <w:pPr>
        <w:jc w:val="both"/>
        <w:rPr>
          <w:rFonts w:ascii="Arial" w:eastAsia="Arial" w:hAnsi="Arial" w:cs="Arial"/>
          <w:sz w:val="26"/>
          <w:szCs w:val="26"/>
        </w:rPr>
      </w:pPr>
    </w:p>
    <w:p w:rsidR="00433A14" w:rsidRDefault="00433A14" w:rsidP="00261127">
      <w:pPr>
        <w:jc w:val="both"/>
        <w:rPr>
          <w:rFonts w:ascii="Arial" w:eastAsia="Arial" w:hAnsi="Arial" w:cs="Arial"/>
          <w:sz w:val="26"/>
          <w:szCs w:val="26"/>
        </w:rPr>
      </w:pPr>
    </w:p>
    <w:p w:rsidR="00433A14" w:rsidRDefault="00433A14" w:rsidP="00261127">
      <w:pPr>
        <w:jc w:val="both"/>
        <w:rPr>
          <w:rFonts w:ascii="Arial" w:eastAsia="Arial" w:hAnsi="Arial" w:cs="Arial"/>
          <w:sz w:val="26"/>
          <w:szCs w:val="26"/>
        </w:rPr>
      </w:pPr>
    </w:p>
    <w:p w:rsidR="00433A14" w:rsidRDefault="00433A14" w:rsidP="00261127">
      <w:pPr>
        <w:jc w:val="both"/>
        <w:rPr>
          <w:rFonts w:ascii="Arial" w:eastAsia="Arial" w:hAnsi="Arial" w:cs="Arial"/>
          <w:sz w:val="26"/>
          <w:szCs w:val="26"/>
        </w:rPr>
      </w:pPr>
    </w:p>
    <w:p w:rsidR="00433A14" w:rsidRDefault="00433A14" w:rsidP="00261127">
      <w:pPr>
        <w:jc w:val="both"/>
        <w:rPr>
          <w:rFonts w:ascii="Arial" w:eastAsia="Arial" w:hAnsi="Arial" w:cs="Arial"/>
          <w:sz w:val="26"/>
          <w:szCs w:val="26"/>
        </w:rPr>
      </w:pPr>
    </w:p>
    <w:p w:rsidR="00433A14" w:rsidRDefault="00433A14" w:rsidP="00261127">
      <w:pPr>
        <w:jc w:val="both"/>
        <w:rPr>
          <w:rFonts w:ascii="Arial" w:eastAsia="Arial" w:hAnsi="Arial" w:cs="Arial"/>
          <w:sz w:val="26"/>
          <w:szCs w:val="26"/>
        </w:rPr>
      </w:pPr>
    </w:p>
    <w:p w:rsidR="00433A14" w:rsidRPr="00261127" w:rsidRDefault="00433A14" w:rsidP="00261127">
      <w:pPr>
        <w:jc w:val="both"/>
        <w:rPr>
          <w:rFonts w:ascii="Arial" w:eastAsia="Arial" w:hAnsi="Arial" w:cs="Arial"/>
          <w:sz w:val="26"/>
          <w:szCs w:val="26"/>
        </w:rPr>
      </w:pPr>
    </w:p>
    <w:p w:rsidR="00261127" w:rsidRPr="00261127" w:rsidRDefault="00261127" w:rsidP="00261127">
      <w:pPr>
        <w:jc w:val="both"/>
        <w:rPr>
          <w:rFonts w:ascii="Arial" w:eastAsia="Arial" w:hAnsi="Arial" w:cs="Arial"/>
          <w:sz w:val="26"/>
          <w:szCs w:val="26"/>
        </w:rPr>
      </w:pPr>
    </w:p>
    <w:p w:rsidR="00261127" w:rsidRPr="00261127" w:rsidRDefault="00261127" w:rsidP="00261127">
      <w:pPr>
        <w:jc w:val="both"/>
        <w:rPr>
          <w:rFonts w:ascii="Arial" w:eastAsia="Arial" w:hAnsi="Arial" w:cs="Arial"/>
          <w:sz w:val="26"/>
          <w:szCs w:val="26"/>
        </w:rPr>
      </w:pPr>
    </w:p>
    <w:p w:rsidR="00261127" w:rsidRDefault="00261127" w:rsidP="00261127">
      <w:pPr>
        <w:jc w:val="both"/>
        <w:rPr>
          <w:rFonts w:ascii="Arial" w:eastAsia="Arial" w:hAnsi="Arial" w:cs="Arial"/>
          <w:sz w:val="26"/>
          <w:szCs w:val="26"/>
        </w:rPr>
      </w:pPr>
    </w:p>
    <w:p w:rsidR="00433A14" w:rsidRDefault="00433A14" w:rsidP="00261127">
      <w:pPr>
        <w:jc w:val="both"/>
        <w:rPr>
          <w:rFonts w:ascii="Arial" w:eastAsia="Arial" w:hAnsi="Arial" w:cs="Arial"/>
          <w:sz w:val="26"/>
          <w:szCs w:val="26"/>
        </w:rPr>
      </w:pPr>
    </w:p>
    <w:p w:rsidR="00433A14" w:rsidRDefault="00433A14" w:rsidP="00261127">
      <w:pPr>
        <w:jc w:val="both"/>
        <w:rPr>
          <w:rFonts w:ascii="Arial" w:eastAsia="Arial" w:hAnsi="Arial" w:cs="Arial"/>
          <w:sz w:val="26"/>
          <w:szCs w:val="26"/>
        </w:rPr>
      </w:pPr>
    </w:p>
    <w:p w:rsidR="00433A14" w:rsidRDefault="00433A14" w:rsidP="00261127">
      <w:pPr>
        <w:jc w:val="both"/>
        <w:rPr>
          <w:rFonts w:ascii="Arial" w:eastAsia="Arial" w:hAnsi="Arial" w:cs="Arial"/>
          <w:sz w:val="26"/>
          <w:szCs w:val="26"/>
        </w:rPr>
      </w:pPr>
    </w:p>
    <w:p w:rsidR="00433A14" w:rsidRDefault="00433A14" w:rsidP="00261127">
      <w:pPr>
        <w:jc w:val="both"/>
        <w:rPr>
          <w:rFonts w:ascii="Arial" w:eastAsia="Arial" w:hAnsi="Arial" w:cs="Arial"/>
          <w:sz w:val="26"/>
          <w:szCs w:val="26"/>
        </w:rPr>
      </w:pPr>
    </w:p>
    <w:p w:rsidR="00433A14" w:rsidRDefault="00433A14" w:rsidP="00261127">
      <w:pPr>
        <w:jc w:val="both"/>
        <w:rPr>
          <w:rFonts w:ascii="Arial" w:eastAsia="Arial" w:hAnsi="Arial" w:cs="Arial"/>
          <w:sz w:val="26"/>
          <w:szCs w:val="26"/>
        </w:rPr>
      </w:pPr>
    </w:p>
    <w:p w:rsidR="00433A14" w:rsidRPr="00261127" w:rsidRDefault="00433A14" w:rsidP="00261127">
      <w:pPr>
        <w:jc w:val="both"/>
        <w:rPr>
          <w:rFonts w:ascii="Arial" w:eastAsia="Arial" w:hAnsi="Arial" w:cs="Arial"/>
          <w:sz w:val="26"/>
          <w:szCs w:val="26"/>
        </w:rPr>
      </w:pPr>
    </w:p>
    <w:p w:rsidR="00261127" w:rsidRPr="00433A14" w:rsidRDefault="00261127" w:rsidP="00433A14">
      <w:pPr>
        <w:ind w:left="6237"/>
        <w:rPr>
          <w:rFonts w:ascii="Arial" w:hAnsi="Arial" w:cs="Arial"/>
          <w:sz w:val="26"/>
          <w:szCs w:val="26"/>
          <w:lang w:val="ru-RU"/>
        </w:rPr>
      </w:pPr>
      <w:proofErr w:type="spellStart"/>
      <w:r w:rsidRPr="00433A14">
        <w:rPr>
          <w:rFonts w:ascii="Arial" w:hAnsi="Arial" w:cs="Arial"/>
          <w:sz w:val="26"/>
          <w:szCs w:val="26"/>
          <w:lang w:val="ru-RU"/>
        </w:rPr>
        <w:t>Додаток</w:t>
      </w:r>
      <w:proofErr w:type="spellEnd"/>
      <w:r w:rsidRPr="00433A14">
        <w:rPr>
          <w:rFonts w:ascii="Arial" w:hAnsi="Arial" w:cs="Arial"/>
          <w:sz w:val="26"/>
          <w:szCs w:val="26"/>
          <w:lang w:val="ru-RU"/>
        </w:rPr>
        <w:t xml:space="preserve"> 2</w:t>
      </w:r>
      <w:r w:rsidR="00433A14" w:rsidRPr="00433A14">
        <w:rPr>
          <w:rFonts w:ascii="Arial" w:hAnsi="Arial" w:cs="Arial"/>
          <w:sz w:val="26"/>
          <w:szCs w:val="26"/>
          <w:lang w:val="ru-RU"/>
        </w:rPr>
        <w:t xml:space="preserve"> до </w:t>
      </w:r>
      <w:proofErr w:type="spellStart"/>
      <w:r w:rsidR="00433A14" w:rsidRPr="00433A14">
        <w:rPr>
          <w:rFonts w:ascii="Arial" w:hAnsi="Arial" w:cs="Arial"/>
          <w:sz w:val="26"/>
          <w:szCs w:val="26"/>
          <w:lang w:val="ru-RU"/>
        </w:rPr>
        <w:t>Програми</w:t>
      </w:r>
      <w:proofErr w:type="spellEnd"/>
    </w:p>
    <w:p w:rsidR="00261127" w:rsidRPr="00433A14" w:rsidRDefault="00261127" w:rsidP="00261127">
      <w:pPr>
        <w:rPr>
          <w:rFonts w:ascii="Arial" w:hAnsi="Arial" w:cs="Arial"/>
          <w:sz w:val="26"/>
          <w:szCs w:val="26"/>
          <w:lang w:val="ru-RU"/>
        </w:rPr>
      </w:pPr>
    </w:p>
    <w:p w:rsidR="00261127" w:rsidRPr="00433A14" w:rsidRDefault="00261127" w:rsidP="00261127">
      <w:pPr>
        <w:spacing w:line="256" w:lineRule="auto"/>
        <w:jc w:val="center"/>
        <w:rPr>
          <w:rFonts w:ascii="Arial" w:hAnsi="Arial" w:cs="Arial"/>
          <w:bCs/>
          <w:sz w:val="26"/>
          <w:szCs w:val="26"/>
          <w:lang w:val="ru-RU" w:eastAsia="uk-UA"/>
        </w:rPr>
      </w:pPr>
    </w:p>
    <w:p w:rsidR="00261127" w:rsidRPr="00433A14" w:rsidRDefault="00433A14" w:rsidP="00261127">
      <w:pPr>
        <w:tabs>
          <w:tab w:val="left" w:pos="5812"/>
        </w:tabs>
        <w:spacing w:line="256" w:lineRule="auto"/>
        <w:ind w:firstLine="567"/>
        <w:jc w:val="center"/>
        <w:rPr>
          <w:rFonts w:ascii="Arial" w:hAnsi="Arial" w:cs="Arial"/>
          <w:bCs/>
          <w:sz w:val="26"/>
          <w:szCs w:val="26"/>
          <w:lang w:eastAsia="uk-UA"/>
        </w:rPr>
      </w:pPr>
      <w:r w:rsidRPr="00433A14">
        <w:rPr>
          <w:rFonts w:ascii="Arial" w:hAnsi="Arial" w:cs="Arial"/>
          <w:bCs/>
          <w:sz w:val="26"/>
          <w:szCs w:val="26"/>
          <w:lang w:eastAsia="uk-UA"/>
        </w:rPr>
        <w:t xml:space="preserve">АПЛІКАЦІЙНА </w:t>
      </w:r>
      <w:r w:rsidR="00261127" w:rsidRPr="00433A14">
        <w:rPr>
          <w:rFonts w:ascii="Arial" w:hAnsi="Arial" w:cs="Arial"/>
          <w:bCs/>
          <w:sz w:val="26"/>
          <w:szCs w:val="26"/>
          <w:lang w:eastAsia="uk-UA"/>
        </w:rPr>
        <w:t>ФОРМА</w:t>
      </w:r>
    </w:p>
    <w:p w:rsidR="00261127" w:rsidRPr="00433A14" w:rsidRDefault="00261127" w:rsidP="00261127">
      <w:pPr>
        <w:tabs>
          <w:tab w:val="left" w:pos="5812"/>
        </w:tabs>
        <w:spacing w:line="256" w:lineRule="auto"/>
        <w:jc w:val="center"/>
        <w:rPr>
          <w:rFonts w:ascii="Arial" w:eastAsia="Arial" w:hAnsi="Arial" w:cs="Arial"/>
          <w:sz w:val="26"/>
          <w:szCs w:val="26"/>
          <w:lang w:eastAsia="uk-UA"/>
        </w:rPr>
      </w:pPr>
      <w:r w:rsidRPr="00433A14">
        <w:rPr>
          <w:rFonts w:ascii="Arial" w:hAnsi="Arial" w:cs="Arial"/>
          <w:bCs/>
          <w:sz w:val="26"/>
          <w:szCs w:val="26"/>
          <w:lang w:eastAsia="uk-UA"/>
        </w:rPr>
        <w:t xml:space="preserve">грантової заявки </w:t>
      </w:r>
      <w:r w:rsidRPr="00433A14">
        <w:rPr>
          <w:rFonts w:ascii="Arial" w:eastAsia="Arial" w:hAnsi="Arial" w:cs="Arial"/>
          <w:sz w:val="26"/>
          <w:szCs w:val="26"/>
          <w:lang w:eastAsia="uk-UA"/>
        </w:rPr>
        <w:t xml:space="preserve">на отримання гранту у межах Програми </w:t>
      </w:r>
      <w:r w:rsidR="00B939A4" w:rsidRPr="00433A14">
        <w:rPr>
          <w:rFonts w:ascii="Arial" w:eastAsia="Arial" w:hAnsi="Arial" w:cs="Arial"/>
          <w:sz w:val="26"/>
          <w:szCs w:val="26"/>
          <w:lang w:eastAsia="uk-UA"/>
        </w:rPr>
        <w:t>"</w:t>
      </w:r>
      <w:r w:rsidRPr="00433A14">
        <w:rPr>
          <w:rFonts w:ascii="Arial" w:eastAsia="Arial" w:hAnsi="Arial" w:cs="Arial"/>
          <w:sz w:val="26"/>
          <w:szCs w:val="26"/>
          <w:lang w:eastAsia="uk-UA"/>
        </w:rPr>
        <w:t>Відвага до бізнесу</w:t>
      </w:r>
      <w:r w:rsidRPr="00433A14">
        <w:rPr>
          <w:rFonts w:ascii="Arial" w:eastAsia="Arial" w:hAnsi="Arial" w:cs="Arial"/>
          <w:sz w:val="26"/>
          <w:szCs w:val="26"/>
          <w:lang w:val="en-US" w:eastAsia="uk-UA"/>
        </w:rPr>
        <w:t> </w:t>
      </w:r>
      <w:r w:rsidRPr="00433A14">
        <w:rPr>
          <w:rFonts w:ascii="Arial" w:eastAsia="Arial" w:hAnsi="Arial" w:cs="Arial"/>
          <w:sz w:val="26"/>
          <w:szCs w:val="26"/>
          <w:lang w:eastAsia="uk-UA"/>
        </w:rPr>
        <w:t>грантова підтримка підприємницької діяльності ветеранів та членів їх</w:t>
      </w:r>
      <w:r w:rsidR="00433A14" w:rsidRPr="00433A14">
        <w:rPr>
          <w:rFonts w:ascii="Arial" w:eastAsia="Arial" w:hAnsi="Arial" w:cs="Arial"/>
          <w:sz w:val="26"/>
          <w:szCs w:val="26"/>
          <w:lang w:eastAsia="uk-UA"/>
        </w:rPr>
        <w:t>ніх</w:t>
      </w:r>
      <w:r w:rsidRPr="00433A14">
        <w:rPr>
          <w:rFonts w:ascii="Arial" w:eastAsia="Arial" w:hAnsi="Arial" w:cs="Arial"/>
          <w:sz w:val="26"/>
          <w:szCs w:val="26"/>
          <w:lang w:eastAsia="uk-UA"/>
        </w:rPr>
        <w:t xml:space="preserve"> сімей</w:t>
      </w:r>
      <w:r w:rsidR="00B939A4" w:rsidRPr="00433A14">
        <w:rPr>
          <w:rFonts w:ascii="Arial" w:eastAsia="Arial" w:hAnsi="Arial" w:cs="Arial"/>
          <w:sz w:val="26"/>
          <w:szCs w:val="26"/>
          <w:lang w:eastAsia="uk-UA"/>
        </w:rPr>
        <w:t>"</w:t>
      </w:r>
    </w:p>
    <w:p w:rsidR="003215F9" w:rsidRDefault="003215F9" w:rsidP="003215F9">
      <w:pPr>
        <w:rPr>
          <w:rFonts w:ascii="Arial" w:eastAsia="Arial" w:hAnsi="Arial" w:cs="Arial"/>
          <w:sz w:val="26"/>
          <w:szCs w:val="26"/>
        </w:rPr>
      </w:pPr>
    </w:p>
    <w:p w:rsidR="00261127" w:rsidRPr="00433A14" w:rsidRDefault="00261127" w:rsidP="003215F9">
      <w:pPr>
        <w:ind w:firstLine="708"/>
        <w:rPr>
          <w:rFonts w:ascii="Arial" w:eastAsia="Arial" w:hAnsi="Arial" w:cs="Arial"/>
          <w:sz w:val="26"/>
          <w:szCs w:val="26"/>
        </w:rPr>
      </w:pPr>
      <w:r w:rsidRPr="00433A14">
        <w:rPr>
          <w:rFonts w:ascii="Arial" w:eastAsia="Arial" w:hAnsi="Arial" w:cs="Arial"/>
          <w:sz w:val="26"/>
          <w:szCs w:val="26"/>
        </w:rPr>
        <w:t>Модуль 1. Інформація про власника бізнесу</w:t>
      </w:r>
      <w:r w:rsidR="00433A14">
        <w:rPr>
          <w:rFonts w:ascii="Arial" w:eastAsia="Arial" w:hAnsi="Arial" w:cs="Arial"/>
          <w:sz w:val="26"/>
          <w:szCs w:val="26"/>
        </w:rPr>
        <w:t xml:space="preserve"> </w:t>
      </w:r>
      <w:r w:rsidRPr="00433A14">
        <w:rPr>
          <w:rFonts w:ascii="Arial" w:eastAsia="Arial" w:hAnsi="Arial" w:cs="Arial"/>
          <w:sz w:val="26"/>
          <w:szCs w:val="26"/>
        </w:rPr>
        <w:t>/</w:t>
      </w:r>
      <w:r w:rsidR="00433A14">
        <w:rPr>
          <w:rFonts w:ascii="Arial" w:eastAsia="Arial" w:hAnsi="Arial" w:cs="Arial"/>
          <w:sz w:val="26"/>
          <w:szCs w:val="26"/>
        </w:rPr>
        <w:t xml:space="preserve"> </w:t>
      </w:r>
      <w:r w:rsidRPr="00433A14">
        <w:rPr>
          <w:rFonts w:ascii="Arial" w:eastAsia="Arial" w:hAnsi="Arial" w:cs="Arial"/>
          <w:sz w:val="26"/>
          <w:szCs w:val="26"/>
        </w:rPr>
        <w:t xml:space="preserve">учасника </w:t>
      </w:r>
      <w:proofErr w:type="spellStart"/>
      <w:r w:rsidRPr="00433A14">
        <w:rPr>
          <w:rFonts w:ascii="Arial" w:eastAsia="Arial" w:hAnsi="Arial" w:cs="Arial"/>
          <w:sz w:val="26"/>
          <w:szCs w:val="26"/>
        </w:rPr>
        <w:t>проєкту</w:t>
      </w:r>
      <w:proofErr w:type="spellEnd"/>
      <w:r w:rsidR="003215F9">
        <w:rPr>
          <w:rFonts w:ascii="Arial" w:eastAsia="Arial" w:hAnsi="Arial" w:cs="Arial"/>
          <w:sz w:val="26"/>
          <w:szCs w:val="26"/>
        </w:rPr>
        <w:t>.</w:t>
      </w:r>
    </w:p>
    <w:p w:rsidR="00261127" w:rsidRPr="00433A14" w:rsidRDefault="00261127" w:rsidP="00433A14">
      <w:pPr>
        <w:jc w:val="both"/>
        <w:rPr>
          <w:rFonts w:ascii="Arial" w:eastAsia="Arial" w:hAnsi="Arial" w:cs="Arial"/>
          <w:sz w:val="26"/>
          <w:szCs w:val="26"/>
        </w:rPr>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0"/>
        <w:gridCol w:w="4963"/>
      </w:tblGrid>
      <w:tr w:rsidR="00261127" w:rsidRPr="00433A14" w:rsidTr="00433A14">
        <w:trPr>
          <w:trHeight w:val="319"/>
        </w:trPr>
        <w:tc>
          <w:tcPr>
            <w:tcW w:w="4530" w:type="dxa"/>
            <w:tcBorders>
              <w:top w:val="single" w:sz="4" w:space="0" w:color="000000"/>
              <w:left w:val="single" w:sz="4" w:space="0" w:color="000000"/>
              <w:bottom w:val="single" w:sz="4" w:space="0" w:color="000000"/>
              <w:right w:val="single" w:sz="4" w:space="0" w:color="000000"/>
            </w:tcBorders>
            <w:hideMark/>
          </w:tcPr>
          <w:p w:rsidR="00261127" w:rsidRPr="00433A14" w:rsidRDefault="00261127" w:rsidP="00433A14">
            <w:pPr>
              <w:rPr>
                <w:rFonts w:ascii="Arial" w:hAnsi="Arial" w:cs="Arial"/>
                <w:bCs/>
                <w:sz w:val="26"/>
                <w:szCs w:val="26"/>
                <w:lang w:eastAsia="uk-UA"/>
              </w:rPr>
            </w:pPr>
            <w:r w:rsidRPr="00433A14">
              <w:rPr>
                <w:rFonts w:ascii="Arial" w:hAnsi="Arial" w:cs="Arial"/>
                <w:bCs/>
                <w:sz w:val="26"/>
                <w:szCs w:val="26"/>
                <w:lang w:eastAsia="uk-UA"/>
              </w:rPr>
              <w:t>ПІП заявника/-ці</w:t>
            </w:r>
          </w:p>
        </w:tc>
        <w:tc>
          <w:tcPr>
            <w:tcW w:w="4963" w:type="dxa"/>
            <w:tcBorders>
              <w:top w:val="single" w:sz="4" w:space="0" w:color="000000"/>
              <w:left w:val="single" w:sz="4" w:space="0" w:color="000000"/>
              <w:bottom w:val="single" w:sz="4" w:space="0" w:color="000000"/>
              <w:right w:val="single" w:sz="4" w:space="0" w:color="000000"/>
            </w:tcBorders>
          </w:tcPr>
          <w:p w:rsidR="00261127" w:rsidRPr="00433A14" w:rsidRDefault="00261127" w:rsidP="00433A14">
            <w:pPr>
              <w:rPr>
                <w:rFonts w:ascii="Arial" w:hAnsi="Arial" w:cs="Arial"/>
                <w:bCs/>
                <w:sz w:val="26"/>
                <w:szCs w:val="26"/>
                <w:lang w:eastAsia="uk-UA"/>
              </w:rPr>
            </w:pPr>
          </w:p>
        </w:tc>
      </w:tr>
      <w:tr w:rsidR="00261127" w:rsidRPr="00433A14" w:rsidTr="00B939A4">
        <w:trPr>
          <w:trHeight w:val="384"/>
        </w:trPr>
        <w:tc>
          <w:tcPr>
            <w:tcW w:w="4530" w:type="dxa"/>
            <w:tcBorders>
              <w:top w:val="single" w:sz="4" w:space="0" w:color="000000"/>
              <w:left w:val="single" w:sz="4" w:space="0" w:color="000000"/>
              <w:bottom w:val="single" w:sz="4" w:space="0" w:color="000000"/>
              <w:right w:val="single" w:sz="4" w:space="0" w:color="000000"/>
            </w:tcBorders>
            <w:hideMark/>
          </w:tcPr>
          <w:p w:rsidR="00261127" w:rsidRPr="00433A14" w:rsidRDefault="00261127" w:rsidP="00433A14">
            <w:pPr>
              <w:rPr>
                <w:rFonts w:ascii="Arial" w:hAnsi="Arial" w:cs="Arial"/>
                <w:bCs/>
                <w:sz w:val="26"/>
                <w:szCs w:val="26"/>
                <w:lang w:eastAsia="uk-UA"/>
              </w:rPr>
            </w:pPr>
            <w:r w:rsidRPr="00433A14">
              <w:rPr>
                <w:rFonts w:ascii="Arial" w:eastAsia="Arial" w:hAnsi="Arial" w:cs="Arial"/>
                <w:sz w:val="26"/>
                <w:szCs w:val="26"/>
                <w:lang w:eastAsia="uk-UA"/>
              </w:rPr>
              <w:t>Номер та серія паспорту</w:t>
            </w:r>
            <w:r w:rsidR="00433A14" w:rsidRPr="00433A14">
              <w:rPr>
                <w:rFonts w:ascii="Arial" w:eastAsia="Arial" w:hAnsi="Arial" w:cs="Arial"/>
                <w:sz w:val="26"/>
                <w:szCs w:val="26"/>
                <w:lang w:eastAsia="uk-UA"/>
              </w:rPr>
              <w:t xml:space="preserve"> </w:t>
            </w:r>
            <w:r w:rsidRPr="00433A14">
              <w:rPr>
                <w:rFonts w:ascii="Arial" w:eastAsia="Arial" w:hAnsi="Arial" w:cs="Arial"/>
                <w:sz w:val="26"/>
                <w:szCs w:val="26"/>
                <w:lang w:eastAsia="uk-UA"/>
              </w:rPr>
              <w:t>/</w:t>
            </w:r>
            <w:r w:rsidR="00433A14" w:rsidRPr="00433A14">
              <w:rPr>
                <w:rFonts w:ascii="Arial" w:eastAsia="Arial" w:hAnsi="Arial" w:cs="Arial"/>
                <w:sz w:val="26"/>
                <w:szCs w:val="26"/>
                <w:lang w:eastAsia="uk-UA"/>
              </w:rPr>
              <w:t xml:space="preserve"> </w:t>
            </w:r>
            <w:r w:rsidRPr="00433A14">
              <w:rPr>
                <w:rFonts w:ascii="Arial" w:eastAsia="Arial" w:hAnsi="Arial" w:cs="Arial"/>
                <w:sz w:val="26"/>
                <w:szCs w:val="26"/>
                <w:lang w:eastAsia="uk-UA"/>
              </w:rPr>
              <w:t>ID карти</w:t>
            </w:r>
          </w:p>
        </w:tc>
        <w:tc>
          <w:tcPr>
            <w:tcW w:w="4963" w:type="dxa"/>
            <w:tcBorders>
              <w:top w:val="single" w:sz="4" w:space="0" w:color="000000"/>
              <w:left w:val="single" w:sz="4" w:space="0" w:color="000000"/>
              <w:bottom w:val="single" w:sz="4" w:space="0" w:color="000000"/>
              <w:right w:val="single" w:sz="4" w:space="0" w:color="000000"/>
            </w:tcBorders>
          </w:tcPr>
          <w:p w:rsidR="00261127" w:rsidRPr="00433A14" w:rsidRDefault="00261127" w:rsidP="00433A14">
            <w:pPr>
              <w:rPr>
                <w:rFonts w:ascii="Arial" w:hAnsi="Arial" w:cs="Arial"/>
                <w:bCs/>
                <w:sz w:val="26"/>
                <w:szCs w:val="26"/>
                <w:lang w:eastAsia="uk-UA"/>
              </w:rPr>
            </w:pPr>
          </w:p>
        </w:tc>
      </w:tr>
      <w:tr w:rsidR="00261127" w:rsidRPr="00433A14" w:rsidTr="00B939A4">
        <w:trPr>
          <w:trHeight w:val="384"/>
        </w:trPr>
        <w:tc>
          <w:tcPr>
            <w:tcW w:w="4530" w:type="dxa"/>
            <w:tcBorders>
              <w:top w:val="single" w:sz="4" w:space="0" w:color="000000"/>
              <w:left w:val="single" w:sz="4" w:space="0" w:color="000000"/>
              <w:bottom w:val="single" w:sz="4" w:space="0" w:color="000000"/>
              <w:right w:val="single" w:sz="4" w:space="0" w:color="000000"/>
            </w:tcBorders>
            <w:hideMark/>
          </w:tcPr>
          <w:p w:rsidR="00261127" w:rsidRPr="00433A14" w:rsidRDefault="00261127" w:rsidP="00433A14">
            <w:pPr>
              <w:rPr>
                <w:rFonts w:ascii="Arial" w:hAnsi="Arial" w:cs="Arial"/>
                <w:bCs/>
                <w:sz w:val="26"/>
                <w:szCs w:val="26"/>
                <w:lang w:eastAsia="uk-UA"/>
              </w:rPr>
            </w:pPr>
            <w:r w:rsidRPr="00433A14">
              <w:rPr>
                <w:rFonts w:ascii="Arial" w:hAnsi="Arial" w:cs="Arial"/>
                <w:bCs/>
                <w:sz w:val="26"/>
                <w:szCs w:val="26"/>
                <w:lang w:eastAsia="uk-UA"/>
              </w:rPr>
              <w:t>Номер телефону</w:t>
            </w:r>
          </w:p>
        </w:tc>
        <w:tc>
          <w:tcPr>
            <w:tcW w:w="4963" w:type="dxa"/>
            <w:tcBorders>
              <w:top w:val="single" w:sz="4" w:space="0" w:color="000000"/>
              <w:left w:val="single" w:sz="4" w:space="0" w:color="000000"/>
              <w:bottom w:val="single" w:sz="4" w:space="0" w:color="000000"/>
              <w:right w:val="single" w:sz="4" w:space="0" w:color="000000"/>
            </w:tcBorders>
          </w:tcPr>
          <w:p w:rsidR="00261127" w:rsidRPr="00433A14" w:rsidRDefault="00261127" w:rsidP="00433A14">
            <w:pPr>
              <w:rPr>
                <w:rFonts w:ascii="Arial" w:hAnsi="Arial" w:cs="Arial"/>
                <w:bCs/>
                <w:sz w:val="26"/>
                <w:szCs w:val="26"/>
                <w:lang w:eastAsia="uk-UA"/>
              </w:rPr>
            </w:pPr>
          </w:p>
        </w:tc>
      </w:tr>
      <w:tr w:rsidR="00261127" w:rsidRPr="00433A14" w:rsidTr="00B939A4">
        <w:trPr>
          <w:trHeight w:val="384"/>
        </w:trPr>
        <w:tc>
          <w:tcPr>
            <w:tcW w:w="4530" w:type="dxa"/>
            <w:tcBorders>
              <w:top w:val="single" w:sz="4" w:space="0" w:color="000000"/>
              <w:left w:val="single" w:sz="4" w:space="0" w:color="000000"/>
              <w:bottom w:val="single" w:sz="4" w:space="0" w:color="000000"/>
              <w:right w:val="single" w:sz="4" w:space="0" w:color="000000"/>
            </w:tcBorders>
            <w:hideMark/>
          </w:tcPr>
          <w:p w:rsidR="00261127" w:rsidRPr="00433A14" w:rsidRDefault="00261127" w:rsidP="00433A14">
            <w:pPr>
              <w:rPr>
                <w:rFonts w:ascii="Arial" w:hAnsi="Arial" w:cs="Arial"/>
                <w:bCs/>
                <w:sz w:val="26"/>
                <w:szCs w:val="26"/>
                <w:lang w:eastAsia="uk-UA"/>
              </w:rPr>
            </w:pPr>
            <w:r w:rsidRPr="00433A14">
              <w:rPr>
                <w:rFonts w:ascii="Arial" w:hAnsi="Arial" w:cs="Arial"/>
                <w:bCs/>
                <w:sz w:val="26"/>
                <w:szCs w:val="26"/>
                <w:lang w:eastAsia="uk-UA"/>
              </w:rPr>
              <w:t>Електронна пошта</w:t>
            </w:r>
          </w:p>
        </w:tc>
        <w:tc>
          <w:tcPr>
            <w:tcW w:w="4963" w:type="dxa"/>
            <w:tcBorders>
              <w:top w:val="single" w:sz="4" w:space="0" w:color="000000"/>
              <w:left w:val="single" w:sz="4" w:space="0" w:color="000000"/>
              <w:bottom w:val="single" w:sz="4" w:space="0" w:color="000000"/>
              <w:right w:val="single" w:sz="4" w:space="0" w:color="000000"/>
            </w:tcBorders>
          </w:tcPr>
          <w:p w:rsidR="00261127" w:rsidRPr="00433A14" w:rsidRDefault="00261127" w:rsidP="00433A14">
            <w:pPr>
              <w:rPr>
                <w:rFonts w:ascii="Arial" w:hAnsi="Arial" w:cs="Arial"/>
                <w:bCs/>
                <w:sz w:val="26"/>
                <w:szCs w:val="26"/>
                <w:lang w:eastAsia="uk-UA"/>
              </w:rPr>
            </w:pPr>
          </w:p>
        </w:tc>
      </w:tr>
      <w:tr w:rsidR="00261127" w:rsidRPr="00433A14" w:rsidTr="00B939A4">
        <w:trPr>
          <w:trHeight w:val="384"/>
        </w:trPr>
        <w:tc>
          <w:tcPr>
            <w:tcW w:w="4530" w:type="dxa"/>
            <w:tcBorders>
              <w:top w:val="single" w:sz="4" w:space="0" w:color="000000"/>
              <w:left w:val="single" w:sz="4" w:space="0" w:color="000000"/>
              <w:bottom w:val="single" w:sz="4" w:space="0" w:color="000000"/>
              <w:right w:val="single" w:sz="4" w:space="0" w:color="000000"/>
            </w:tcBorders>
            <w:hideMark/>
          </w:tcPr>
          <w:p w:rsidR="00261127" w:rsidRPr="00433A14" w:rsidRDefault="00261127" w:rsidP="00433A14">
            <w:pPr>
              <w:tabs>
                <w:tab w:val="center" w:pos="1374"/>
              </w:tabs>
              <w:rPr>
                <w:rFonts w:ascii="Arial" w:hAnsi="Arial" w:cs="Arial"/>
                <w:bCs/>
                <w:sz w:val="26"/>
                <w:szCs w:val="26"/>
                <w:lang w:eastAsia="uk-UA"/>
              </w:rPr>
            </w:pPr>
            <w:r w:rsidRPr="00433A14">
              <w:rPr>
                <w:rFonts w:ascii="Arial" w:hAnsi="Arial" w:cs="Arial"/>
                <w:bCs/>
                <w:sz w:val="26"/>
                <w:szCs w:val="26"/>
                <w:lang w:eastAsia="uk-UA"/>
              </w:rPr>
              <w:t>Стать</w:t>
            </w:r>
          </w:p>
        </w:tc>
        <w:tc>
          <w:tcPr>
            <w:tcW w:w="4963" w:type="dxa"/>
            <w:tcBorders>
              <w:top w:val="single" w:sz="4" w:space="0" w:color="000000"/>
              <w:left w:val="single" w:sz="4" w:space="0" w:color="000000"/>
              <w:bottom w:val="single" w:sz="4" w:space="0" w:color="000000"/>
              <w:right w:val="single" w:sz="4" w:space="0" w:color="000000"/>
            </w:tcBorders>
          </w:tcPr>
          <w:p w:rsidR="00261127" w:rsidRPr="00433A14" w:rsidRDefault="00261127" w:rsidP="00433A14">
            <w:pPr>
              <w:rPr>
                <w:rFonts w:ascii="Arial" w:hAnsi="Arial" w:cs="Arial"/>
                <w:bCs/>
                <w:sz w:val="26"/>
                <w:szCs w:val="26"/>
                <w:lang w:eastAsia="uk-UA"/>
              </w:rPr>
            </w:pPr>
          </w:p>
        </w:tc>
      </w:tr>
      <w:tr w:rsidR="00261127" w:rsidRPr="00433A14" w:rsidTr="00B939A4">
        <w:trPr>
          <w:trHeight w:val="384"/>
        </w:trPr>
        <w:tc>
          <w:tcPr>
            <w:tcW w:w="4530" w:type="dxa"/>
            <w:tcBorders>
              <w:top w:val="single" w:sz="4" w:space="0" w:color="000000"/>
              <w:left w:val="single" w:sz="4" w:space="0" w:color="000000"/>
              <w:bottom w:val="single" w:sz="4" w:space="0" w:color="000000"/>
              <w:right w:val="single" w:sz="4" w:space="0" w:color="000000"/>
            </w:tcBorders>
            <w:hideMark/>
          </w:tcPr>
          <w:p w:rsidR="00261127" w:rsidRPr="00433A14" w:rsidRDefault="00261127" w:rsidP="00433A14">
            <w:pPr>
              <w:tabs>
                <w:tab w:val="right" w:pos="2749"/>
              </w:tabs>
              <w:rPr>
                <w:rFonts w:ascii="Arial" w:hAnsi="Arial" w:cs="Arial"/>
                <w:bCs/>
                <w:sz w:val="26"/>
                <w:szCs w:val="26"/>
                <w:lang w:eastAsia="uk-UA"/>
              </w:rPr>
            </w:pPr>
            <w:r w:rsidRPr="00433A14">
              <w:rPr>
                <w:rFonts w:ascii="Arial" w:hAnsi="Arial" w:cs="Arial"/>
                <w:bCs/>
                <w:sz w:val="26"/>
                <w:szCs w:val="26"/>
                <w:lang w:eastAsia="uk-UA"/>
              </w:rPr>
              <w:t>Вік</w:t>
            </w:r>
          </w:p>
        </w:tc>
        <w:tc>
          <w:tcPr>
            <w:tcW w:w="4963" w:type="dxa"/>
            <w:tcBorders>
              <w:top w:val="single" w:sz="4" w:space="0" w:color="000000"/>
              <w:left w:val="single" w:sz="4" w:space="0" w:color="000000"/>
              <w:bottom w:val="single" w:sz="4" w:space="0" w:color="000000"/>
              <w:right w:val="single" w:sz="4" w:space="0" w:color="000000"/>
            </w:tcBorders>
          </w:tcPr>
          <w:p w:rsidR="00261127" w:rsidRPr="00433A14" w:rsidRDefault="00261127" w:rsidP="00433A14">
            <w:pPr>
              <w:shd w:val="clear" w:color="auto" w:fill="FFFFFF"/>
              <w:ind w:left="720" w:hanging="360"/>
              <w:rPr>
                <w:rFonts w:ascii="Arial" w:hAnsi="Arial" w:cs="Arial"/>
                <w:bCs/>
                <w:sz w:val="26"/>
                <w:szCs w:val="26"/>
                <w:lang w:eastAsia="uk-UA"/>
              </w:rPr>
            </w:pPr>
          </w:p>
        </w:tc>
      </w:tr>
      <w:tr w:rsidR="00261127" w:rsidRPr="00433A14" w:rsidTr="00315AEF">
        <w:trPr>
          <w:trHeight w:val="5540"/>
        </w:trPr>
        <w:tc>
          <w:tcPr>
            <w:tcW w:w="4530" w:type="dxa"/>
            <w:tcBorders>
              <w:top w:val="single" w:sz="4" w:space="0" w:color="000000"/>
              <w:left w:val="single" w:sz="4" w:space="0" w:color="000000"/>
              <w:bottom w:val="single" w:sz="4" w:space="0" w:color="000000"/>
              <w:right w:val="single" w:sz="4" w:space="0" w:color="000000"/>
            </w:tcBorders>
            <w:hideMark/>
          </w:tcPr>
          <w:p w:rsidR="00261127" w:rsidRPr="00433A14" w:rsidRDefault="00261127" w:rsidP="00433A14">
            <w:pPr>
              <w:tabs>
                <w:tab w:val="right" w:pos="2749"/>
              </w:tabs>
              <w:rPr>
                <w:rFonts w:ascii="Arial" w:hAnsi="Arial" w:cs="Arial"/>
                <w:bCs/>
                <w:sz w:val="26"/>
                <w:szCs w:val="26"/>
                <w:lang w:eastAsia="uk-UA"/>
              </w:rPr>
            </w:pPr>
            <w:r w:rsidRPr="00433A14">
              <w:rPr>
                <w:rFonts w:ascii="Arial" w:hAnsi="Arial" w:cs="Arial"/>
                <w:bCs/>
                <w:sz w:val="26"/>
                <w:szCs w:val="26"/>
                <w:lang w:eastAsia="uk-UA"/>
              </w:rPr>
              <w:t xml:space="preserve">Статус </w:t>
            </w:r>
          </w:p>
        </w:tc>
        <w:tc>
          <w:tcPr>
            <w:tcW w:w="4963" w:type="dxa"/>
            <w:tcBorders>
              <w:top w:val="single" w:sz="4" w:space="0" w:color="000000"/>
              <w:left w:val="single" w:sz="4" w:space="0" w:color="000000"/>
              <w:bottom w:val="single" w:sz="4" w:space="0" w:color="000000"/>
              <w:right w:val="single" w:sz="4" w:space="0" w:color="000000"/>
            </w:tcBorders>
            <w:hideMark/>
          </w:tcPr>
          <w:p w:rsidR="00261127" w:rsidRPr="00433A14" w:rsidRDefault="00315AEF" w:rsidP="00315AEF">
            <w:pPr>
              <w:shd w:val="clear" w:color="auto" w:fill="FFFFFF"/>
              <w:suppressAutoHyphens w:val="0"/>
              <w:rPr>
                <w:rFonts w:ascii="Arial" w:hAnsi="Arial" w:cs="Arial"/>
                <w:bCs/>
                <w:sz w:val="26"/>
                <w:szCs w:val="26"/>
                <w:lang w:eastAsia="uk-UA"/>
              </w:rPr>
            </w:pPr>
            <w:r>
              <w:rPr>
                <w:rFonts w:ascii="Arial" w:hAnsi="Arial" w:cs="Arial"/>
                <w:bCs/>
                <w:sz w:val="26"/>
                <w:szCs w:val="26"/>
                <w:lang w:eastAsia="uk-UA"/>
              </w:rPr>
              <w:t xml:space="preserve">- Ветеран </w:t>
            </w:r>
            <w:r w:rsidR="00261127" w:rsidRPr="00433A14">
              <w:rPr>
                <w:rFonts w:ascii="Arial" w:hAnsi="Arial" w:cs="Arial"/>
                <w:bCs/>
                <w:sz w:val="26"/>
                <w:szCs w:val="26"/>
                <w:lang w:eastAsia="uk-UA"/>
              </w:rPr>
              <w:t>війни</w:t>
            </w:r>
          </w:p>
          <w:p w:rsidR="00261127" w:rsidRPr="00433A14" w:rsidRDefault="00315AEF" w:rsidP="00315AEF">
            <w:pPr>
              <w:shd w:val="clear" w:color="auto" w:fill="FFFFFF"/>
              <w:suppressAutoHyphens w:val="0"/>
              <w:rPr>
                <w:rFonts w:ascii="Arial" w:hAnsi="Arial" w:cs="Arial"/>
                <w:bCs/>
                <w:sz w:val="26"/>
                <w:szCs w:val="26"/>
                <w:lang w:eastAsia="uk-UA"/>
              </w:rPr>
            </w:pPr>
            <w:r>
              <w:rPr>
                <w:rFonts w:ascii="Arial" w:hAnsi="Arial" w:cs="Arial"/>
                <w:bCs/>
                <w:sz w:val="26"/>
                <w:szCs w:val="26"/>
                <w:lang w:eastAsia="uk-UA"/>
              </w:rPr>
              <w:t xml:space="preserve">- Член сім'ї </w:t>
            </w:r>
            <w:r w:rsidR="001E0E6E">
              <w:rPr>
                <w:rFonts w:ascii="Arial" w:hAnsi="Arial" w:cs="Arial"/>
                <w:bCs/>
                <w:sz w:val="26"/>
                <w:szCs w:val="26"/>
                <w:lang w:eastAsia="uk-UA"/>
              </w:rPr>
              <w:t>ветерана</w:t>
            </w:r>
            <w:r>
              <w:rPr>
                <w:rFonts w:ascii="Arial" w:hAnsi="Arial" w:cs="Arial"/>
                <w:bCs/>
                <w:sz w:val="26"/>
                <w:szCs w:val="26"/>
                <w:lang w:eastAsia="uk-UA"/>
              </w:rPr>
              <w:t xml:space="preserve"> </w:t>
            </w:r>
            <w:r w:rsidR="00261127" w:rsidRPr="00433A14">
              <w:rPr>
                <w:rFonts w:ascii="Arial" w:hAnsi="Arial" w:cs="Arial"/>
                <w:bCs/>
                <w:sz w:val="26"/>
                <w:szCs w:val="26"/>
                <w:lang w:eastAsia="uk-UA"/>
              </w:rPr>
              <w:t>війни (дружини /</w:t>
            </w:r>
            <w:r>
              <w:rPr>
                <w:rFonts w:ascii="Arial" w:hAnsi="Arial" w:cs="Arial"/>
                <w:bCs/>
                <w:sz w:val="26"/>
                <w:szCs w:val="26"/>
                <w:lang w:eastAsia="uk-UA"/>
              </w:rPr>
              <w:t xml:space="preserve"> </w:t>
            </w:r>
            <w:r w:rsidR="00261127" w:rsidRPr="00433A14">
              <w:rPr>
                <w:rFonts w:ascii="Arial" w:hAnsi="Arial" w:cs="Arial"/>
                <w:bCs/>
                <w:sz w:val="26"/>
                <w:szCs w:val="26"/>
                <w:lang w:eastAsia="uk-UA"/>
              </w:rPr>
              <w:t>чоловіки, один із батьків, якщо особа неодружена, один із повнолітніх дітей)</w:t>
            </w:r>
          </w:p>
          <w:p w:rsidR="00261127" w:rsidRPr="00433A14" w:rsidRDefault="00315AEF" w:rsidP="00315AEF">
            <w:pPr>
              <w:shd w:val="clear" w:color="auto" w:fill="FFFFFF"/>
              <w:suppressAutoHyphens w:val="0"/>
              <w:rPr>
                <w:rFonts w:ascii="Arial" w:hAnsi="Arial" w:cs="Arial"/>
                <w:bCs/>
                <w:sz w:val="26"/>
                <w:szCs w:val="26"/>
                <w:lang w:eastAsia="uk-UA"/>
              </w:rPr>
            </w:pPr>
            <w:r>
              <w:rPr>
                <w:rFonts w:ascii="Arial" w:hAnsi="Arial" w:cs="Arial"/>
                <w:bCs/>
                <w:sz w:val="26"/>
                <w:szCs w:val="26"/>
                <w:lang w:eastAsia="uk-UA"/>
              </w:rPr>
              <w:t>- Член сім’ї ветерана</w:t>
            </w:r>
            <w:r w:rsidR="00261127" w:rsidRPr="00433A14">
              <w:rPr>
                <w:rFonts w:ascii="Arial" w:hAnsi="Arial" w:cs="Arial"/>
                <w:bCs/>
                <w:sz w:val="26"/>
                <w:szCs w:val="26"/>
                <w:lang w:eastAsia="uk-UA"/>
              </w:rPr>
              <w:t xml:space="preserve"> (дружини / чолов</w:t>
            </w:r>
            <w:r>
              <w:rPr>
                <w:rFonts w:ascii="Arial" w:hAnsi="Arial" w:cs="Arial"/>
                <w:bCs/>
                <w:sz w:val="26"/>
                <w:szCs w:val="26"/>
                <w:lang w:eastAsia="uk-UA"/>
              </w:rPr>
              <w:t>іка</w:t>
            </w:r>
            <w:r w:rsidR="00261127" w:rsidRPr="00433A14">
              <w:rPr>
                <w:rFonts w:ascii="Arial" w:hAnsi="Arial" w:cs="Arial"/>
                <w:bCs/>
                <w:sz w:val="26"/>
                <w:szCs w:val="26"/>
                <w:lang w:eastAsia="uk-UA"/>
              </w:rPr>
              <w:t>, один із батьків, якщо особа неодружена, один із повнолітніх дітей)</w:t>
            </w:r>
          </w:p>
          <w:p w:rsidR="00261127" w:rsidRPr="00433A14" w:rsidRDefault="00315AEF" w:rsidP="00315AEF">
            <w:pPr>
              <w:shd w:val="clear" w:color="auto" w:fill="FFFFFF"/>
              <w:suppressAutoHyphens w:val="0"/>
              <w:rPr>
                <w:rFonts w:ascii="Arial" w:hAnsi="Arial" w:cs="Arial"/>
                <w:bCs/>
                <w:sz w:val="26"/>
                <w:szCs w:val="26"/>
                <w:lang w:eastAsia="uk-UA"/>
              </w:rPr>
            </w:pPr>
            <w:r>
              <w:rPr>
                <w:rFonts w:ascii="Arial" w:hAnsi="Arial" w:cs="Arial"/>
                <w:bCs/>
                <w:sz w:val="26"/>
                <w:szCs w:val="26"/>
                <w:lang w:eastAsia="uk-UA"/>
              </w:rPr>
              <w:t>- Ч</w:t>
            </w:r>
            <w:r w:rsidR="00261127" w:rsidRPr="00433A14">
              <w:rPr>
                <w:rFonts w:ascii="Arial" w:hAnsi="Arial" w:cs="Arial"/>
                <w:bCs/>
                <w:sz w:val="26"/>
                <w:szCs w:val="26"/>
                <w:lang w:eastAsia="uk-UA"/>
              </w:rPr>
              <w:t>лен сім’ї за</w:t>
            </w:r>
            <w:r>
              <w:rPr>
                <w:rFonts w:ascii="Arial" w:hAnsi="Arial" w:cs="Arial"/>
                <w:bCs/>
                <w:sz w:val="26"/>
                <w:szCs w:val="26"/>
                <w:lang w:eastAsia="uk-UA"/>
              </w:rPr>
              <w:t xml:space="preserve">гиблого (померлого) ветерана </w:t>
            </w:r>
            <w:r w:rsidR="00261127" w:rsidRPr="00433A14">
              <w:rPr>
                <w:rFonts w:ascii="Arial" w:hAnsi="Arial" w:cs="Arial"/>
                <w:bCs/>
                <w:sz w:val="26"/>
                <w:szCs w:val="26"/>
                <w:lang w:eastAsia="uk-UA"/>
              </w:rPr>
              <w:t>війни (дружини / чоловіки, один із батьків, якщо особа неодружена, один із повнолітніх дітей)</w:t>
            </w:r>
          </w:p>
          <w:p w:rsidR="00261127" w:rsidRPr="00433A14" w:rsidRDefault="00315AEF" w:rsidP="00315AEF">
            <w:pPr>
              <w:shd w:val="clear" w:color="auto" w:fill="FFFFFF"/>
              <w:suppressAutoHyphens w:val="0"/>
              <w:rPr>
                <w:rFonts w:ascii="Arial" w:hAnsi="Arial" w:cs="Arial"/>
                <w:bCs/>
                <w:sz w:val="26"/>
                <w:szCs w:val="26"/>
                <w:lang w:eastAsia="uk-UA"/>
              </w:rPr>
            </w:pPr>
            <w:r>
              <w:rPr>
                <w:rFonts w:ascii="Arial" w:hAnsi="Arial" w:cs="Arial"/>
                <w:bCs/>
                <w:sz w:val="26"/>
                <w:szCs w:val="26"/>
                <w:lang w:eastAsia="uk-UA"/>
              </w:rPr>
              <w:t xml:space="preserve">- Член сім’ї </w:t>
            </w:r>
            <w:proofErr w:type="spellStart"/>
            <w:r>
              <w:rPr>
                <w:rFonts w:ascii="Arial" w:hAnsi="Arial" w:cs="Arial"/>
                <w:bCs/>
                <w:sz w:val="26"/>
                <w:szCs w:val="26"/>
                <w:lang w:eastAsia="uk-UA"/>
              </w:rPr>
              <w:t>зникого</w:t>
            </w:r>
            <w:proofErr w:type="spellEnd"/>
            <w:r>
              <w:rPr>
                <w:rFonts w:ascii="Arial" w:hAnsi="Arial" w:cs="Arial"/>
                <w:bCs/>
                <w:sz w:val="26"/>
                <w:szCs w:val="26"/>
                <w:lang w:eastAsia="uk-UA"/>
              </w:rPr>
              <w:t xml:space="preserve"> ветерана </w:t>
            </w:r>
            <w:r w:rsidR="00261127" w:rsidRPr="00433A14">
              <w:rPr>
                <w:rFonts w:ascii="Arial" w:hAnsi="Arial" w:cs="Arial"/>
                <w:bCs/>
                <w:sz w:val="26"/>
                <w:szCs w:val="26"/>
                <w:lang w:eastAsia="uk-UA"/>
              </w:rPr>
              <w:t>війни (дружини / чоловіки, один із батьків, якщо особа неодружена, один із повнолітніх дітей)</w:t>
            </w:r>
          </w:p>
          <w:p w:rsidR="00261127" w:rsidRPr="00433A14" w:rsidRDefault="00261127" w:rsidP="00433A14">
            <w:pPr>
              <w:shd w:val="clear" w:color="auto" w:fill="FFFFFF"/>
              <w:spacing w:before="280" w:after="280"/>
              <w:rPr>
                <w:rFonts w:ascii="Arial" w:hAnsi="Arial" w:cs="Arial"/>
                <w:bCs/>
                <w:sz w:val="26"/>
                <w:szCs w:val="26"/>
                <w:lang w:eastAsia="uk-UA"/>
              </w:rPr>
            </w:pPr>
            <w:r w:rsidRPr="00433A14">
              <w:rPr>
                <w:rFonts w:ascii="Arial" w:hAnsi="Arial" w:cs="Arial"/>
                <w:bCs/>
                <w:sz w:val="26"/>
                <w:szCs w:val="26"/>
                <w:lang w:eastAsia="uk-UA"/>
              </w:rPr>
              <w:lastRenderedPageBreak/>
              <w:t xml:space="preserve">*Які брали участь у бойових діях після повномасштабного вторгнення російської федерації (24.02.2022) </w:t>
            </w:r>
          </w:p>
        </w:tc>
      </w:tr>
      <w:tr w:rsidR="00261127" w:rsidRPr="00433A14" w:rsidTr="00B939A4">
        <w:trPr>
          <w:trHeight w:val="384"/>
        </w:trPr>
        <w:tc>
          <w:tcPr>
            <w:tcW w:w="4530" w:type="dxa"/>
            <w:tcBorders>
              <w:top w:val="single" w:sz="4" w:space="0" w:color="000000"/>
              <w:left w:val="single" w:sz="4" w:space="0" w:color="000000"/>
              <w:bottom w:val="single" w:sz="4" w:space="0" w:color="000000"/>
              <w:right w:val="single" w:sz="4" w:space="0" w:color="000000"/>
            </w:tcBorders>
            <w:hideMark/>
          </w:tcPr>
          <w:p w:rsidR="00261127" w:rsidRPr="00433A14" w:rsidRDefault="00261127" w:rsidP="00433A14">
            <w:pPr>
              <w:tabs>
                <w:tab w:val="right" w:pos="2749"/>
              </w:tabs>
              <w:rPr>
                <w:rFonts w:ascii="Arial" w:hAnsi="Arial" w:cs="Arial"/>
                <w:bCs/>
                <w:sz w:val="26"/>
                <w:szCs w:val="26"/>
                <w:lang w:eastAsia="uk-UA"/>
              </w:rPr>
            </w:pPr>
            <w:r w:rsidRPr="00433A14">
              <w:rPr>
                <w:rFonts w:ascii="Arial" w:hAnsi="Arial" w:cs="Arial"/>
                <w:bCs/>
                <w:sz w:val="26"/>
                <w:szCs w:val="26"/>
                <w:lang w:eastAsia="uk-UA"/>
              </w:rPr>
              <w:lastRenderedPageBreak/>
              <w:t>Оберіть категорію, до якої Ви належите</w:t>
            </w:r>
          </w:p>
        </w:tc>
        <w:tc>
          <w:tcPr>
            <w:tcW w:w="4963" w:type="dxa"/>
            <w:tcBorders>
              <w:top w:val="single" w:sz="4" w:space="0" w:color="000000"/>
              <w:left w:val="single" w:sz="4" w:space="0" w:color="000000"/>
              <w:bottom w:val="single" w:sz="4" w:space="0" w:color="000000"/>
              <w:right w:val="single" w:sz="4" w:space="0" w:color="000000"/>
            </w:tcBorders>
            <w:hideMark/>
          </w:tcPr>
          <w:p w:rsidR="00261127" w:rsidRPr="00433A14" w:rsidRDefault="00315AEF" w:rsidP="00315AEF">
            <w:pPr>
              <w:suppressAutoHyphens w:val="0"/>
              <w:rPr>
                <w:rFonts w:ascii="Arial" w:hAnsi="Arial" w:cs="Arial"/>
                <w:bCs/>
                <w:sz w:val="26"/>
                <w:szCs w:val="26"/>
                <w:lang w:eastAsia="uk-UA"/>
              </w:rPr>
            </w:pPr>
            <w:r>
              <w:rPr>
                <w:rFonts w:ascii="Arial" w:hAnsi="Arial" w:cs="Arial"/>
                <w:bCs/>
                <w:sz w:val="26"/>
                <w:szCs w:val="26"/>
                <w:lang w:eastAsia="uk-UA"/>
              </w:rPr>
              <w:t>- В</w:t>
            </w:r>
            <w:r w:rsidR="00261127" w:rsidRPr="00433A14">
              <w:rPr>
                <w:rFonts w:ascii="Arial" w:hAnsi="Arial" w:cs="Arial"/>
                <w:bCs/>
                <w:sz w:val="26"/>
                <w:szCs w:val="26"/>
                <w:lang w:eastAsia="uk-UA"/>
              </w:rPr>
              <w:t xml:space="preserve">нутрішньо переміщена особа </w:t>
            </w:r>
          </w:p>
          <w:p w:rsidR="00261127" w:rsidRPr="00433A14" w:rsidRDefault="00315AEF" w:rsidP="00315AEF">
            <w:pPr>
              <w:suppressAutoHyphens w:val="0"/>
              <w:rPr>
                <w:rFonts w:ascii="Arial" w:hAnsi="Arial" w:cs="Arial"/>
                <w:bCs/>
                <w:sz w:val="26"/>
                <w:szCs w:val="26"/>
                <w:lang w:eastAsia="uk-UA"/>
              </w:rPr>
            </w:pPr>
            <w:r>
              <w:rPr>
                <w:rFonts w:ascii="Arial" w:hAnsi="Arial" w:cs="Arial"/>
                <w:bCs/>
                <w:sz w:val="26"/>
                <w:szCs w:val="26"/>
                <w:lang w:eastAsia="uk-UA"/>
              </w:rPr>
              <w:t>- Н</w:t>
            </w:r>
            <w:r w:rsidR="00261127" w:rsidRPr="00433A14">
              <w:rPr>
                <w:rFonts w:ascii="Arial" w:hAnsi="Arial" w:cs="Arial"/>
                <w:bCs/>
                <w:sz w:val="26"/>
                <w:szCs w:val="26"/>
                <w:lang w:eastAsia="uk-UA"/>
              </w:rPr>
              <w:t>епереміщена особа</w:t>
            </w:r>
          </w:p>
        </w:tc>
      </w:tr>
      <w:tr w:rsidR="00261127" w:rsidRPr="00433A14" w:rsidTr="00315AEF">
        <w:trPr>
          <w:trHeight w:val="2983"/>
        </w:trPr>
        <w:tc>
          <w:tcPr>
            <w:tcW w:w="4530" w:type="dxa"/>
            <w:tcBorders>
              <w:top w:val="single" w:sz="4" w:space="0" w:color="000000"/>
              <w:left w:val="single" w:sz="4" w:space="0" w:color="000000"/>
              <w:bottom w:val="single" w:sz="4" w:space="0" w:color="000000"/>
              <w:right w:val="single" w:sz="4" w:space="0" w:color="000000"/>
            </w:tcBorders>
            <w:hideMark/>
          </w:tcPr>
          <w:p w:rsidR="00261127" w:rsidRPr="00433A14" w:rsidRDefault="00261127" w:rsidP="00433A14">
            <w:pPr>
              <w:tabs>
                <w:tab w:val="right" w:pos="2749"/>
              </w:tabs>
              <w:rPr>
                <w:rFonts w:ascii="Arial" w:hAnsi="Arial" w:cs="Arial"/>
                <w:bCs/>
                <w:sz w:val="26"/>
                <w:szCs w:val="26"/>
                <w:lang w:eastAsia="uk-UA"/>
              </w:rPr>
            </w:pPr>
            <w:r w:rsidRPr="00433A14">
              <w:rPr>
                <w:rFonts w:ascii="Arial" w:hAnsi="Arial" w:cs="Arial"/>
                <w:bCs/>
                <w:sz w:val="26"/>
                <w:szCs w:val="26"/>
                <w:lang w:eastAsia="uk-UA"/>
              </w:rPr>
              <w:t xml:space="preserve">Оберіть населений пункт, </w:t>
            </w:r>
            <w:r w:rsidR="00433A14">
              <w:rPr>
                <w:rFonts w:ascii="Arial" w:hAnsi="Arial" w:cs="Arial"/>
                <w:bCs/>
                <w:sz w:val="26"/>
                <w:szCs w:val="26"/>
                <w:lang w:eastAsia="uk-UA"/>
              </w:rPr>
              <w:t>у</w:t>
            </w:r>
            <w:r w:rsidRPr="00433A14">
              <w:rPr>
                <w:rFonts w:ascii="Arial" w:hAnsi="Arial" w:cs="Arial"/>
                <w:bCs/>
                <w:sz w:val="26"/>
                <w:szCs w:val="26"/>
                <w:lang w:eastAsia="uk-UA"/>
              </w:rPr>
              <w:t xml:space="preserve"> якому Ви зареєстровані або взяті на облік як внутрішньо переміщена особа на території Львівської міської територіальної громади</w:t>
            </w:r>
          </w:p>
        </w:tc>
        <w:tc>
          <w:tcPr>
            <w:tcW w:w="4963" w:type="dxa"/>
            <w:tcBorders>
              <w:top w:val="single" w:sz="4" w:space="0" w:color="000000"/>
              <w:left w:val="single" w:sz="4" w:space="0" w:color="000000"/>
              <w:bottom w:val="single" w:sz="4" w:space="0" w:color="000000"/>
              <w:right w:val="single" w:sz="4" w:space="0" w:color="000000"/>
            </w:tcBorders>
          </w:tcPr>
          <w:p w:rsidR="00261127" w:rsidRPr="00433A14" w:rsidRDefault="00315AEF" w:rsidP="00315AEF">
            <w:pPr>
              <w:suppressAutoHyphens w:val="0"/>
              <w:rPr>
                <w:rFonts w:ascii="Arial" w:hAnsi="Arial" w:cs="Arial"/>
                <w:bCs/>
                <w:sz w:val="26"/>
                <w:szCs w:val="26"/>
                <w:lang w:eastAsia="uk-UA"/>
              </w:rPr>
            </w:pPr>
            <w:r>
              <w:rPr>
                <w:rFonts w:ascii="Arial" w:hAnsi="Arial" w:cs="Arial"/>
                <w:bCs/>
                <w:sz w:val="26"/>
                <w:szCs w:val="26"/>
                <w:lang w:eastAsia="uk-UA"/>
              </w:rPr>
              <w:t xml:space="preserve">- </w:t>
            </w:r>
            <w:proofErr w:type="spellStart"/>
            <w:r w:rsidR="00261127" w:rsidRPr="00433A14">
              <w:rPr>
                <w:rFonts w:ascii="Arial" w:hAnsi="Arial" w:cs="Arial"/>
                <w:bCs/>
                <w:sz w:val="26"/>
                <w:szCs w:val="26"/>
                <w:lang w:eastAsia="uk-UA"/>
              </w:rPr>
              <w:t>Брюховичі</w:t>
            </w:r>
            <w:proofErr w:type="spellEnd"/>
          </w:p>
          <w:p w:rsidR="00261127" w:rsidRPr="00433A14" w:rsidRDefault="00315AEF" w:rsidP="00315AEF">
            <w:pPr>
              <w:suppressAutoHyphens w:val="0"/>
              <w:rPr>
                <w:rFonts w:ascii="Arial" w:hAnsi="Arial" w:cs="Arial"/>
                <w:bCs/>
                <w:sz w:val="26"/>
                <w:szCs w:val="26"/>
                <w:lang w:eastAsia="uk-UA"/>
              </w:rPr>
            </w:pPr>
            <w:r>
              <w:rPr>
                <w:rFonts w:ascii="Arial" w:hAnsi="Arial" w:cs="Arial"/>
                <w:bCs/>
                <w:sz w:val="26"/>
                <w:szCs w:val="26"/>
                <w:lang w:eastAsia="uk-UA"/>
              </w:rPr>
              <w:t xml:space="preserve">- </w:t>
            </w:r>
            <w:r w:rsidR="00261127" w:rsidRPr="00433A14">
              <w:rPr>
                <w:rFonts w:ascii="Arial" w:hAnsi="Arial" w:cs="Arial"/>
                <w:bCs/>
                <w:sz w:val="26"/>
                <w:szCs w:val="26"/>
                <w:lang w:eastAsia="uk-UA"/>
              </w:rPr>
              <w:t xml:space="preserve">Великі </w:t>
            </w:r>
            <w:proofErr w:type="spellStart"/>
            <w:r w:rsidR="00261127" w:rsidRPr="00433A14">
              <w:rPr>
                <w:rFonts w:ascii="Arial" w:hAnsi="Arial" w:cs="Arial"/>
                <w:bCs/>
                <w:sz w:val="26"/>
                <w:szCs w:val="26"/>
                <w:lang w:eastAsia="uk-UA"/>
              </w:rPr>
              <w:t>Грибовичі</w:t>
            </w:r>
            <w:proofErr w:type="spellEnd"/>
          </w:p>
          <w:p w:rsidR="00261127" w:rsidRPr="00433A14" w:rsidRDefault="00315AEF" w:rsidP="00315AEF">
            <w:pPr>
              <w:suppressAutoHyphens w:val="0"/>
              <w:rPr>
                <w:rFonts w:ascii="Arial" w:hAnsi="Arial" w:cs="Arial"/>
                <w:bCs/>
                <w:sz w:val="26"/>
                <w:szCs w:val="26"/>
                <w:lang w:eastAsia="uk-UA"/>
              </w:rPr>
            </w:pPr>
            <w:r>
              <w:rPr>
                <w:rFonts w:ascii="Arial" w:hAnsi="Arial" w:cs="Arial"/>
                <w:bCs/>
                <w:sz w:val="26"/>
                <w:szCs w:val="26"/>
                <w:lang w:eastAsia="uk-UA"/>
              </w:rPr>
              <w:t xml:space="preserve">- </w:t>
            </w:r>
            <w:r w:rsidR="00261127" w:rsidRPr="00433A14">
              <w:rPr>
                <w:rFonts w:ascii="Arial" w:hAnsi="Arial" w:cs="Arial"/>
                <w:bCs/>
                <w:sz w:val="26"/>
                <w:szCs w:val="26"/>
                <w:lang w:eastAsia="uk-UA"/>
              </w:rPr>
              <w:t>Винники</w:t>
            </w:r>
          </w:p>
          <w:p w:rsidR="00261127" w:rsidRPr="00433A14" w:rsidRDefault="00315AEF" w:rsidP="00315AEF">
            <w:pPr>
              <w:suppressAutoHyphens w:val="0"/>
              <w:rPr>
                <w:rFonts w:ascii="Arial" w:hAnsi="Arial" w:cs="Arial"/>
                <w:bCs/>
                <w:sz w:val="26"/>
                <w:szCs w:val="26"/>
                <w:lang w:eastAsia="uk-UA"/>
              </w:rPr>
            </w:pPr>
            <w:r>
              <w:rPr>
                <w:rFonts w:ascii="Arial" w:hAnsi="Arial" w:cs="Arial"/>
                <w:bCs/>
                <w:sz w:val="26"/>
                <w:szCs w:val="26"/>
                <w:lang w:eastAsia="uk-UA"/>
              </w:rPr>
              <w:t xml:space="preserve">- </w:t>
            </w:r>
            <w:r w:rsidR="00261127" w:rsidRPr="00433A14">
              <w:rPr>
                <w:rFonts w:ascii="Arial" w:hAnsi="Arial" w:cs="Arial"/>
                <w:bCs/>
                <w:sz w:val="26"/>
                <w:szCs w:val="26"/>
                <w:lang w:eastAsia="uk-UA"/>
              </w:rPr>
              <w:t>Воля-</w:t>
            </w:r>
            <w:proofErr w:type="spellStart"/>
            <w:r w:rsidR="00261127" w:rsidRPr="00433A14">
              <w:rPr>
                <w:rFonts w:ascii="Arial" w:hAnsi="Arial" w:cs="Arial"/>
                <w:bCs/>
                <w:sz w:val="26"/>
                <w:szCs w:val="26"/>
                <w:lang w:eastAsia="uk-UA"/>
              </w:rPr>
              <w:t>Гомулецька</w:t>
            </w:r>
            <w:proofErr w:type="spellEnd"/>
          </w:p>
          <w:p w:rsidR="00261127" w:rsidRPr="00433A14" w:rsidRDefault="00315AEF" w:rsidP="00315AEF">
            <w:pPr>
              <w:suppressAutoHyphens w:val="0"/>
              <w:rPr>
                <w:rFonts w:ascii="Arial" w:hAnsi="Arial" w:cs="Arial"/>
                <w:bCs/>
                <w:sz w:val="26"/>
                <w:szCs w:val="26"/>
                <w:lang w:eastAsia="uk-UA"/>
              </w:rPr>
            </w:pPr>
            <w:r>
              <w:rPr>
                <w:rFonts w:ascii="Arial" w:hAnsi="Arial" w:cs="Arial"/>
                <w:bCs/>
                <w:sz w:val="26"/>
                <w:szCs w:val="26"/>
                <w:lang w:eastAsia="uk-UA"/>
              </w:rPr>
              <w:t xml:space="preserve">- </w:t>
            </w:r>
            <w:r w:rsidR="00261127" w:rsidRPr="00433A14">
              <w:rPr>
                <w:rFonts w:ascii="Arial" w:hAnsi="Arial" w:cs="Arial"/>
                <w:bCs/>
                <w:sz w:val="26"/>
                <w:szCs w:val="26"/>
                <w:lang w:eastAsia="uk-UA"/>
              </w:rPr>
              <w:t>Гряда</w:t>
            </w:r>
          </w:p>
          <w:p w:rsidR="00261127" w:rsidRPr="00433A14" w:rsidRDefault="00315AEF" w:rsidP="00315AEF">
            <w:pPr>
              <w:suppressAutoHyphens w:val="0"/>
              <w:rPr>
                <w:rFonts w:ascii="Arial" w:hAnsi="Arial" w:cs="Arial"/>
                <w:bCs/>
                <w:sz w:val="26"/>
                <w:szCs w:val="26"/>
                <w:lang w:eastAsia="uk-UA"/>
              </w:rPr>
            </w:pPr>
            <w:r>
              <w:rPr>
                <w:rFonts w:ascii="Arial" w:hAnsi="Arial" w:cs="Arial"/>
                <w:bCs/>
                <w:sz w:val="26"/>
                <w:szCs w:val="26"/>
                <w:lang w:eastAsia="uk-UA"/>
              </w:rPr>
              <w:t xml:space="preserve">- </w:t>
            </w:r>
            <w:proofErr w:type="spellStart"/>
            <w:r w:rsidR="00261127" w:rsidRPr="00433A14">
              <w:rPr>
                <w:rFonts w:ascii="Arial" w:hAnsi="Arial" w:cs="Arial"/>
                <w:bCs/>
                <w:sz w:val="26"/>
                <w:szCs w:val="26"/>
                <w:lang w:eastAsia="uk-UA"/>
              </w:rPr>
              <w:t>Дубляни</w:t>
            </w:r>
            <w:proofErr w:type="spellEnd"/>
          </w:p>
          <w:p w:rsidR="00261127" w:rsidRPr="00433A14" w:rsidRDefault="00315AEF" w:rsidP="00315AEF">
            <w:pPr>
              <w:suppressAutoHyphens w:val="0"/>
              <w:rPr>
                <w:rFonts w:ascii="Arial" w:hAnsi="Arial" w:cs="Arial"/>
                <w:bCs/>
                <w:sz w:val="26"/>
                <w:szCs w:val="26"/>
                <w:lang w:eastAsia="uk-UA"/>
              </w:rPr>
            </w:pPr>
            <w:r>
              <w:rPr>
                <w:rFonts w:ascii="Arial" w:hAnsi="Arial" w:cs="Arial"/>
                <w:bCs/>
                <w:sz w:val="26"/>
                <w:szCs w:val="26"/>
                <w:lang w:eastAsia="uk-UA"/>
              </w:rPr>
              <w:t xml:space="preserve">- </w:t>
            </w:r>
            <w:proofErr w:type="spellStart"/>
            <w:r w:rsidR="00261127" w:rsidRPr="00433A14">
              <w:rPr>
                <w:rFonts w:ascii="Arial" w:hAnsi="Arial" w:cs="Arial"/>
                <w:bCs/>
                <w:sz w:val="26"/>
                <w:szCs w:val="26"/>
                <w:lang w:eastAsia="uk-UA"/>
              </w:rPr>
              <w:t>Завадів</w:t>
            </w:r>
            <w:proofErr w:type="spellEnd"/>
          </w:p>
          <w:p w:rsidR="00261127" w:rsidRPr="00433A14" w:rsidRDefault="00315AEF" w:rsidP="00315AEF">
            <w:pPr>
              <w:suppressAutoHyphens w:val="0"/>
              <w:rPr>
                <w:rFonts w:ascii="Arial" w:hAnsi="Arial" w:cs="Arial"/>
                <w:bCs/>
                <w:sz w:val="26"/>
                <w:szCs w:val="26"/>
                <w:lang w:eastAsia="uk-UA"/>
              </w:rPr>
            </w:pPr>
            <w:r>
              <w:rPr>
                <w:rFonts w:ascii="Arial" w:hAnsi="Arial" w:cs="Arial"/>
                <w:bCs/>
                <w:sz w:val="26"/>
                <w:szCs w:val="26"/>
                <w:lang w:eastAsia="uk-UA"/>
              </w:rPr>
              <w:t xml:space="preserve">- </w:t>
            </w:r>
            <w:proofErr w:type="spellStart"/>
            <w:r w:rsidR="00261127" w:rsidRPr="00433A14">
              <w:rPr>
                <w:rFonts w:ascii="Arial" w:hAnsi="Arial" w:cs="Arial"/>
                <w:bCs/>
                <w:sz w:val="26"/>
                <w:szCs w:val="26"/>
                <w:lang w:eastAsia="uk-UA"/>
              </w:rPr>
              <w:t>Зарудці</w:t>
            </w:r>
            <w:proofErr w:type="spellEnd"/>
          </w:p>
          <w:p w:rsidR="00261127" w:rsidRPr="00433A14" w:rsidRDefault="00315AEF" w:rsidP="00315AEF">
            <w:pPr>
              <w:suppressAutoHyphens w:val="0"/>
              <w:rPr>
                <w:rFonts w:ascii="Arial" w:hAnsi="Arial" w:cs="Arial"/>
                <w:bCs/>
                <w:sz w:val="26"/>
                <w:szCs w:val="26"/>
                <w:lang w:eastAsia="uk-UA"/>
              </w:rPr>
            </w:pPr>
            <w:r>
              <w:rPr>
                <w:rFonts w:ascii="Arial" w:hAnsi="Arial" w:cs="Arial"/>
                <w:bCs/>
                <w:sz w:val="26"/>
                <w:szCs w:val="26"/>
                <w:lang w:eastAsia="uk-UA"/>
              </w:rPr>
              <w:t xml:space="preserve">- </w:t>
            </w:r>
            <w:proofErr w:type="spellStart"/>
            <w:r w:rsidR="00261127" w:rsidRPr="00433A14">
              <w:rPr>
                <w:rFonts w:ascii="Arial" w:hAnsi="Arial" w:cs="Arial"/>
                <w:bCs/>
                <w:sz w:val="26"/>
                <w:szCs w:val="26"/>
                <w:lang w:eastAsia="uk-UA"/>
              </w:rPr>
              <w:t>Зашків</w:t>
            </w:r>
            <w:proofErr w:type="spellEnd"/>
          </w:p>
          <w:p w:rsidR="00261127" w:rsidRPr="00433A14" w:rsidRDefault="00315AEF" w:rsidP="00315AEF">
            <w:pPr>
              <w:suppressAutoHyphens w:val="0"/>
              <w:rPr>
                <w:rFonts w:ascii="Arial" w:hAnsi="Arial" w:cs="Arial"/>
                <w:bCs/>
                <w:sz w:val="26"/>
                <w:szCs w:val="26"/>
                <w:lang w:eastAsia="uk-UA"/>
              </w:rPr>
            </w:pPr>
            <w:r>
              <w:rPr>
                <w:rFonts w:ascii="Arial" w:hAnsi="Arial" w:cs="Arial"/>
                <w:bCs/>
                <w:sz w:val="26"/>
                <w:szCs w:val="26"/>
                <w:lang w:eastAsia="uk-UA"/>
              </w:rPr>
              <w:t xml:space="preserve">- </w:t>
            </w:r>
            <w:proofErr w:type="spellStart"/>
            <w:r w:rsidR="00261127" w:rsidRPr="00433A14">
              <w:rPr>
                <w:rFonts w:ascii="Arial" w:hAnsi="Arial" w:cs="Arial"/>
                <w:bCs/>
                <w:sz w:val="26"/>
                <w:szCs w:val="26"/>
                <w:lang w:eastAsia="uk-UA"/>
              </w:rPr>
              <w:t>Збиранка</w:t>
            </w:r>
            <w:proofErr w:type="spellEnd"/>
          </w:p>
          <w:p w:rsidR="00261127" w:rsidRPr="00433A14" w:rsidRDefault="00315AEF" w:rsidP="00315AEF">
            <w:pPr>
              <w:suppressAutoHyphens w:val="0"/>
              <w:rPr>
                <w:rFonts w:ascii="Arial" w:hAnsi="Arial" w:cs="Arial"/>
                <w:bCs/>
                <w:sz w:val="26"/>
                <w:szCs w:val="26"/>
                <w:lang w:eastAsia="uk-UA"/>
              </w:rPr>
            </w:pPr>
            <w:r>
              <w:rPr>
                <w:rFonts w:ascii="Arial" w:hAnsi="Arial" w:cs="Arial"/>
                <w:bCs/>
                <w:sz w:val="26"/>
                <w:szCs w:val="26"/>
                <w:lang w:eastAsia="uk-UA"/>
              </w:rPr>
              <w:t xml:space="preserve">- </w:t>
            </w:r>
            <w:proofErr w:type="spellStart"/>
            <w:r w:rsidR="00261127" w:rsidRPr="00433A14">
              <w:rPr>
                <w:rFonts w:ascii="Arial" w:hAnsi="Arial" w:cs="Arial"/>
                <w:bCs/>
                <w:sz w:val="26"/>
                <w:szCs w:val="26"/>
                <w:lang w:eastAsia="uk-UA"/>
              </w:rPr>
              <w:t>Лисиничі</w:t>
            </w:r>
            <w:proofErr w:type="spellEnd"/>
          </w:p>
          <w:p w:rsidR="00261127" w:rsidRPr="00433A14" w:rsidRDefault="00315AEF" w:rsidP="00315AEF">
            <w:pPr>
              <w:suppressAutoHyphens w:val="0"/>
              <w:rPr>
                <w:rFonts w:ascii="Arial" w:hAnsi="Arial" w:cs="Arial"/>
                <w:bCs/>
                <w:sz w:val="26"/>
                <w:szCs w:val="26"/>
                <w:lang w:eastAsia="uk-UA"/>
              </w:rPr>
            </w:pPr>
            <w:r>
              <w:rPr>
                <w:rFonts w:ascii="Arial" w:hAnsi="Arial" w:cs="Arial"/>
                <w:bCs/>
                <w:sz w:val="26"/>
                <w:szCs w:val="26"/>
                <w:lang w:eastAsia="uk-UA"/>
              </w:rPr>
              <w:t xml:space="preserve">- </w:t>
            </w:r>
            <w:r w:rsidR="00261127" w:rsidRPr="00433A14">
              <w:rPr>
                <w:rFonts w:ascii="Arial" w:hAnsi="Arial" w:cs="Arial"/>
                <w:bCs/>
                <w:sz w:val="26"/>
                <w:szCs w:val="26"/>
                <w:lang w:eastAsia="uk-UA"/>
              </w:rPr>
              <w:t>Львів</w:t>
            </w:r>
          </w:p>
          <w:p w:rsidR="00261127" w:rsidRPr="00433A14" w:rsidRDefault="00315AEF" w:rsidP="00315AEF">
            <w:pPr>
              <w:suppressAutoHyphens w:val="0"/>
              <w:rPr>
                <w:rFonts w:ascii="Arial" w:hAnsi="Arial" w:cs="Arial"/>
                <w:bCs/>
                <w:sz w:val="26"/>
                <w:szCs w:val="26"/>
                <w:lang w:eastAsia="uk-UA"/>
              </w:rPr>
            </w:pPr>
            <w:r>
              <w:rPr>
                <w:rFonts w:ascii="Arial" w:hAnsi="Arial" w:cs="Arial"/>
                <w:bCs/>
                <w:sz w:val="26"/>
                <w:szCs w:val="26"/>
                <w:lang w:eastAsia="uk-UA"/>
              </w:rPr>
              <w:t xml:space="preserve">- </w:t>
            </w:r>
            <w:proofErr w:type="spellStart"/>
            <w:r w:rsidR="00261127" w:rsidRPr="00433A14">
              <w:rPr>
                <w:rFonts w:ascii="Arial" w:hAnsi="Arial" w:cs="Arial"/>
                <w:bCs/>
                <w:sz w:val="26"/>
                <w:szCs w:val="26"/>
                <w:lang w:eastAsia="uk-UA"/>
              </w:rPr>
              <w:t>Малехів</w:t>
            </w:r>
            <w:proofErr w:type="spellEnd"/>
          </w:p>
          <w:p w:rsidR="00261127" w:rsidRPr="00433A14" w:rsidRDefault="00315AEF" w:rsidP="00315AEF">
            <w:pPr>
              <w:suppressAutoHyphens w:val="0"/>
              <w:rPr>
                <w:rFonts w:ascii="Arial" w:hAnsi="Arial" w:cs="Arial"/>
                <w:bCs/>
                <w:sz w:val="26"/>
                <w:szCs w:val="26"/>
                <w:lang w:eastAsia="uk-UA"/>
              </w:rPr>
            </w:pPr>
            <w:r>
              <w:rPr>
                <w:rFonts w:ascii="Arial" w:hAnsi="Arial" w:cs="Arial"/>
                <w:bCs/>
                <w:sz w:val="26"/>
                <w:szCs w:val="26"/>
                <w:lang w:eastAsia="uk-UA"/>
              </w:rPr>
              <w:t xml:space="preserve">- </w:t>
            </w:r>
            <w:r w:rsidR="00261127" w:rsidRPr="00433A14">
              <w:rPr>
                <w:rFonts w:ascii="Arial" w:hAnsi="Arial" w:cs="Arial"/>
                <w:bCs/>
                <w:sz w:val="26"/>
                <w:szCs w:val="26"/>
                <w:lang w:eastAsia="uk-UA"/>
              </w:rPr>
              <w:t xml:space="preserve">Малі </w:t>
            </w:r>
            <w:proofErr w:type="spellStart"/>
            <w:r w:rsidR="00261127" w:rsidRPr="00433A14">
              <w:rPr>
                <w:rFonts w:ascii="Arial" w:hAnsi="Arial" w:cs="Arial"/>
                <w:bCs/>
                <w:sz w:val="26"/>
                <w:szCs w:val="26"/>
                <w:lang w:eastAsia="uk-UA"/>
              </w:rPr>
              <w:t>Грибовичі</w:t>
            </w:r>
            <w:proofErr w:type="spellEnd"/>
          </w:p>
          <w:p w:rsidR="00261127" w:rsidRPr="00433A14" w:rsidRDefault="00315AEF" w:rsidP="00315AEF">
            <w:pPr>
              <w:suppressAutoHyphens w:val="0"/>
              <w:rPr>
                <w:rFonts w:ascii="Arial" w:hAnsi="Arial" w:cs="Arial"/>
                <w:bCs/>
                <w:sz w:val="26"/>
                <w:szCs w:val="26"/>
                <w:lang w:eastAsia="uk-UA"/>
              </w:rPr>
            </w:pPr>
            <w:r>
              <w:rPr>
                <w:rFonts w:ascii="Arial" w:hAnsi="Arial" w:cs="Arial"/>
                <w:bCs/>
                <w:sz w:val="26"/>
                <w:szCs w:val="26"/>
                <w:lang w:eastAsia="uk-UA"/>
              </w:rPr>
              <w:t xml:space="preserve">- </w:t>
            </w:r>
            <w:r w:rsidR="00261127" w:rsidRPr="00433A14">
              <w:rPr>
                <w:rFonts w:ascii="Arial" w:hAnsi="Arial" w:cs="Arial"/>
                <w:bCs/>
                <w:sz w:val="26"/>
                <w:szCs w:val="26"/>
                <w:lang w:eastAsia="uk-UA"/>
              </w:rPr>
              <w:t>Малі Підліски</w:t>
            </w:r>
          </w:p>
          <w:p w:rsidR="00261127" w:rsidRPr="00433A14" w:rsidRDefault="00315AEF" w:rsidP="00315AEF">
            <w:pPr>
              <w:suppressAutoHyphens w:val="0"/>
              <w:rPr>
                <w:rFonts w:ascii="Arial" w:hAnsi="Arial" w:cs="Arial"/>
                <w:bCs/>
                <w:sz w:val="26"/>
                <w:szCs w:val="26"/>
                <w:lang w:eastAsia="uk-UA"/>
              </w:rPr>
            </w:pPr>
            <w:r>
              <w:rPr>
                <w:rFonts w:ascii="Arial" w:hAnsi="Arial" w:cs="Arial"/>
                <w:bCs/>
                <w:sz w:val="26"/>
                <w:szCs w:val="26"/>
                <w:lang w:eastAsia="uk-UA"/>
              </w:rPr>
              <w:t xml:space="preserve">- </w:t>
            </w:r>
            <w:proofErr w:type="spellStart"/>
            <w:r w:rsidR="00261127" w:rsidRPr="00433A14">
              <w:rPr>
                <w:rFonts w:ascii="Arial" w:hAnsi="Arial" w:cs="Arial"/>
                <w:bCs/>
                <w:sz w:val="26"/>
                <w:szCs w:val="26"/>
                <w:lang w:eastAsia="uk-UA"/>
              </w:rPr>
              <w:t>Підбірці</w:t>
            </w:r>
            <w:proofErr w:type="spellEnd"/>
          </w:p>
          <w:p w:rsidR="00261127" w:rsidRPr="00433A14" w:rsidRDefault="00315AEF" w:rsidP="00315AEF">
            <w:pPr>
              <w:suppressAutoHyphens w:val="0"/>
              <w:rPr>
                <w:rFonts w:ascii="Arial" w:hAnsi="Arial" w:cs="Arial"/>
                <w:bCs/>
                <w:sz w:val="26"/>
                <w:szCs w:val="26"/>
                <w:lang w:eastAsia="uk-UA"/>
              </w:rPr>
            </w:pPr>
            <w:r>
              <w:rPr>
                <w:rFonts w:ascii="Arial" w:hAnsi="Arial" w:cs="Arial"/>
                <w:bCs/>
                <w:sz w:val="26"/>
                <w:szCs w:val="26"/>
                <w:lang w:eastAsia="uk-UA"/>
              </w:rPr>
              <w:t xml:space="preserve">- </w:t>
            </w:r>
            <w:proofErr w:type="spellStart"/>
            <w:r w:rsidR="00261127" w:rsidRPr="00433A14">
              <w:rPr>
                <w:rFonts w:ascii="Arial" w:hAnsi="Arial" w:cs="Arial"/>
                <w:bCs/>
                <w:sz w:val="26"/>
                <w:szCs w:val="26"/>
                <w:lang w:eastAsia="uk-UA"/>
              </w:rPr>
              <w:t>Підрясне</w:t>
            </w:r>
            <w:proofErr w:type="spellEnd"/>
          </w:p>
          <w:p w:rsidR="00261127" w:rsidRPr="00433A14" w:rsidRDefault="00315AEF" w:rsidP="00315AEF">
            <w:pPr>
              <w:suppressAutoHyphens w:val="0"/>
              <w:rPr>
                <w:rFonts w:ascii="Arial" w:hAnsi="Arial" w:cs="Arial"/>
                <w:bCs/>
                <w:sz w:val="26"/>
                <w:szCs w:val="26"/>
                <w:lang w:eastAsia="uk-UA"/>
              </w:rPr>
            </w:pPr>
            <w:r>
              <w:rPr>
                <w:rFonts w:ascii="Arial" w:hAnsi="Arial" w:cs="Arial"/>
                <w:bCs/>
                <w:sz w:val="26"/>
                <w:szCs w:val="26"/>
                <w:lang w:eastAsia="uk-UA"/>
              </w:rPr>
              <w:t xml:space="preserve">- </w:t>
            </w:r>
            <w:r w:rsidR="00261127" w:rsidRPr="00433A14">
              <w:rPr>
                <w:rFonts w:ascii="Arial" w:hAnsi="Arial" w:cs="Arial"/>
                <w:bCs/>
                <w:sz w:val="26"/>
                <w:szCs w:val="26"/>
                <w:lang w:eastAsia="uk-UA"/>
              </w:rPr>
              <w:t>Рудне</w:t>
            </w:r>
          </w:p>
          <w:p w:rsidR="00261127" w:rsidRPr="00433A14" w:rsidRDefault="00315AEF" w:rsidP="00315AEF">
            <w:pPr>
              <w:suppressAutoHyphens w:val="0"/>
              <w:rPr>
                <w:rFonts w:ascii="Arial" w:hAnsi="Arial" w:cs="Arial"/>
                <w:bCs/>
                <w:sz w:val="26"/>
                <w:szCs w:val="26"/>
                <w:lang w:eastAsia="uk-UA"/>
              </w:rPr>
            </w:pPr>
            <w:r>
              <w:rPr>
                <w:rFonts w:ascii="Arial" w:hAnsi="Arial" w:cs="Arial"/>
                <w:bCs/>
                <w:sz w:val="26"/>
                <w:szCs w:val="26"/>
                <w:lang w:eastAsia="uk-UA"/>
              </w:rPr>
              <w:t xml:space="preserve">- </w:t>
            </w:r>
            <w:r w:rsidR="00261127" w:rsidRPr="00433A14">
              <w:rPr>
                <w:rFonts w:ascii="Arial" w:hAnsi="Arial" w:cs="Arial"/>
                <w:bCs/>
                <w:sz w:val="26"/>
                <w:szCs w:val="26"/>
                <w:lang w:eastAsia="uk-UA"/>
              </w:rPr>
              <w:t>Рясне-Руське</w:t>
            </w:r>
          </w:p>
          <w:p w:rsidR="00261127" w:rsidRPr="00433A14" w:rsidRDefault="00315AEF" w:rsidP="00315AEF">
            <w:pPr>
              <w:suppressAutoHyphens w:val="0"/>
              <w:rPr>
                <w:rFonts w:ascii="Arial" w:hAnsi="Arial" w:cs="Arial"/>
                <w:bCs/>
                <w:sz w:val="26"/>
                <w:szCs w:val="26"/>
                <w:lang w:eastAsia="uk-UA"/>
              </w:rPr>
            </w:pPr>
            <w:r>
              <w:rPr>
                <w:rFonts w:ascii="Arial" w:hAnsi="Arial" w:cs="Arial"/>
                <w:bCs/>
                <w:sz w:val="26"/>
                <w:szCs w:val="26"/>
                <w:lang w:eastAsia="uk-UA"/>
              </w:rPr>
              <w:t xml:space="preserve">- </w:t>
            </w:r>
            <w:proofErr w:type="spellStart"/>
            <w:r w:rsidR="00261127" w:rsidRPr="00433A14">
              <w:rPr>
                <w:rFonts w:ascii="Arial" w:hAnsi="Arial" w:cs="Arial"/>
                <w:bCs/>
                <w:sz w:val="26"/>
                <w:szCs w:val="26"/>
                <w:lang w:eastAsia="uk-UA"/>
              </w:rPr>
              <w:t>Ситихів</w:t>
            </w:r>
            <w:proofErr w:type="spellEnd"/>
          </w:p>
          <w:p w:rsidR="00261127" w:rsidRPr="00433A14" w:rsidRDefault="00261127" w:rsidP="00433A14">
            <w:pPr>
              <w:ind w:left="357"/>
              <w:rPr>
                <w:rFonts w:ascii="Arial" w:hAnsi="Arial" w:cs="Arial"/>
                <w:bCs/>
                <w:sz w:val="26"/>
                <w:szCs w:val="26"/>
                <w:lang w:eastAsia="uk-UA"/>
              </w:rPr>
            </w:pPr>
          </w:p>
        </w:tc>
      </w:tr>
      <w:tr w:rsidR="00261127" w:rsidRPr="00433A14" w:rsidTr="00B939A4">
        <w:trPr>
          <w:trHeight w:val="384"/>
        </w:trPr>
        <w:tc>
          <w:tcPr>
            <w:tcW w:w="4530" w:type="dxa"/>
            <w:tcBorders>
              <w:top w:val="single" w:sz="4" w:space="0" w:color="000000"/>
              <w:left w:val="single" w:sz="4" w:space="0" w:color="000000"/>
              <w:bottom w:val="single" w:sz="4" w:space="0" w:color="000000"/>
              <w:right w:val="single" w:sz="4" w:space="0" w:color="000000"/>
            </w:tcBorders>
            <w:hideMark/>
          </w:tcPr>
          <w:p w:rsidR="00261127" w:rsidRPr="00433A14" w:rsidRDefault="00261127" w:rsidP="00433A14">
            <w:pPr>
              <w:tabs>
                <w:tab w:val="right" w:pos="2749"/>
              </w:tabs>
              <w:rPr>
                <w:rFonts w:ascii="Arial" w:hAnsi="Arial" w:cs="Arial"/>
                <w:bCs/>
                <w:sz w:val="26"/>
                <w:szCs w:val="26"/>
                <w:lang w:eastAsia="uk-UA"/>
              </w:rPr>
            </w:pPr>
            <w:r w:rsidRPr="00433A14">
              <w:rPr>
                <w:rFonts w:ascii="Arial" w:hAnsi="Arial" w:cs="Arial"/>
                <w:bCs/>
                <w:sz w:val="26"/>
                <w:szCs w:val="26"/>
                <w:lang w:eastAsia="uk-UA"/>
              </w:rPr>
              <w:t>Чи належите ви до осіб з інвалідністю?</w:t>
            </w:r>
          </w:p>
        </w:tc>
        <w:tc>
          <w:tcPr>
            <w:tcW w:w="4963" w:type="dxa"/>
            <w:tcBorders>
              <w:top w:val="single" w:sz="4" w:space="0" w:color="000000"/>
              <w:left w:val="single" w:sz="4" w:space="0" w:color="000000"/>
              <w:bottom w:val="single" w:sz="4" w:space="0" w:color="000000"/>
              <w:right w:val="single" w:sz="4" w:space="0" w:color="000000"/>
            </w:tcBorders>
            <w:hideMark/>
          </w:tcPr>
          <w:p w:rsidR="00261127" w:rsidRPr="00433A14" w:rsidRDefault="00315AEF" w:rsidP="00315AEF">
            <w:pPr>
              <w:suppressAutoHyphens w:val="0"/>
              <w:rPr>
                <w:rFonts w:ascii="Arial" w:hAnsi="Arial" w:cs="Arial"/>
                <w:bCs/>
                <w:sz w:val="26"/>
                <w:szCs w:val="26"/>
                <w:lang w:eastAsia="uk-UA"/>
              </w:rPr>
            </w:pPr>
            <w:r>
              <w:rPr>
                <w:rFonts w:ascii="Arial" w:hAnsi="Arial" w:cs="Arial"/>
                <w:bCs/>
                <w:sz w:val="26"/>
                <w:szCs w:val="26"/>
                <w:lang w:eastAsia="uk-UA"/>
              </w:rPr>
              <w:t>- Т</w:t>
            </w:r>
            <w:r w:rsidR="00261127" w:rsidRPr="00433A14">
              <w:rPr>
                <w:rFonts w:ascii="Arial" w:hAnsi="Arial" w:cs="Arial"/>
                <w:bCs/>
                <w:sz w:val="26"/>
                <w:szCs w:val="26"/>
                <w:lang w:eastAsia="uk-UA"/>
              </w:rPr>
              <w:t>ак</w:t>
            </w:r>
          </w:p>
          <w:p w:rsidR="00261127" w:rsidRPr="00433A14" w:rsidRDefault="00315AEF" w:rsidP="00315AEF">
            <w:pPr>
              <w:suppressAutoHyphens w:val="0"/>
              <w:rPr>
                <w:rFonts w:ascii="Arial" w:hAnsi="Arial" w:cs="Arial"/>
                <w:bCs/>
                <w:sz w:val="26"/>
                <w:szCs w:val="26"/>
                <w:lang w:eastAsia="uk-UA"/>
              </w:rPr>
            </w:pPr>
            <w:r>
              <w:rPr>
                <w:rFonts w:ascii="Arial" w:hAnsi="Arial" w:cs="Arial"/>
                <w:bCs/>
                <w:sz w:val="26"/>
                <w:szCs w:val="26"/>
                <w:lang w:eastAsia="uk-UA"/>
              </w:rPr>
              <w:t>- Н</w:t>
            </w:r>
            <w:r w:rsidR="00261127" w:rsidRPr="00433A14">
              <w:rPr>
                <w:rFonts w:ascii="Arial" w:hAnsi="Arial" w:cs="Arial"/>
                <w:bCs/>
                <w:sz w:val="26"/>
                <w:szCs w:val="26"/>
                <w:lang w:eastAsia="uk-UA"/>
              </w:rPr>
              <w:t>і</w:t>
            </w:r>
          </w:p>
        </w:tc>
      </w:tr>
      <w:tr w:rsidR="00261127" w:rsidRPr="00433A14" w:rsidTr="00B939A4">
        <w:trPr>
          <w:trHeight w:val="384"/>
        </w:trPr>
        <w:tc>
          <w:tcPr>
            <w:tcW w:w="4530" w:type="dxa"/>
            <w:tcBorders>
              <w:top w:val="single" w:sz="4" w:space="0" w:color="000000"/>
              <w:left w:val="single" w:sz="4" w:space="0" w:color="000000"/>
              <w:bottom w:val="single" w:sz="4" w:space="0" w:color="000000"/>
              <w:right w:val="single" w:sz="4" w:space="0" w:color="000000"/>
            </w:tcBorders>
            <w:hideMark/>
          </w:tcPr>
          <w:p w:rsidR="00261127" w:rsidRPr="00433A14" w:rsidRDefault="00261127" w:rsidP="00433A14">
            <w:pPr>
              <w:rPr>
                <w:rFonts w:ascii="Arial" w:hAnsi="Arial" w:cs="Arial"/>
                <w:bCs/>
                <w:sz w:val="26"/>
                <w:szCs w:val="26"/>
                <w:lang w:eastAsia="uk-UA"/>
              </w:rPr>
            </w:pPr>
            <w:r w:rsidRPr="00433A14">
              <w:rPr>
                <w:rFonts w:ascii="Arial" w:hAnsi="Arial" w:cs="Arial"/>
                <w:bCs/>
                <w:sz w:val="26"/>
                <w:szCs w:val="26"/>
                <w:lang w:eastAsia="uk-UA"/>
              </w:rPr>
              <w:t xml:space="preserve">Юридично зареєстрований бізнес </w:t>
            </w:r>
          </w:p>
        </w:tc>
        <w:tc>
          <w:tcPr>
            <w:tcW w:w="4963" w:type="dxa"/>
            <w:tcBorders>
              <w:top w:val="single" w:sz="4" w:space="0" w:color="000000"/>
              <w:left w:val="single" w:sz="4" w:space="0" w:color="000000"/>
              <w:bottom w:val="single" w:sz="4" w:space="0" w:color="000000"/>
              <w:right w:val="single" w:sz="4" w:space="0" w:color="000000"/>
            </w:tcBorders>
            <w:hideMark/>
          </w:tcPr>
          <w:p w:rsidR="00261127" w:rsidRPr="00433A14" w:rsidRDefault="00315AEF" w:rsidP="00315AEF">
            <w:pPr>
              <w:suppressAutoHyphens w:val="0"/>
              <w:rPr>
                <w:rFonts w:ascii="Arial" w:hAnsi="Arial" w:cs="Arial"/>
                <w:bCs/>
                <w:sz w:val="26"/>
                <w:szCs w:val="26"/>
                <w:lang w:eastAsia="uk-UA"/>
              </w:rPr>
            </w:pPr>
            <w:r>
              <w:rPr>
                <w:rFonts w:ascii="Arial" w:hAnsi="Arial" w:cs="Arial"/>
                <w:bCs/>
                <w:sz w:val="26"/>
                <w:szCs w:val="26"/>
                <w:lang w:eastAsia="uk-UA"/>
              </w:rPr>
              <w:t>- Т</w:t>
            </w:r>
            <w:r w:rsidR="00261127" w:rsidRPr="00433A14">
              <w:rPr>
                <w:rFonts w:ascii="Arial" w:hAnsi="Arial" w:cs="Arial"/>
                <w:bCs/>
                <w:sz w:val="26"/>
                <w:szCs w:val="26"/>
                <w:lang w:eastAsia="uk-UA"/>
              </w:rPr>
              <w:t>ак</w:t>
            </w:r>
          </w:p>
          <w:p w:rsidR="00261127" w:rsidRPr="00433A14" w:rsidRDefault="00315AEF" w:rsidP="00315AEF">
            <w:pPr>
              <w:suppressAutoHyphens w:val="0"/>
              <w:rPr>
                <w:rFonts w:ascii="Arial" w:hAnsi="Arial" w:cs="Arial"/>
                <w:bCs/>
                <w:sz w:val="26"/>
                <w:szCs w:val="26"/>
                <w:lang w:eastAsia="uk-UA"/>
              </w:rPr>
            </w:pPr>
            <w:r>
              <w:rPr>
                <w:rFonts w:ascii="Arial" w:hAnsi="Arial" w:cs="Arial"/>
                <w:bCs/>
                <w:sz w:val="26"/>
                <w:szCs w:val="26"/>
                <w:lang w:eastAsia="uk-UA"/>
              </w:rPr>
              <w:t>- Н</w:t>
            </w:r>
            <w:r w:rsidR="00261127" w:rsidRPr="00433A14">
              <w:rPr>
                <w:rFonts w:ascii="Arial" w:hAnsi="Arial" w:cs="Arial"/>
                <w:bCs/>
                <w:sz w:val="26"/>
                <w:szCs w:val="26"/>
                <w:lang w:eastAsia="uk-UA"/>
              </w:rPr>
              <w:t>і</w:t>
            </w:r>
          </w:p>
        </w:tc>
      </w:tr>
      <w:tr w:rsidR="00261127" w:rsidRPr="00433A14" w:rsidTr="00B72106">
        <w:trPr>
          <w:trHeight w:val="595"/>
        </w:trPr>
        <w:tc>
          <w:tcPr>
            <w:tcW w:w="4530" w:type="dxa"/>
            <w:tcBorders>
              <w:top w:val="single" w:sz="4" w:space="0" w:color="000000"/>
              <w:left w:val="single" w:sz="4" w:space="0" w:color="000000"/>
              <w:bottom w:val="single" w:sz="4" w:space="0" w:color="000000"/>
              <w:right w:val="single" w:sz="4" w:space="0" w:color="000000"/>
            </w:tcBorders>
            <w:hideMark/>
          </w:tcPr>
          <w:p w:rsidR="00261127" w:rsidRPr="00433A14" w:rsidRDefault="00261127" w:rsidP="00433A14">
            <w:pPr>
              <w:rPr>
                <w:rFonts w:ascii="Arial" w:hAnsi="Arial" w:cs="Arial"/>
                <w:bCs/>
                <w:sz w:val="26"/>
                <w:szCs w:val="26"/>
                <w:lang w:eastAsia="uk-UA"/>
              </w:rPr>
            </w:pPr>
            <w:r w:rsidRPr="00433A14">
              <w:rPr>
                <w:rFonts w:ascii="Arial" w:hAnsi="Arial" w:cs="Arial"/>
                <w:bCs/>
                <w:sz w:val="26"/>
                <w:szCs w:val="26"/>
                <w:lang w:eastAsia="uk-UA"/>
              </w:rPr>
              <w:t>Назва бізнесу згідно з державним реєстром</w:t>
            </w:r>
          </w:p>
        </w:tc>
        <w:tc>
          <w:tcPr>
            <w:tcW w:w="4963" w:type="dxa"/>
            <w:tcBorders>
              <w:top w:val="single" w:sz="4" w:space="0" w:color="000000"/>
              <w:left w:val="single" w:sz="4" w:space="0" w:color="000000"/>
              <w:bottom w:val="single" w:sz="4" w:space="0" w:color="000000"/>
              <w:right w:val="single" w:sz="4" w:space="0" w:color="000000"/>
            </w:tcBorders>
          </w:tcPr>
          <w:p w:rsidR="00261127" w:rsidRPr="00433A14" w:rsidRDefault="00261127" w:rsidP="00433A14">
            <w:pPr>
              <w:rPr>
                <w:rFonts w:ascii="Arial" w:hAnsi="Arial" w:cs="Arial"/>
                <w:bCs/>
                <w:sz w:val="26"/>
                <w:szCs w:val="26"/>
                <w:lang w:eastAsia="uk-UA"/>
              </w:rPr>
            </w:pPr>
          </w:p>
        </w:tc>
      </w:tr>
      <w:tr w:rsidR="00261127" w:rsidRPr="00433A14" w:rsidTr="00433A14">
        <w:trPr>
          <w:trHeight w:val="358"/>
        </w:trPr>
        <w:tc>
          <w:tcPr>
            <w:tcW w:w="4530" w:type="dxa"/>
            <w:tcBorders>
              <w:top w:val="single" w:sz="4" w:space="0" w:color="000000"/>
              <w:left w:val="single" w:sz="4" w:space="0" w:color="000000"/>
              <w:bottom w:val="single" w:sz="4" w:space="0" w:color="000000"/>
              <w:right w:val="single" w:sz="4" w:space="0" w:color="000000"/>
            </w:tcBorders>
            <w:hideMark/>
          </w:tcPr>
          <w:p w:rsidR="00261127" w:rsidRPr="00433A14" w:rsidRDefault="00261127" w:rsidP="00433A14">
            <w:pPr>
              <w:rPr>
                <w:rFonts w:ascii="Arial" w:hAnsi="Arial" w:cs="Arial"/>
                <w:bCs/>
                <w:sz w:val="26"/>
                <w:szCs w:val="26"/>
                <w:lang w:eastAsia="uk-UA"/>
              </w:rPr>
            </w:pPr>
            <w:r w:rsidRPr="00433A14">
              <w:rPr>
                <w:rFonts w:ascii="Arial" w:hAnsi="Arial" w:cs="Arial"/>
                <w:bCs/>
                <w:sz w:val="26"/>
                <w:szCs w:val="26"/>
                <w:lang w:eastAsia="uk-UA"/>
              </w:rPr>
              <w:t>Назва бренду або бізнес-ідеї</w:t>
            </w:r>
          </w:p>
        </w:tc>
        <w:tc>
          <w:tcPr>
            <w:tcW w:w="4963" w:type="dxa"/>
            <w:tcBorders>
              <w:top w:val="single" w:sz="4" w:space="0" w:color="000000"/>
              <w:left w:val="single" w:sz="4" w:space="0" w:color="000000"/>
              <w:bottom w:val="single" w:sz="4" w:space="0" w:color="000000"/>
              <w:right w:val="single" w:sz="4" w:space="0" w:color="000000"/>
            </w:tcBorders>
          </w:tcPr>
          <w:p w:rsidR="00261127" w:rsidRPr="00433A14" w:rsidRDefault="00261127" w:rsidP="00433A14">
            <w:pPr>
              <w:rPr>
                <w:rFonts w:ascii="Arial" w:hAnsi="Arial" w:cs="Arial"/>
                <w:bCs/>
                <w:sz w:val="26"/>
                <w:szCs w:val="26"/>
                <w:lang w:eastAsia="uk-UA"/>
              </w:rPr>
            </w:pPr>
          </w:p>
        </w:tc>
      </w:tr>
      <w:tr w:rsidR="00261127" w:rsidRPr="00433A14" w:rsidTr="00B72106">
        <w:trPr>
          <w:trHeight w:val="892"/>
        </w:trPr>
        <w:tc>
          <w:tcPr>
            <w:tcW w:w="4530" w:type="dxa"/>
            <w:tcBorders>
              <w:top w:val="single" w:sz="4" w:space="0" w:color="000000"/>
              <w:left w:val="single" w:sz="4" w:space="0" w:color="000000"/>
              <w:bottom w:val="single" w:sz="4" w:space="0" w:color="000000"/>
              <w:right w:val="single" w:sz="4" w:space="0" w:color="000000"/>
            </w:tcBorders>
            <w:hideMark/>
          </w:tcPr>
          <w:p w:rsidR="00261127" w:rsidRPr="00433A14" w:rsidRDefault="00261127" w:rsidP="00433A14">
            <w:pPr>
              <w:rPr>
                <w:rFonts w:ascii="Arial" w:hAnsi="Arial" w:cs="Arial"/>
                <w:bCs/>
                <w:sz w:val="26"/>
                <w:szCs w:val="26"/>
                <w:lang w:eastAsia="uk-UA"/>
              </w:rPr>
            </w:pPr>
            <w:r w:rsidRPr="00433A14">
              <w:rPr>
                <w:rFonts w:ascii="Arial" w:hAnsi="Arial" w:cs="Arial"/>
                <w:bCs/>
                <w:sz w:val="26"/>
                <w:szCs w:val="26"/>
                <w:lang w:eastAsia="uk-UA"/>
              </w:rPr>
              <w:lastRenderedPageBreak/>
              <w:t>Попереднє місце розташування бізнесу (якщо було)</w:t>
            </w:r>
          </w:p>
          <w:p w:rsidR="00261127" w:rsidRPr="00433A14" w:rsidRDefault="00433A14" w:rsidP="00433A14">
            <w:pPr>
              <w:rPr>
                <w:rFonts w:ascii="Arial" w:hAnsi="Arial" w:cs="Arial"/>
                <w:bCs/>
                <w:sz w:val="26"/>
                <w:szCs w:val="26"/>
                <w:lang w:eastAsia="uk-UA"/>
              </w:rPr>
            </w:pPr>
            <w:r>
              <w:rPr>
                <w:rFonts w:ascii="Arial" w:hAnsi="Arial" w:cs="Arial"/>
                <w:bCs/>
                <w:sz w:val="26"/>
                <w:szCs w:val="26"/>
                <w:lang w:eastAsia="uk-UA"/>
              </w:rPr>
              <w:t>о</w:t>
            </w:r>
            <w:r w:rsidR="00261127" w:rsidRPr="00433A14">
              <w:rPr>
                <w:rFonts w:ascii="Arial" w:hAnsi="Arial" w:cs="Arial"/>
                <w:bCs/>
                <w:sz w:val="26"/>
                <w:szCs w:val="26"/>
                <w:lang w:eastAsia="uk-UA"/>
              </w:rPr>
              <w:t>бласть</w:t>
            </w:r>
            <w:r>
              <w:rPr>
                <w:rFonts w:ascii="Arial" w:hAnsi="Arial" w:cs="Arial"/>
                <w:bCs/>
                <w:sz w:val="26"/>
                <w:szCs w:val="26"/>
                <w:lang w:eastAsia="uk-UA"/>
              </w:rPr>
              <w:t xml:space="preserve"> </w:t>
            </w:r>
            <w:r w:rsidR="00261127" w:rsidRPr="00433A14">
              <w:rPr>
                <w:rFonts w:ascii="Arial" w:hAnsi="Arial" w:cs="Arial"/>
                <w:bCs/>
                <w:sz w:val="26"/>
                <w:szCs w:val="26"/>
                <w:lang w:eastAsia="uk-UA"/>
              </w:rPr>
              <w:t>/</w:t>
            </w:r>
            <w:r>
              <w:rPr>
                <w:rFonts w:ascii="Arial" w:hAnsi="Arial" w:cs="Arial"/>
                <w:bCs/>
                <w:sz w:val="26"/>
                <w:szCs w:val="26"/>
                <w:lang w:eastAsia="uk-UA"/>
              </w:rPr>
              <w:t xml:space="preserve"> </w:t>
            </w:r>
            <w:r w:rsidR="00261127" w:rsidRPr="00433A14">
              <w:rPr>
                <w:rFonts w:ascii="Arial" w:hAnsi="Arial" w:cs="Arial"/>
                <w:bCs/>
                <w:sz w:val="26"/>
                <w:szCs w:val="26"/>
                <w:lang w:eastAsia="uk-UA"/>
              </w:rPr>
              <w:t>район</w:t>
            </w:r>
            <w:r>
              <w:rPr>
                <w:rFonts w:ascii="Arial" w:hAnsi="Arial" w:cs="Arial"/>
                <w:bCs/>
                <w:sz w:val="26"/>
                <w:szCs w:val="26"/>
                <w:lang w:eastAsia="uk-UA"/>
              </w:rPr>
              <w:t xml:space="preserve"> </w:t>
            </w:r>
            <w:r w:rsidR="00261127" w:rsidRPr="00433A14">
              <w:rPr>
                <w:rFonts w:ascii="Arial" w:hAnsi="Arial" w:cs="Arial"/>
                <w:bCs/>
                <w:sz w:val="26"/>
                <w:szCs w:val="26"/>
                <w:lang w:eastAsia="uk-UA"/>
              </w:rPr>
              <w:t>/</w:t>
            </w:r>
            <w:r>
              <w:rPr>
                <w:rFonts w:ascii="Arial" w:hAnsi="Arial" w:cs="Arial"/>
                <w:bCs/>
                <w:sz w:val="26"/>
                <w:szCs w:val="26"/>
                <w:lang w:eastAsia="uk-UA"/>
              </w:rPr>
              <w:t xml:space="preserve"> </w:t>
            </w:r>
            <w:r w:rsidR="00261127" w:rsidRPr="00433A14">
              <w:rPr>
                <w:rFonts w:ascii="Arial" w:hAnsi="Arial" w:cs="Arial"/>
                <w:bCs/>
                <w:sz w:val="26"/>
                <w:szCs w:val="26"/>
                <w:lang w:eastAsia="uk-UA"/>
              </w:rPr>
              <w:t>громада</w:t>
            </w:r>
            <w:r>
              <w:rPr>
                <w:rFonts w:ascii="Arial" w:hAnsi="Arial" w:cs="Arial"/>
                <w:bCs/>
                <w:sz w:val="26"/>
                <w:szCs w:val="26"/>
                <w:lang w:eastAsia="uk-UA"/>
              </w:rPr>
              <w:t xml:space="preserve"> </w:t>
            </w:r>
            <w:r w:rsidR="00261127" w:rsidRPr="00433A14">
              <w:rPr>
                <w:rFonts w:ascii="Arial" w:hAnsi="Arial" w:cs="Arial"/>
                <w:bCs/>
                <w:sz w:val="26"/>
                <w:szCs w:val="26"/>
                <w:lang w:eastAsia="uk-UA"/>
              </w:rPr>
              <w:t>/</w:t>
            </w:r>
            <w:r>
              <w:rPr>
                <w:rFonts w:ascii="Arial" w:hAnsi="Arial" w:cs="Arial"/>
                <w:bCs/>
                <w:sz w:val="26"/>
                <w:szCs w:val="26"/>
                <w:lang w:eastAsia="uk-UA"/>
              </w:rPr>
              <w:t xml:space="preserve"> </w:t>
            </w:r>
            <w:r w:rsidR="00261127" w:rsidRPr="00433A14">
              <w:rPr>
                <w:rFonts w:ascii="Arial" w:hAnsi="Arial" w:cs="Arial"/>
                <w:bCs/>
                <w:sz w:val="26"/>
                <w:szCs w:val="26"/>
                <w:lang w:eastAsia="uk-UA"/>
              </w:rPr>
              <w:t>адреса</w:t>
            </w:r>
          </w:p>
        </w:tc>
        <w:tc>
          <w:tcPr>
            <w:tcW w:w="4963" w:type="dxa"/>
            <w:tcBorders>
              <w:top w:val="single" w:sz="4" w:space="0" w:color="000000"/>
              <w:left w:val="single" w:sz="4" w:space="0" w:color="000000"/>
              <w:bottom w:val="single" w:sz="4" w:space="0" w:color="000000"/>
              <w:right w:val="single" w:sz="4" w:space="0" w:color="000000"/>
            </w:tcBorders>
          </w:tcPr>
          <w:p w:rsidR="00261127" w:rsidRPr="00433A14" w:rsidRDefault="00261127" w:rsidP="00433A14">
            <w:pPr>
              <w:rPr>
                <w:rFonts w:ascii="Arial" w:hAnsi="Arial" w:cs="Arial"/>
                <w:bCs/>
                <w:sz w:val="26"/>
                <w:szCs w:val="26"/>
                <w:lang w:eastAsia="uk-UA"/>
              </w:rPr>
            </w:pPr>
          </w:p>
          <w:p w:rsidR="00261127" w:rsidRPr="00433A14" w:rsidRDefault="00261127" w:rsidP="00433A14">
            <w:pPr>
              <w:rPr>
                <w:rFonts w:ascii="Arial" w:hAnsi="Arial" w:cs="Arial"/>
                <w:bCs/>
                <w:sz w:val="26"/>
                <w:szCs w:val="26"/>
                <w:lang w:eastAsia="uk-UA"/>
              </w:rPr>
            </w:pPr>
          </w:p>
          <w:p w:rsidR="00261127" w:rsidRPr="00433A14" w:rsidRDefault="00261127" w:rsidP="00433A14">
            <w:pPr>
              <w:rPr>
                <w:rFonts w:ascii="Arial" w:hAnsi="Arial" w:cs="Arial"/>
                <w:bCs/>
                <w:sz w:val="26"/>
                <w:szCs w:val="26"/>
                <w:lang w:eastAsia="uk-UA"/>
              </w:rPr>
            </w:pPr>
          </w:p>
        </w:tc>
      </w:tr>
      <w:tr w:rsidR="00261127" w:rsidRPr="00433A14" w:rsidTr="00B939A4">
        <w:trPr>
          <w:trHeight w:val="384"/>
        </w:trPr>
        <w:tc>
          <w:tcPr>
            <w:tcW w:w="4530" w:type="dxa"/>
            <w:tcBorders>
              <w:top w:val="single" w:sz="4" w:space="0" w:color="000000"/>
              <w:left w:val="single" w:sz="4" w:space="0" w:color="000000"/>
              <w:bottom w:val="single" w:sz="4" w:space="0" w:color="000000"/>
              <w:right w:val="single" w:sz="4" w:space="0" w:color="000000"/>
            </w:tcBorders>
            <w:hideMark/>
          </w:tcPr>
          <w:p w:rsidR="00261127" w:rsidRPr="00433A14" w:rsidRDefault="00261127" w:rsidP="00433A14">
            <w:pPr>
              <w:rPr>
                <w:rFonts w:ascii="Arial" w:hAnsi="Arial" w:cs="Arial"/>
                <w:bCs/>
                <w:sz w:val="26"/>
                <w:szCs w:val="26"/>
                <w:lang w:eastAsia="uk-UA"/>
              </w:rPr>
            </w:pPr>
            <w:r w:rsidRPr="00433A14">
              <w:rPr>
                <w:rFonts w:ascii="Arial" w:hAnsi="Arial" w:cs="Arial"/>
                <w:bCs/>
                <w:sz w:val="26"/>
                <w:szCs w:val="26"/>
                <w:lang w:eastAsia="uk-UA"/>
              </w:rPr>
              <w:t>Запланована адреса для перенесення</w:t>
            </w:r>
            <w:r w:rsidR="00433A14">
              <w:rPr>
                <w:rFonts w:ascii="Arial" w:hAnsi="Arial" w:cs="Arial"/>
                <w:bCs/>
                <w:sz w:val="26"/>
                <w:szCs w:val="26"/>
                <w:lang w:eastAsia="uk-UA"/>
              </w:rPr>
              <w:t xml:space="preserve"> </w:t>
            </w:r>
            <w:r w:rsidRPr="00433A14">
              <w:rPr>
                <w:rFonts w:ascii="Arial" w:hAnsi="Arial" w:cs="Arial"/>
                <w:bCs/>
                <w:sz w:val="26"/>
                <w:szCs w:val="26"/>
                <w:lang w:eastAsia="uk-UA"/>
              </w:rPr>
              <w:t>/</w:t>
            </w:r>
            <w:r w:rsidR="00433A14">
              <w:rPr>
                <w:rFonts w:ascii="Arial" w:hAnsi="Arial" w:cs="Arial"/>
                <w:bCs/>
                <w:sz w:val="26"/>
                <w:szCs w:val="26"/>
                <w:lang w:eastAsia="uk-UA"/>
              </w:rPr>
              <w:t xml:space="preserve"> відновлення чи заснування</w:t>
            </w:r>
            <w:r w:rsidRPr="00433A14">
              <w:rPr>
                <w:rFonts w:ascii="Arial" w:hAnsi="Arial" w:cs="Arial"/>
                <w:bCs/>
                <w:sz w:val="26"/>
                <w:szCs w:val="26"/>
                <w:lang w:eastAsia="uk-UA"/>
              </w:rPr>
              <w:t xml:space="preserve"> бізнесу </w:t>
            </w:r>
          </w:p>
        </w:tc>
        <w:tc>
          <w:tcPr>
            <w:tcW w:w="4963" w:type="dxa"/>
            <w:tcBorders>
              <w:top w:val="single" w:sz="4" w:space="0" w:color="000000"/>
              <w:left w:val="single" w:sz="4" w:space="0" w:color="000000"/>
              <w:bottom w:val="single" w:sz="4" w:space="0" w:color="000000"/>
              <w:right w:val="single" w:sz="4" w:space="0" w:color="000000"/>
            </w:tcBorders>
          </w:tcPr>
          <w:p w:rsidR="00261127" w:rsidRPr="00433A14" w:rsidRDefault="00261127" w:rsidP="00433A14">
            <w:pPr>
              <w:rPr>
                <w:rFonts w:ascii="Arial" w:hAnsi="Arial" w:cs="Arial"/>
                <w:bCs/>
                <w:sz w:val="26"/>
                <w:szCs w:val="26"/>
                <w:lang w:eastAsia="uk-UA"/>
              </w:rPr>
            </w:pPr>
          </w:p>
        </w:tc>
      </w:tr>
      <w:tr w:rsidR="00315AEF" w:rsidRPr="00433A14" w:rsidTr="00B939A4">
        <w:trPr>
          <w:trHeight w:val="384"/>
        </w:trPr>
        <w:tc>
          <w:tcPr>
            <w:tcW w:w="4530" w:type="dxa"/>
            <w:tcBorders>
              <w:top w:val="single" w:sz="4" w:space="0" w:color="000000"/>
              <w:left w:val="single" w:sz="4" w:space="0" w:color="000000"/>
              <w:bottom w:val="single" w:sz="4" w:space="0" w:color="000000"/>
              <w:right w:val="single" w:sz="4" w:space="0" w:color="000000"/>
            </w:tcBorders>
          </w:tcPr>
          <w:p w:rsidR="00315AEF" w:rsidRPr="00433A14" w:rsidRDefault="00315AEF" w:rsidP="00433A14">
            <w:pPr>
              <w:rPr>
                <w:rFonts w:ascii="Arial" w:hAnsi="Arial" w:cs="Arial"/>
                <w:bCs/>
                <w:sz w:val="26"/>
                <w:szCs w:val="26"/>
                <w:lang w:eastAsia="uk-UA"/>
              </w:rPr>
            </w:pPr>
            <w:r w:rsidRPr="00433A14">
              <w:rPr>
                <w:rFonts w:ascii="Arial" w:hAnsi="Arial" w:cs="Arial"/>
                <w:bCs/>
                <w:sz w:val="26"/>
                <w:szCs w:val="26"/>
                <w:lang w:eastAsia="uk-UA"/>
              </w:rPr>
              <w:t>Вкажіть вид діяльності</w:t>
            </w:r>
            <w:r>
              <w:rPr>
                <w:rFonts w:ascii="Arial" w:hAnsi="Arial" w:cs="Arial"/>
                <w:bCs/>
                <w:sz w:val="26"/>
                <w:szCs w:val="26"/>
                <w:lang w:eastAsia="uk-UA"/>
              </w:rPr>
              <w:t xml:space="preserve"> </w:t>
            </w:r>
            <w:r w:rsidRPr="00433A14">
              <w:rPr>
                <w:rFonts w:ascii="Arial" w:hAnsi="Arial" w:cs="Arial"/>
                <w:bCs/>
                <w:sz w:val="26"/>
                <w:szCs w:val="26"/>
                <w:lang w:eastAsia="uk-UA"/>
              </w:rPr>
              <w:t>/</w:t>
            </w:r>
            <w:r>
              <w:rPr>
                <w:rFonts w:ascii="Arial" w:hAnsi="Arial" w:cs="Arial"/>
                <w:bCs/>
                <w:sz w:val="26"/>
                <w:szCs w:val="26"/>
                <w:lang w:eastAsia="uk-UA"/>
              </w:rPr>
              <w:t xml:space="preserve"> </w:t>
            </w:r>
            <w:r w:rsidRPr="00433A14">
              <w:rPr>
                <w:rFonts w:ascii="Arial" w:hAnsi="Arial" w:cs="Arial"/>
                <w:bCs/>
                <w:sz w:val="26"/>
                <w:szCs w:val="26"/>
                <w:lang w:eastAsia="uk-UA"/>
              </w:rPr>
              <w:t>галузь</w:t>
            </w:r>
            <w:r>
              <w:rPr>
                <w:rFonts w:ascii="Arial" w:hAnsi="Arial" w:cs="Arial"/>
                <w:bCs/>
                <w:sz w:val="26"/>
                <w:szCs w:val="26"/>
                <w:lang w:eastAsia="uk-UA"/>
              </w:rPr>
              <w:t xml:space="preserve"> </w:t>
            </w:r>
            <w:r w:rsidRPr="00433A14">
              <w:rPr>
                <w:rFonts w:ascii="Arial" w:hAnsi="Arial" w:cs="Arial"/>
                <w:bCs/>
                <w:sz w:val="26"/>
                <w:szCs w:val="26"/>
                <w:lang w:eastAsia="uk-UA"/>
              </w:rPr>
              <w:t>/</w:t>
            </w:r>
            <w:r>
              <w:rPr>
                <w:rFonts w:ascii="Arial" w:hAnsi="Arial" w:cs="Arial"/>
                <w:bCs/>
                <w:sz w:val="26"/>
                <w:szCs w:val="26"/>
                <w:lang w:eastAsia="uk-UA"/>
              </w:rPr>
              <w:t xml:space="preserve"> </w:t>
            </w:r>
            <w:r w:rsidRPr="00433A14">
              <w:rPr>
                <w:rFonts w:ascii="Arial" w:hAnsi="Arial" w:cs="Arial"/>
                <w:bCs/>
                <w:sz w:val="26"/>
                <w:szCs w:val="26"/>
                <w:lang w:eastAsia="uk-UA"/>
              </w:rPr>
              <w:t>сектор бізнесу</w:t>
            </w:r>
          </w:p>
        </w:tc>
        <w:tc>
          <w:tcPr>
            <w:tcW w:w="4963" w:type="dxa"/>
            <w:tcBorders>
              <w:top w:val="single" w:sz="4" w:space="0" w:color="000000"/>
              <w:left w:val="single" w:sz="4" w:space="0" w:color="000000"/>
              <w:bottom w:val="single" w:sz="4" w:space="0" w:color="000000"/>
              <w:right w:val="single" w:sz="4" w:space="0" w:color="000000"/>
            </w:tcBorders>
          </w:tcPr>
          <w:p w:rsidR="00315AEF" w:rsidRPr="00433A14" w:rsidRDefault="00315AEF" w:rsidP="00315AEF">
            <w:pPr>
              <w:suppressAutoHyphens w:val="0"/>
              <w:rPr>
                <w:rFonts w:ascii="Arial" w:hAnsi="Arial" w:cs="Arial"/>
                <w:bCs/>
                <w:sz w:val="26"/>
                <w:szCs w:val="26"/>
                <w:lang w:eastAsia="uk-UA"/>
              </w:rPr>
            </w:pPr>
            <w:r>
              <w:rPr>
                <w:rFonts w:ascii="Arial" w:hAnsi="Arial" w:cs="Arial"/>
                <w:bCs/>
                <w:sz w:val="26"/>
                <w:szCs w:val="26"/>
                <w:lang w:eastAsia="uk-UA"/>
              </w:rPr>
              <w:t xml:space="preserve">- </w:t>
            </w:r>
            <w:r w:rsidRPr="00433A14">
              <w:rPr>
                <w:rFonts w:ascii="Arial" w:hAnsi="Arial" w:cs="Arial"/>
                <w:bCs/>
                <w:sz w:val="26"/>
                <w:szCs w:val="26"/>
                <w:lang w:eastAsia="uk-UA"/>
              </w:rPr>
              <w:t xml:space="preserve">Виробництво харчових продуктів та напоїв </w:t>
            </w:r>
          </w:p>
          <w:p w:rsidR="00315AEF" w:rsidRPr="00433A14" w:rsidRDefault="00315AEF" w:rsidP="00315AEF">
            <w:pPr>
              <w:suppressAutoHyphens w:val="0"/>
              <w:rPr>
                <w:rFonts w:ascii="Arial" w:hAnsi="Arial" w:cs="Arial"/>
                <w:bCs/>
                <w:sz w:val="26"/>
                <w:szCs w:val="26"/>
                <w:lang w:eastAsia="uk-UA"/>
              </w:rPr>
            </w:pPr>
            <w:r>
              <w:rPr>
                <w:rFonts w:ascii="Arial" w:hAnsi="Arial" w:cs="Arial"/>
                <w:bCs/>
                <w:sz w:val="26"/>
                <w:szCs w:val="26"/>
                <w:lang w:eastAsia="uk-UA"/>
              </w:rPr>
              <w:t xml:space="preserve">- </w:t>
            </w:r>
            <w:r w:rsidRPr="00433A14">
              <w:rPr>
                <w:rFonts w:ascii="Arial" w:hAnsi="Arial" w:cs="Arial"/>
                <w:bCs/>
                <w:sz w:val="26"/>
                <w:szCs w:val="26"/>
                <w:lang w:eastAsia="uk-UA"/>
              </w:rPr>
              <w:t>Сільське господарство та агробізнес</w:t>
            </w:r>
          </w:p>
          <w:p w:rsidR="00315AEF" w:rsidRPr="00433A14" w:rsidRDefault="00315AEF" w:rsidP="00315AEF">
            <w:pPr>
              <w:suppressAutoHyphens w:val="0"/>
              <w:rPr>
                <w:rFonts w:ascii="Arial" w:hAnsi="Arial" w:cs="Arial"/>
                <w:bCs/>
                <w:sz w:val="26"/>
                <w:szCs w:val="26"/>
                <w:lang w:eastAsia="uk-UA"/>
              </w:rPr>
            </w:pPr>
            <w:r>
              <w:rPr>
                <w:rFonts w:ascii="Arial" w:hAnsi="Arial" w:cs="Arial"/>
                <w:bCs/>
                <w:sz w:val="26"/>
                <w:szCs w:val="26"/>
                <w:lang w:eastAsia="uk-UA"/>
              </w:rPr>
              <w:t xml:space="preserve">- </w:t>
            </w:r>
            <w:r w:rsidRPr="00433A14">
              <w:rPr>
                <w:rFonts w:ascii="Arial" w:hAnsi="Arial" w:cs="Arial"/>
                <w:bCs/>
                <w:sz w:val="26"/>
                <w:szCs w:val="26"/>
                <w:lang w:eastAsia="uk-UA"/>
              </w:rPr>
              <w:t>Роздрібна, оптова торгівля та споживчі товари</w:t>
            </w:r>
          </w:p>
          <w:p w:rsidR="00315AEF" w:rsidRPr="00433A14" w:rsidRDefault="00315AEF" w:rsidP="00315AEF">
            <w:pPr>
              <w:suppressAutoHyphens w:val="0"/>
              <w:rPr>
                <w:rFonts w:ascii="Arial" w:hAnsi="Arial" w:cs="Arial"/>
                <w:bCs/>
                <w:sz w:val="26"/>
                <w:szCs w:val="26"/>
                <w:lang w:eastAsia="uk-UA"/>
              </w:rPr>
            </w:pPr>
            <w:r>
              <w:rPr>
                <w:rFonts w:ascii="Arial" w:hAnsi="Arial" w:cs="Arial"/>
                <w:bCs/>
                <w:sz w:val="26"/>
                <w:szCs w:val="26"/>
                <w:lang w:eastAsia="uk-UA"/>
              </w:rPr>
              <w:t xml:space="preserve">- </w:t>
            </w:r>
            <w:r w:rsidRPr="00433A14">
              <w:rPr>
                <w:rFonts w:ascii="Arial" w:hAnsi="Arial" w:cs="Arial"/>
                <w:bCs/>
                <w:sz w:val="26"/>
                <w:szCs w:val="26"/>
                <w:lang w:eastAsia="uk-UA"/>
              </w:rPr>
              <w:t xml:space="preserve">Діяльність у </w:t>
            </w:r>
            <w:r>
              <w:rPr>
                <w:rFonts w:ascii="Arial" w:hAnsi="Arial" w:cs="Arial"/>
                <w:bCs/>
                <w:sz w:val="26"/>
                <w:szCs w:val="26"/>
                <w:lang w:eastAsia="uk-UA"/>
              </w:rPr>
              <w:t>сфері будівництва, в тому числі</w:t>
            </w:r>
            <w:r w:rsidRPr="00433A14">
              <w:rPr>
                <w:rFonts w:ascii="Arial" w:hAnsi="Arial" w:cs="Arial"/>
                <w:bCs/>
                <w:sz w:val="26"/>
                <w:szCs w:val="26"/>
                <w:lang w:eastAsia="uk-UA"/>
              </w:rPr>
              <w:t xml:space="preserve"> архітектура </w:t>
            </w:r>
            <w:r>
              <w:rPr>
                <w:rFonts w:ascii="Arial" w:hAnsi="Arial" w:cs="Arial"/>
                <w:bCs/>
                <w:sz w:val="26"/>
                <w:szCs w:val="26"/>
                <w:lang w:eastAsia="uk-UA"/>
              </w:rPr>
              <w:t>і</w:t>
            </w:r>
            <w:r w:rsidRPr="00433A14">
              <w:rPr>
                <w:rFonts w:ascii="Arial" w:hAnsi="Arial" w:cs="Arial"/>
                <w:bCs/>
                <w:sz w:val="26"/>
                <w:szCs w:val="26"/>
                <w:lang w:eastAsia="uk-UA"/>
              </w:rPr>
              <w:t xml:space="preserve"> дизайн, виробництво будівельних матеріалів та інструментів</w:t>
            </w:r>
          </w:p>
          <w:p w:rsidR="00315AEF" w:rsidRPr="00433A14" w:rsidRDefault="00315AEF" w:rsidP="00315AEF">
            <w:pPr>
              <w:suppressAutoHyphens w:val="0"/>
              <w:rPr>
                <w:rFonts w:ascii="Arial" w:hAnsi="Arial" w:cs="Arial"/>
                <w:bCs/>
                <w:sz w:val="26"/>
                <w:szCs w:val="26"/>
                <w:lang w:eastAsia="uk-UA"/>
              </w:rPr>
            </w:pPr>
            <w:r>
              <w:rPr>
                <w:rFonts w:ascii="Arial" w:hAnsi="Arial" w:cs="Arial"/>
                <w:bCs/>
                <w:sz w:val="26"/>
                <w:szCs w:val="26"/>
                <w:lang w:eastAsia="uk-UA"/>
              </w:rPr>
              <w:t xml:space="preserve">- </w:t>
            </w:r>
            <w:r w:rsidRPr="00433A14">
              <w:rPr>
                <w:rFonts w:ascii="Arial" w:hAnsi="Arial" w:cs="Arial"/>
                <w:bCs/>
                <w:sz w:val="26"/>
                <w:szCs w:val="26"/>
                <w:lang w:eastAsia="uk-UA"/>
              </w:rPr>
              <w:t>Виробництво меблів та фурнітури</w:t>
            </w:r>
          </w:p>
          <w:p w:rsidR="00315AEF" w:rsidRPr="00433A14" w:rsidRDefault="00315AEF" w:rsidP="00315AEF">
            <w:pPr>
              <w:suppressAutoHyphens w:val="0"/>
              <w:rPr>
                <w:rFonts w:ascii="Arial" w:hAnsi="Arial" w:cs="Arial"/>
                <w:bCs/>
                <w:sz w:val="26"/>
                <w:szCs w:val="26"/>
                <w:lang w:eastAsia="uk-UA"/>
              </w:rPr>
            </w:pPr>
            <w:r>
              <w:rPr>
                <w:rFonts w:ascii="Arial" w:hAnsi="Arial" w:cs="Arial"/>
                <w:bCs/>
                <w:sz w:val="26"/>
                <w:szCs w:val="26"/>
                <w:lang w:eastAsia="uk-UA"/>
              </w:rPr>
              <w:t xml:space="preserve">- </w:t>
            </w:r>
            <w:r w:rsidRPr="00433A14">
              <w:rPr>
                <w:rFonts w:ascii="Arial" w:hAnsi="Arial" w:cs="Arial"/>
                <w:bCs/>
                <w:sz w:val="26"/>
                <w:szCs w:val="26"/>
                <w:lang w:eastAsia="uk-UA"/>
              </w:rPr>
              <w:t>Технології, ІТ, реклама</w:t>
            </w:r>
          </w:p>
          <w:p w:rsidR="00315AEF" w:rsidRPr="00433A14" w:rsidRDefault="00315AEF" w:rsidP="00315AEF">
            <w:pPr>
              <w:suppressAutoHyphens w:val="0"/>
              <w:rPr>
                <w:rFonts w:ascii="Arial" w:hAnsi="Arial" w:cs="Arial"/>
                <w:bCs/>
                <w:sz w:val="26"/>
                <w:szCs w:val="26"/>
                <w:lang w:eastAsia="uk-UA"/>
              </w:rPr>
            </w:pPr>
            <w:r>
              <w:rPr>
                <w:rFonts w:ascii="Arial" w:hAnsi="Arial" w:cs="Arial"/>
                <w:bCs/>
                <w:sz w:val="26"/>
                <w:szCs w:val="26"/>
                <w:lang w:eastAsia="uk-UA"/>
              </w:rPr>
              <w:t>- Освіта та навчання,</w:t>
            </w:r>
            <w:r w:rsidRPr="00433A14">
              <w:rPr>
                <w:rFonts w:ascii="Arial" w:hAnsi="Arial" w:cs="Arial"/>
                <w:bCs/>
                <w:sz w:val="26"/>
                <w:szCs w:val="26"/>
                <w:lang w:eastAsia="uk-UA"/>
              </w:rPr>
              <w:t xml:space="preserve"> розваги</w:t>
            </w:r>
          </w:p>
          <w:p w:rsidR="00315AEF" w:rsidRPr="00433A14" w:rsidRDefault="00315AEF" w:rsidP="00315AEF">
            <w:pPr>
              <w:suppressAutoHyphens w:val="0"/>
              <w:rPr>
                <w:rFonts w:ascii="Arial" w:hAnsi="Arial" w:cs="Arial"/>
                <w:bCs/>
                <w:sz w:val="26"/>
                <w:szCs w:val="26"/>
                <w:lang w:eastAsia="uk-UA"/>
              </w:rPr>
            </w:pPr>
            <w:r>
              <w:rPr>
                <w:rFonts w:ascii="Arial" w:hAnsi="Arial" w:cs="Arial"/>
                <w:bCs/>
                <w:sz w:val="26"/>
                <w:szCs w:val="26"/>
                <w:lang w:eastAsia="uk-UA"/>
              </w:rPr>
              <w:t xml:space="preserve">- </w:t>
            </w:r>
            <w:r w:rsidRPr="00433A14">
              <w:rPr>
                <w:rFonts w:ascii="Arial" w:hAnsi="Arial" w:cs="Arial"/>
                <w:bCs/>
                <w:sz w:val="26"/>
                <w:szCs w:val="26"/>
                <w:lang w:eastAsia="uk-UA"/>
              </w:rPr>
              <w:t xml:space="preserve">Діяльність ресторанів, надання </w:t>
            </w:r>
            <w:r>
              <w:rPr>
                <w:rFonts w:ascii="Arial" w:hAnsi="Arial" w:cs="Arial"/>
                <w:bCs/>
                <w:sz w:val="26"/>
                <w:szCs w:val="26"/>
                <w:lang w:eastAsia="uk-UA"/>
              </w:rPr>
              <w:t xml:space="preserve">послуг у сфері харчування, </w:t>
            </w:r>
            <w:proofErr w:type="spellStart"/>
            <w:r>
              <w:rPr>
                <w:rFonts w:ascii="Arial" w:hAnsi="Arial" w:cs="Arial"/>
                <w:bCs/>
                <w:sz w:val="26"/>
                <w:szCs w:val="26"/>
                <w:lang w:eastAsia="uk-UA"/>
              </w:rPr>
              <w:t>фаст</w:t>
            </w:r>
            <w:r w:rsidRPr="00433A14">
              <w:rPr>
                <w:rFonts w:ascii="Arial" w:hAnsi="Arial" w:cs="Arial"/>
                <w:bCs/>
                <w:sz w:val="26"/>
                <w:szCs w:val="26"/>
                <w:lang w:eastAsia="uk-UA"/>
              </w:rPr>
              <w:t>фуд</w:t>
            </w:r>
            <w:proofErr w:type="spellEnd"/>
          </w:p>
          <w:p w:rsidR="00315AEF" w:rsidRPr="00433A14" w:rsidRDefault="00315AEF" w:rsidP="00315AEF">
            <w:pPr>
              <w:suppressAutoHyphens w:val="0"/>
              <w:rPr>
                <w:rFonts w:ascii="Arial" w:hAnsi="Arial" w:cs="Arial"/>
                <w:bCs/>
                <w:sz w:val="26"/>
                <w:szCs w:val="26"/>
                <w:lang w:eastAsia="uk-UA"/>
              </w:rPr>
            </w:pPr>
            <w:r>
              <w:rPr>
                <w:rFonts w:ascii="Arial" w:hAnsi="Arial" w:cs="Arial"/>
                <w:bCs/>
                <w:sz w:val="26"/>
                <w:szCs w:val="26"/>
                <w:lang w:eastAsia="uk-UA"/>
              </w:rPr>
              <w:t xml:space="preserve">- </w:t>
            </w:r>
            <w:r w:rsidRPr="00433A14">
              <w:rPr>
                <w:rFonts w:ascii="Arial" w:hAnsi="Arial" w:cs="Arial"/>
                <w:bCs/>
                <w:sz w:val="26"/>
                <w:szCs w:val="26"/>
                <w:lang w:eastAsia="uk-UA"/>
              </w:rPr>
              <w:t>Виробництво та ремонт одягу і текстильних виробів</w:t>
            </w:r>
          </w:p>
          <w:p w:rsidR="00315AEF" w:rsidRPr="00433A14" w:rsidRDefault="00315AEF" w:rsidP="00315AEF">
            <w:pPr>
              <w:suppressAutoHyphens w:val="0"/>
              <w:rPr>
                <w:rFonts w:ascii="Arial" w:hAnsi="Arial" w:cs="Arial"/>
                <w:bCs/>
                <w:sz w:val="26"/>
                <w:szCs w:val="26"/>
                <w:lang w:eastAsia="uk-UA"/>
              </w:rPr>
            </w:pPr>
            <w:r>
              <w:rPr>
                <w:rFonts w:ascii="Arial" w:hAnsi="Arial" w:cs="Arial"/>
                <w:bCs/>
                <w:sz w:val="26"/>
                <w:szCs w:val="26"/>
                <w:lang w:eastAsia="uk-UA"/>
              </w:rPr>
              <w:t xml:space="preserve">- </w:t>
            </w:r>
            <w:r w:rsidRPr="00433A14">
              <w:rPr>
                <w:rFonts w:ascii="Arial" w:hAnsi="Arial" w:cs="Arial"/>
                <w:bCs/>
                <w:sz w:val="26"/>
                <w:szCs w:val="26"/>
                <w:lang w:eastAsia="uk-UA"/>
              </w:rPr>
              <w:t>Виготовлення сувенірів та аксесуарів для інтер'єру</w:t>
            </w:r>
          </w:p>
          <w:p w:rsidR="00315AEF" w:rsidRPr="00433A14" w:rsidRDefault="00315AEF" w:rsidP="00315AEF">
            <w:pPr>
              <w:suppressAutoHyphens w:val="0"/>
              <w:rPr>
                <w:rFonts w:ascii="Arial" w:hAnsi="Arial" w:cs="Arial"/>
                <w:bCs/>
                <w:sz w:val="26"/>
                <w:szCs w:val="26"/>
                <w:lang w:eastAsia="uk-UA"/>
              </w:rPr>
            </w:pPr>
            <w:r>
              <w:rPr>
                <w:rFonts w:ascii="Arial" w:hAnsi="Arial" w:cs="Arial"/>
                <w:bCs/>
                <w:sz w:val="26"/>
                <w:szCs w:val="26"/>
                <w:lang w:eastAsia="uk-UA"/>
              </w:rPr>
              <w:t xml:space="preserve">- </w:t>
            </w:r>
            <w:r w:rsidRPr="00433A14">
              <w:rPr>
                <w:rFonts w:ascii="Arial" w:hAnsi="Arial" w:cs="Arial"/>
                <w:bCs/>
                <w:sz w:val="26"/>
                <w:szCs w:val="26"/>
                <w:lang w:eastAsia="uk-UA"/>
              </w:rPr>
              <w:t>Салон краси</w:t>
            </w:r>
            <w:r>
              <w:rPr>
                <w:rFonts w:ascii="Arial" w:hAnsi="Arial" w:cs="Arial"/>
                <w:bCs/>
                <w:sz w:val="26"/>
                <w:szCs w:val="26"/>
                <w:lang w:eastAsia="uk-UA"/>
              </w:rPr>
              <w:t xml:space="preserve"> </w:t>
            </w:r>
            <w:r w:rsidRPr="00433A14">
              <w:rPr>
                <w:rFonts w:ascii="Arial" w:hAnsi="Arial" w:cs="Arial"/>
                <w:bCs/>
                <w:sz w:val="26"/>
                <w:szCs w:val="26"/>
                <w:lang w:eastAsia="uk-UA"/>
              </w:rPr>
              <w:t>/</w:t>
            </w:r>
            <w:r>
              <w:rPr>
                <w:rFonts w:ascii="Arial" w:hAnsi="Arial" w:cs="Arial"/>
                <w:bCs/>
                <w:sz w:val="26"/>
                <w:szCs w:val="26"/>
                <w:lang w:eastAsia="uk-UA"/>
              </w:rPr>
              <w:t xml:space="preserve"> </w:t>
            </w:r>
            <w:r w:rsidRPr="00433A14">
              <w:rPr>
                <w:rFonts w:ascii="Arial" w:hAnsi="Arial" w:cs="Arial"/>
                <w:bCs/>
                <w:sz w:val="26"/>
                <w:szCs w:val="26"/>
                <w:lang w:eastAsia="uk-UA"/>
              </w:rPr>
              <w:t>перукарня</w:t>
            </w:r>
            <w:r>
              <w:rPr>
                <w:rFonts w:ascii="Arial" w:hAnsi="Arial" w:cs="Arial"/>
                <w:bCs/>
                <w:sz w:val="26"/>
                <w:szCs w:val="26"/>
                <w:lang w:eastAsia="uk-UA"/>
              </w:rPr>
              <w:t xml:space="preserve"> </w:t>
            </w:r>
            <w:r w:rsidRPr="00433A14">
              <w:rPr>
                <w:rFonts w:ascii="Arial" w:hAnsi="Arial" w:cs="Arial"/>
                <w:bCs/>
                <w:sz w:val="26"/>
                <w:szCs w:val="26"/>
                <w:lang w:eastAsia="uk-UA"/>
              </w:rPr>
              <w:t>/</w:t>
            </w:r>
            <w:r>
              <w:rPr>
                <w:rFonts w:ascii="Arial" w:hAnsi="Arial" w:cs="Arial"/>
                <w:bCs/>
                <w:sz w:val="26"/>
                <w:szCs w:val="26"/>
                <w:lang w:eastAsia="uk-UA"/>
              </w:rPr>
              <w:t xml:space="preserve"> </w:t>
            </w:r>
            <w:r w:rsidRPr="00433A14">
              <w:rPr>
                <w:rFonts w:ascii="Arial" w:hAnsi="Arial" w:cs="Arial"/>
                <w:bCs/>
                <w:sz w:val="26"/>
                <w:szCs w:val="26"/>
                <w:lang w:eastAsia="uk-UA"/>
              </w:rPr>
              <w:t xml:space="preserve">косметологія  </w:t>
            </w:r>
          </w:p>
          <w:p w:rsidR="00315AEF" w:rsidRPr="00433A14" w:rsidRDefault="00315AEF" w:rsidP="00315AEF">
            <w:pPr>
              <w:suppressAutoHyphens w:val="0"/>
              <w:rPr>
                <w:rFonts w:ascii="Arial" w:hAnsi="Arial" w:cs="Arial"/>
                <w:bCs/>
                <w:sz w:val="26"/>
                <w:szCs w:val="26"/>
                <w:lang w:eastAsia="uk-UA"/>
              </w:rPr>
            </w:pPr>
            <w:r>
              <w:rPr>
                <w:rFonts w:ascii="Arial" w:hAnsi="Arial" w:cs="Arial"/>
                <w:bCs/>
                <w:sz w:val="26"/>
                <w:szCs w:val="26"/>
                <w:lang w:eastAsia="uk-UA"/>
              </w:rPr>
              <w:t xml:space="preserve">- </w:t>
            </w:r>
            <w:r w:rsidRPr="00433A14">
              <w:rPr>
                <w:rFonts w:ascii="Arial" w:hAnsi="Arial" w:cs="Arial"/>
                <w:bCs/>
                <w:sz w:val="26"/>
                <w:szCs w:val="26"/>
                <w:lang w:eastAsia="uk-UA"/>
              </w:rPr>
              <w:t xml:space="preserve">Послуги (ремонт автомобілів, транспортні послуги, технічне обслуговування, сантехнічні роботи, юридичні послуги тощо)  </w:t>
            </w:r>
          </w:p>
          <w:p w:rsidR="00315AEF" w:rsidRPr="00433A14" w:rsidRDefault="00315AEF" w:rsidP="00315AEF">
            <w:pPr>
              <w:suppressAutoHyphens w:val="0"/>
              <w:rPr>
                <w:rFonts w:ascii="Arial" w:hAnsi="Arial" w:cs="Arial"/>
                <w:bCs/>
                <w:sz w:val="26"/>
                <w:szCs w:val="26"/>
                <w:lang w:eastAsia="uk-UA"/>
              </w:rPr>
            </w:pPr>
            <w:r>
              <w:rPr>
                <w:rFonts w:ascii="Arial" w:hAnsi="Arial" w:cs="Arial"/>
                <w:bCs/>
                <w:sz w:val="26"/>
                <w:szCs w:val="26"/>
                <w:lang w:eastAsia="uk-UA"/>
              </w:rPr>
              <w:t xml:space="preserve">- </w:t>
            </w:r>
            <w:r w:rsidRPr="00433A14">
              <w:rPr>
                <w:rFonts w:ascii="Arial" w:hAnsi="Arial" w:cs="Arial"/>
                <w:bCs/>
                <w:sz w:val="26"/>
                <w:szCs w:val="26"/>
                <w:lang w:eastAsia="uk-UA"/>
              </w:rPr>
              <w:t>Машинобудування та виробництво обладнання</w:t>
            </w:r>
          </w:p>
          <w:p w:rsidR="00315AEF" w:rsidRPr="00433A14" w:rsidRDefault="00315AEF" w:rsidP="00315AEF">
            <w:pPr>
              <w:suppressAutoHyphens w:val="0"/>
              <w:rPr>
                <w:rFonts w:ascii="Arial" w:hAnsi="Arial" w:cs="Arial"/>
                <w:bCs/>
                <w:sz w:val="26"/>
                <w:szCs w:val="26"/>
                <w:lang w:eastAsia="uk-UA"/>
              </w:rPr>
            </w:pPr>
            <w:r>
              <w:rPr>
                <w:rFonts w:ascii="Arial" w:hAnsi="Arial" w:cs="Arial"/>
                <w:bCs/>
                <w:sz w:val="26"/>
                <w:szCs w:val="26"/>
                <w:lang w:eastAsia="uk-UA"/>
              </w:rPr>
              <w:t xml:space="preserve">- </w:t>
            </w:r>
            <w:r w:rsidRPr="00433A14">
              <w:rPr>
                <w:rFonts w:ascii="Arial" w:hAnsi="Arial" w:cs="Arial"/>
                <w:bCs/>
                <w:sz w:val="26"/>
                <w:szCs w:val="26"/>
                <w:lang w:eastAsia="uk-UA"/>
              </w:rPr>
              <w:t>Екологія та переробка</w:t>
            </w:r>
          </w:p>
          <w:p w:rsidR="00315AEF" w:rsidRPr="00433A14" w:rsidRDefault="00315AEF" w:rsidP="00315AEF">
            <w:pPr>
              <w:suppressAutoHyphens w:val="0"/>
              <w:rPr>
                <w:rFonts w:ascii="Arial" w:hAnsi="Arial" w:cs="Arial"/>
                <w:bCs/>
                <w:sz w:val="26"/>
                <w:szCs w:val="26"/>
                <w:lang w:eastAsia="uk-UA"/>
              </w:rPr>
            </w:pPr>
            <w:r>
              <w:rPr>
                <w:rFonts w:ascii="Arial" w:hAnsi="Arial" w:cs="Arial"/>
                <w:bCs/>
                <w:sz w:val="26"/>
                <w:szCs w:val="26"/>
                <w:lang w:eastAsia="uk-UA"/>
              </w:rPr>
              <w:t xml:space="preserve">- </w:t>
            </w:r>
            <w:r w:rsidRPr="00433A14">
              <w:rPr>
                <w:rFonts w:ascii="Arial" w:hAnsi="Arial" w:cs="Arial"/>
                <w:bCs/>
                <w:sz w:val="26"/>
                <w:szCs w:val="26"/>
                <w:lang w:eastAsia="uk-UA"/>
              </w:rPr>
              <w:t>Виробництво (виготовлення іншої продукції)</w:t>
            </w:r>
          </w:p>
          <w:p w:rsidR="00315AEF" w:rsidRPr="00433A14" w:rsidRDefault="00315AEF" w:rsidP="00315AEF">
            <w:pPr>
              <w:suppressAutoHyphens w:val="0"/>
              <w:rPr>
                <w:rFonts w:ascii="Arial" w:hAnsi="Arial" w:cs="Arial"/>
                <w:bCs/>
                <w:sz w:val="26"/>
                <w:szCs w:val="26"/>
                <w:lang w:eastAsia="uk-UA"/>
              </w:rPr>
            </w:pPr>
            <w:r>
              <w:rPr>
                <w:rFonts w:ascii="Arial" w:hAnsi="Arial" w:cs="Arial"/>
                <w:bCs/>
                <w:sz w:val="26"/>
                <w:szCs w:val="26"/>
                <w:lang w:eastAsia="uk-UA"/>
              </w:rPr>
              <w:t xml:space="preserve">- </w:t>
            </w:r>
            <w:r w:rsidRPr="00433A14">
              <w:rPr>
                <w:rFonts w:ascii="Arial" w:hAnsi="Arial" w:cs="Arial"/>
                <w:bCs/>
                <w:sz w:val="26"/>
                <w:szCs w:val="26"/>
                <w:lang w:eastAsia="uk-UA"/>
              </w:rPr>
              <w:t>Охорона здоров'я</w:t>
            </w:r>
          </w:p>
          <w:p w:rsidR="00315AEF" w:rsidRPr="00433A14" w:rsidRDefault="00315AEF" w:rsidP="00315AEF">
            <w:pPr>
              <w:rPr>
                <w:rFonts w:ascii="Arial" w:hAnsi="Arial" w:cs="Arial"/>
                <w:bCs/>
                <w:sz w:val="26"/>
                <w:szCs w:val="26"/>
                <w:lang w:eastAsia="uk-UA"/>
              </w:rPr>
            </w:pPr>
            <w:r>
              <w:rPr>
                <w:rFonts w:ascii="Arial" w:hAnsi="Arial" w:cs="Arial"/>
                <w:bCs/>
                <w:sz w:val="26"/>
                <w:szCs w:val="26"/>
                <w:lang w:eastAsia="uk-UA"/>
              </w:rPr>
              <w:t xml:space="preserve">- </w:t>
            </w:r>
            <w:r w:rsidRPr="00433A14">
              <w:rPr>
                <w:rFonts w:ascii="Arial" w:hAnsi="Arial" w:cs="Arial"/>
                <w:bCs/>
                <w:sz w:val="26"/>
                <w:szCs w:val="26"/>
                <w:lang w:eastAsia="uk-UA"/>
              </w:rPr>
              <w:t>Інше</w:t>
            </w:r>
          </w:p>
        </w:tc>
      </w:tr>
      <w:tr w:rsidR="00261127" w:rsidRPr="00433A14" w:rsidTr="00B939A4">
        <w:trPr>
          <w:trHeight w:val="384"/>
        </w:trPr>
        <w:tc>
          <w:tcPr>
            <w:tcW w:w="4530" w:type="dxa"/>
            <w:tcBorders>
              <w:top w:val="single" w:sz="4" w:space="0" w:color="000000"/>
              <w:left w:val="single" w:sz="4" w:space="0" w:color="000000"/>
              <w:bottom w:val="single" w:sz="4" w:space="0" w:color="000000"/>
              <w:right w:val="single" w:sz="4" w:space="0" w:color="000000"/>
            </w:tcBorders>
          </w:tcPr>
          <w:p w:rsidR="00261127" w:rsidRPr="00433A14" w:rsidRDefault="00261127" w:rsidP="00433A14">
            <w:pPr>
              <w:tabs>
                <w:tab w:val="right" w:pos="3147"/>
              </w:tabs>
              <w:rPr>
                <w:rFonts w:ascii="Arial" w:hAnsi="Arial" w:cs="Arial"/>
                <w:bCs/>
                <w:sz w:val="26"/>
                <w:szCs w:val="26"/>
                <w:lang w:eastAsia="uk-UA"/>
              </w:rPr>
            </w:pPr>
            <w:r w:rsidRPr="00433A14">
              <w:rPr>
                <w:rFonts w:ascii="Arial" w:hAnsi="Arial" w:cs="Arial"/>
                <w:bCs/>
                <w:sz w:val="26"/>
                <w:szCs w:val="26"/>
                <w:lang w:eastAsia="uk-UA"/>
              </w:rPr>
              <w:t>Ви плануєте:</w:t>
            </w:r>
          </w:p>
          <w:p w:rsidR="00261127" w:rsidRPr="00433A14" w:rsidRDefault="00261127" w:rsidP="00433A14">
            <w:pPr>
              <w:rPr>
                <w:rFonts w:ascii="Arial" w:hAnsi="Arial" w:cs="Arial"/>
                <w:bCs/>
                <w:sz w:val="26"/>
                <w:szCs w:val="26"/>
                <w:lang w:eastAsia="uk-UA"/>
              </w:rPr>
            </w:pPr>
          </w:p>
        </w:tc>
        <w:tc>
          <w:tcPr>
            <w:tcW w:w="4963" w:type="dxa"/>
            <w:tcBorders>
              <w:top w:val="single" w:sz="4" w:space="0" w:color="000000"/>
              <w:left w:val="single" w:sz="4" w:space="0" w:color="000000"/>
              <w:bottom w:val="single" w:sz="4" w:space="0" w:color="000000"/>
              <w:right w:val="single" w:sz="4" w:space="0" w:color="000000"/>
            </w:tcBorders>
            <w:hideMark/>
          </w:tcPr>
          <w:p w:rsidR="00261127" w:rsidRPr="00433A14" w:rsidRDefault="00315AEF" w:rsidP="00315AEF">
            <w:pPr>
              <w:suppressAutoHyphens w:val="0"/>
              <w:rPr>
                <w:rFonts w:ascii="Arial" w:hAnsi="Arial" w:cs="Arial"/>
                <w:bCs/>
                <w:sz w:val="26"/>
                <w:szCs w:val="26"/>
                <w:lang w:eastAsia="uk-UA"/>
              </w:rPr>
            </w:pPr>
            <w:r>
              <w:rPr>
                <w:rFonts w:ascii="Arial" w:hAnsi="Arial" w:cs="Arial"/>
                <w:bCs/>
                <w:sz w:val="26"/>
                <w:szCs w:val="26"/>
                <w:lang w:eastAsia="uk-UA"/>
              </w:rPr>
              <w:t xml:space="preserve">- </w:t>
            </w:r>
            <w:r w:rsidR="00261127" w:rsidRPr="00433A14">
              <w:rPr>
                <w:rFonts w:ascii="Arial" w:hAnsi="Arial" w:cs="Arial"/>
                <w:bCs/>
                <w:sz w:val="26"/>
                <w:szCs w:val="26"/>
                <w:lang w:eastAsia="uk-UA"/>
              </w:rPr>
              <w:t>Заснувати бізнес</w:t>
            </w:r>
          </w:p>
          <w:p w:rsidR="00261127" w:rsidRPr="00433A14" w:rsidRDefault="00315AEF" w:rsidP="00315AEF">
            <w:pPr>
              <w:suppressAutoHyphens w:val="0"/>
              <w:rPr>
                <w:rFonts w:ascii="Arial" w:hAnsi="Arial" w:cs="Arial"/>
                <w:bCs/>
                <w:sz w:val="26"/>
                <w:szCs w:val="26"/>
                <w:lang w:eastAsia="uk-UA"/>
              </w:rPr>
            </w:pPr>
            <w:r>
              <w:rPr>
                <w:rFonts w:ascii="Arial" w:hAnsi="Arial" w:cs="Arial"/>
                <w:bCs/>
                <w:sz w:val="26"/>
                <w:szCs w:val="26"/>
                <w:lang w:eastAsia="uk-UA"/>
              </w:rPr>
              <w:t xml:space="preserve">- </w:t>
            </w:r>
            <w:r w:rsidR="00261127" w:rsidRPr="00433A14">
              <w:rPr>
                <w:rFonts w:ascii="Arial" w:hAnsi="Arial" w:cs="Arial"/>
                <w:bCs/>
                <w:sz w:val="26"/>
                <w:szCs w:val="26"/>
                <w:lang w:eastAsia="uk-UA"/>
              </w:rPr>
              <w:t>Відновлення</w:t>
            </w:r>
            <w:r>
              <w:rPr>
                <w:rFonts w:ascii="Arial" w:hAnsi="Arial" w:cs="Arial"/>
                <w:bCs/>
                <w:sz w:val="26"/>
                <w:szCs w:val="26"/>
                <w:lang w:eastAsia="uk-UA"/>
              </w:rPr>
              <w:t xml:space="preserve"> </w:t>
            </w:r>
            <w:r w:rsidR="00261127" w:rsidRPr="00433A14">
              <w:rPr>
                <w:rFonts w:ascii="Arial" w:hAnsi="Arial" w:cs="Arial"/>
                <w:bCs/>
                <w:sz w:val="26"/>
                <w:szCs w:val="26"/>
                <w:lang w:eastAsia="uk-UA"/>
              </w:rPr>
              <w:t>/</w:t>
            </w:r>
            <w:r>
              <w:rPr>
                <w:rFonts w:ascii="Arial" w:hAnsi="Arial" w:cs="Arial"/>
                <w:bCs/>
                <w:sz w:val="26"/>
                <w:szCs w:val="26"/>
                <w:lang w:eastAsia="uk-UA"/>
              </w:rPr>
              <w:t xml:space="preserve"> </w:t>
            </w:r>
            <w:r w:rsidR="00261127" w:rsidRPr="00433A14">
              <w:rPr>
                <w:rFonts w:ascii="Arial" w:hAnsi="Arial" w:cs="Arial"/>
                <w:bCs/>
                <w:sz w:val="26"/>
                <w:szCs w:val="26"/>
                <w:lang w:eastAsia="uk-UA"/>
              </w:rPr>
              <w:t>розвиток бізнесу</w:t>
            </w:r>
          </w:p>
        </w:tc>
      </w:tr>
      <w:tr w:rsidR="00261127" w:rsidRPr="00433A14" w:rsidTr="00B939A4">
        <w:trPr>
          <w:trHeight w:val="384"/>
        </w:trPr>
        <w:tc>
          <w:tcPr>
            <w:tcW w:w="4530" w:type="dxa"/>
            <w:tcBorders>
              <w:top w:val="single" w:sz="4" w:space="0" w:color="000000"/>
              <w:left w:val="single" w:sz="4" w:space="0" w:color="000000"/>
              <w:bottom w:val="single" w:sz="4" w:space="0" w:color="000000"/>
              <w:right w:val="single" w:sz="4" w:space="0" w:color="000000"/>
            </w:tcBorders>
            <w:hideMark/>
          </w:tcPr>
          <w:p w:rsidR="00261127" w:rsidRPr="00433A14" w:rsidRDefault="00261127" w:rsidP="00433A14">
            <w:pPr>
              <w:rPr>
                <w:rFonts w:ascii="Arial" w:hAnsi="Arial" w:cs="Arial"/>
                <w:bCs/>
                <w:sz w:val="26"/>
                <w:szCs w:val="26"/>
                <w:lang w:eastAsia="uk-UA"/>
              </w:rPr>
            </w:pPr>
            <w:r w:rsidRPr="00433A14">
              <w:rPr>
                <w:rFonts w:ascii="Arial" w:hAnsi="Arial" w:cs="Arial"/>
                <w:bCs/>
                <w:sz w:val="26"/>
                <w:szCs w:val="26"/>
                <w:lang w:eastAsia="uk-UA"/>
              </w:rPr>
              <w:t>Юридично зареєстрований бізнес</w:t>
            </w:r>
          </w:p>
        </w:tc>
        <w:tc>
          <w:tcPr>
            <w:tcW w:w="4963" w:type="dxa"/>
            <w:tcBorders>
              <w:top w:val="single" w:sz="4" w:space="0" w:color="000000"/>
              <w:left w:val="single" w:sz="4" w:space="0" w:color="000000"/>
              <w:bottom w:val="single" w:sz="4" w:space="0" w:color="000000"/>
              <w:right w:val="single" w:sz="4" w:space="0" w:color="000000"/>
            </w:tcBorders>
            <w:hideMark/>
          </w:tcPr>
          <w:p w:rsidR="00261127" w:rsidRPr="00433A14" w:rsidRDefault="00315AEF" w:rsidP="00315AEF">
            <w:pPr>
              <w:suppressAutoHyphens w:val="0"/>
              <w:rPr>
                <w:rFonts w:ascii="Arial" w:hAnsi="Arial" w:cs="Arial"/>
                <w:bCs/>
                <w:sz w:val="26"/>
                <w:szCs w:val="26"/>
                <w:lang w:eastAsia="uk-UA"/>
              </w:rPr>
            </w:pPr>
            <w:r>
              <w:rPr>
                <w:rFonts w:ascii="Arial" w:hAnsi="Arial" w:cs="Arial"/>
                <w:bCs/>
                <w:sz w:val="26"/>
                <w:szCs w:val="26"/>
                <w:lang w:eastAsia="uk-UA"/>
              </w:rPr>
              <w:t xml:space="preserve">- </w:t>
            </w:r>
            <w:r w:rsidR="00261127" w:rsidRPr="00433A14">
              <w:rPr>
                <w:rFonts w:ascii="Arial" w:hAnsi="Arial" w:cs="Arial"/>
                <w:bCs/>
                <w:sz w:val="26"/>
                <w:szCs w:val="26"/>
                <w:lang w:eastAsia="uk-UA"/>
              </w:rPr>
              <w:t>Так</w:t>
            </w:r>
          </w:p>
          <w:p w:rsidR="00261127" w:rsidRPr="00433A14" w:rsidRDefault="00315AEF" w:rsidP="00315AEF">
            <w:pPr>
              <w:suppressAutoHyphens w:val="0"/>
              <w:rPr>
                <w:rFonts w:ascii="Arial" w:hAnsi="Arial" w:cs="Arial"/>
                <w:bCs/>
                <w:sz w:val="26"/>
                <w:szCs w:val="26"/>
                <w:lang w:eastAsia="uk-UA"/>
              </w:rPr>
            </w:pPr>
            <w:r>
              <w:rPr>
                <w:rFonts w:ascii="Arial" w:hAnsi="Arial" w:cs="Arial"/>
                <w:bCs/>
                <w:sz w:val="26"/>
                <w:szCs w:val="26"/>
                <w:lang w:eastAsia="uk-UA"/>
              </w:rPr>
              <w:t xml:space="preserve">- </w:t>
            </w:r>
            <w:r w:rsidR="00261127" w:rsidRPr="00433A14">
              <w:rPr>
                <w:rFonts w:ascii="Arial" w:hAnsi="Arial" w:cs="Arial"/>
                <w:bCs/>
                <w:sz w:val="26"/>
                <w:szCs w:val="26"/>
                <w:lang w:eastAsia="uk-UA"/>
              </w:rPr>
              <w:t>Ні</w:t>
            </w:r>
          </w:p>
        </w:tc>
      </w:tr>
      <w:tr w:rsidR="00261127" w:rsidRPr="00433A14" w:rsidTr="003215F9">
        <w:trPr>
          <w:trHeight w:val="238"/>
        </w:trPr>
        <w:tc>
          <w:tcPr>
            <w:tcW w:w="4530" w:type="dxa"/>
            <w:tcBorders>
              <w:top w:val="single" w:sz="4" w:space="0" w:color="000000"/>
              <w:left w:val="single" w:sz="4" w:space="0" w:color="000000"/>
              <w:bottom w:val="single" w:sz="4" w:space="0" w:color="000000"/>
              <w:right w:val="single" w:sz="4" w:space="0" w:color="000000"/>
            </w:tcBorders>
            <w:hideMark/>
          </w:tcPr>
          <w:p w:rsidR="00261127" w:rsidRPr="00433A14" w:rsidRDefault="00261127" w:rsidP="00433A14">
            <w:pPr>
              <w:rPr>
                <w:rFonts w:ascii="Arial" w:hAnsi="Arial" w:cs="Arial"/>
                <w:bCs/>
                <w:sz w:val="26"/>
                <w:szCs w:val="26"/>
                <w:lang w:eastAsia="uk-UA"/>
              </w:rPr>
            </w:pPr>
            <w:r w:rsidRPr="00433A14">
              <w:rPr>
                <w:rFonts w:ascii="Arial" w:hAnsi="Arial" w:cs="Arial"/>
                <w:bCs/>
                <w:sz w:val="26"/>
                <w:szCs w:val="26"/>
                <w:lang w:eastAsia="uk-UA"/>
              </w:rPr>
              <w:t>Вкажіть назву бізнес-ідеї</w:t>
            </w:r>
          </w:p>
        </w:tc>
        <w:tc>
          <w:tcPr>
            <w:tcW w:w="4963" w:type="dxa"/>
            <w:tcBorders>
              <w:top w:val="single" w:sz="4" w:space="0" w:color="000000"/>
              <w:left w:val="single" w:sz="4" w:space="0" w:color="000000"/>
              <w:bottom w:val="single" w:sz="4" w:space="0" w:color="000000"/>
              <w:right w:val="single" w:sz="4" w:space="0" w:color="000000"/>
            </w:tcBorders>
          </w:tcPr>
          <w:p w:rsidR="00261127" w:rsidRPr="00433A14" w:rsidRDefault="00261127" w:rsidP="00433A14">
            <w:pPr>
              <w:rPr>
                <w:rFonts w:ascii="Arial" w:hAnsi="Arial" w:cs="Arial"/>
                <w:bCs/>
                <w:sz w:val="26"/>
                <w:szCs w:val="26"/>
                <w:highlight w:val="yellow"/>
                <w:lang w:eastAsia="uk-UA"/>
              </w:rPr>
            </w:pPr>
          </w:p>
        </w:tc>
      </w:tr>
      <w:tr w:rsidR="00261127" w:rsidRPr="00433A14" w:rsidTr="003215F9">
        <w:trPr>
          <w:trHeight w:val="1122"/>
        </w:trPr>
        <w:tc>
          <w:tcPr>
            <w:tcW w:w="4530" w:type="dxa"/>
            <w:tcBorders>
              <w:top w:val="single" w:sz="4" w:space="0" w:color="000000"/>
              <w:left w:val="single" w:sz="4" w:space="0" w:color="000000"/>
              <w:bottom w:val="single" w:sz="4" w:space="0" w:color="000000"/>
              <w:right w:val="single" w:sz="4" w:space="0" w:color="000000"/>
            </w:tcBorders>
            <w:hideMark/>
          </w:tcPr>
          <w:p w:rsidR="00261127" w:rsidRPr="00433A14" w:rsidRDefault="00261127" w:rsidP="00433A14">
            <w:pPr>
              <w:rPr>
                <w:rFonts w:ascii="Arial" w:hAnsi="Arial" w:cs="Arial"/>
                <w:bCs/>
                <w:sz w:val="26"/>
                <w:szCs w:val="26"/>
                <w:lang w:eastAsia="uk-UA"/>
              </w:rPr>
            </w:pPr>
            <w:r w:rsidRPr="00433A14">
              <w:rPr>
                <w:rFonts w:ascii="Arial" w:hAnsi="Arial" w:cs="Arial"/>
                <w:bCs/>
                <w:sz w:val="26"/>
                <w:szCs w:val="26"/>
                <w:lang w:eastAsia="uk-UA"/>
              </w:rPr>
              <w:t>Якщо ви не зареєстровані як підприємець, чи маєте намір зареєструвати свій бізнес, в разі отримання гранту?</w:t>
            </w:r>
          </w:p>
        </w:tc>
        <w:tc>
          <w:tcPr>
            <w:tcW w:w="4963" w:type="dxa"/>
            <w:tcBorders>
              <w:top w:val="single" w:sz="4" w:space="0" w:color="000000"/>
              <w:left w:val="single" w:sz="4" w:space="0" w:color="000000"/>
              <w:bottom w:val="single" w:sz="4" w:space="0" w:color="000000"/>
              <w:right w:val="single" w:sz="4" w:space="0" w:color="000000"/>
            </w:tcBorders>
            <w:hideMark/>
          </w:tcPr>
          <w:p w:rsidR="00261127" w:rsidRPr="00433A14" w:rsidRDefault="003215F9" w:rsidP="003215F9">
            <w:pPr>
              <w:suppressAutoHyphens w:val="0"/>
              <w:rPr>
                <w:rFonts w:ascii="Arial" w:hAnsi="Arial" w:cs="Arial"/>
                <w:bCs/>
                <w:sz w:val="26"/>
                <w:szCs w:val="26"/>
                <w:lang w:eastAsia="uk-UA"/>
              </w:rPr>
            </w:pPr>
            <w:r>
              <w:rPr>
                <w:rFonts w:ascii="Arial" w:hAnsi="Arial" w:cs="Arial"/>
                <w:bCs/>
                <w:sz w:val="26"/>
                <w:szCs w:val="26"/>
                <w:lang w:eastAsia="uk-UA"/>
              </w:rPr>
              <w:t xml:space="preserve">- </w:t>
            </w:r>
            <w:r w:rsidR="00261127" w:rsidRPr="00433A14">
              <w:rPr>
                <w:rFonts w:ascii="Arial" w:hAnsi="Arial" w:cs="Arial"/>
                <w:bCs/>
                <w:sz w:val="26"/>
                <w:szCs w:val="26"/>
                <w:lang w:eastAsia="uk-UA"/>
              </w:rPr>
              <w:t>Так</w:t>
            </w:r>
          </w:p>
          <w:p w:rsidR="00261127" w:rsidRPr="00433A14" w:rsidRDefault="003215F9" w:rsidP="003215F9">
            <w:pPr>
              <w:suppressAutoHyphens w:val="0"/>
              <w:rPr>
                <w:rFonts w:ascii="Arial" w:hAnsi="Arial" w:cs="Arial"/>
                <w:bCs/>
                <w:sz w:val="26"/>
                <w:szCs w:val="26"/>
                <w:lang w:eastAsia="uk-UA"/>
              </w:rPr>
            </w:pPr>
            <w:r>
              <w:rPr>
                <w:rFonts w:ascii="Arial" w:hAnsi="Arial" w:cs="Arial"/>
                <w:bCs/>
                <w:sz w:val="26"/>
                <w:szCs w:val="26"/>
                <w:lang w:eastAsia="uk-UA"/>
              </w:rPr>
              <w:t xml:space="preserve">- </w:t>
            </w:r>
            <w:r w:rsidR="00261127" w:rsidRPr="00433A14">
              <w:rPr>
                <w:rFonts w:ascii="Arial" w:hAnsi="Arial" w:cs="Arial"/>
                <w:bCs/>
                <w:sz w:val="26"/>
                <w:szCs w:val="26"/>
                <w:lang w:eastAsia="uk-UA"/>
              </w:rPr>
              <w:t>Ні</w:t>
            </w:r>
          </w:p>
        </w:tc>
      </w:tr>
      <w:tr w:rsidR="00261127" w:rsidRPr="00433A14" w:rsidTr="003215F9">
        <w:trPr>
          <w:trHeight w:val="1484"/>
        </w:trPr>
        <w:tc>
          <w:tcPr>
            <w:tcW w:w="4530" w:type="dxa"/>
            <w:tcBorders>
              <w:top w:val="single" w:sz="4" w:space="0" w:color="000000"/>
              <w:left w:val="single" w:sz="4" w:space="0" w:color="000000"/>
              <w:bottom w:val="single" w:sz="4" w:space="0" w:color="000000"/>
              <w:right w:val="single" w:sz="4" w:space="0" w:color="000000"/>
            </w:tcBorders>
            <w:hideMark/>
          </w:tcPr>
          <w:p w:rsidR="00261127" w:rsidRPr="00433A14" w:rsidRDefault="00261127" w:rsidP="00433A14">
            <w:pPr>
              <w:rPr>
                <w:rFonts w:ascii="Arial" w:hAnsi="Arial" w:cs="Arial"/>
                <w:bCs/>
                <w:sz w:val="26"/>
                <w:szCs w:val="26"/>
                <w:highlight w:val="yellow"/>
                <w:lang w:eastAsia="uk-UA"/>
              </w:rPr>
            </w:pPr>
            <w:r w:rsidRPr="00433A14">
              <w:rPr>
                <w:rFonts w:ascii="Arial" w:hAnsi="Arial" w:cs="Arial"/>
                <w:bCs/>
                <w:sz w:val="26"/>
                <w:szCs w:val="26"/>
                <w:lang w:eastAsia="uk-UA"/>
              </w:rPr>
              <w:lastRenderedPageBreak/>
              <w:t xml:space="preserve">Організаційна форма господарювання відповідно до реєстраційних документів, або яку форму підприємництва ви плануєте відкрити? </w:t>
            </w:r>
          </w:p>
        </w:tc>
        <w:tc>
          <w:tcPr>
            <w:tcW w:w="4963" w:type="dxa"/>
            <w:tcBorders>
              <w:top w:val="single" w:sz="4" w:space="0" w:color="000000"/>
              <w:left w:val="single" w:sz="4" w:space="0" w:color="000000"/>
              <w:bottom w:val="single" w:sz="4" w:space="0" w:color="000000"/>
              <w:right w:val="single" w:sz="4" w:space="0" w:color="000000"/>
            </w:tcBorders>
          </w:tcPr>
          <w:p w:rsidR="00261127" w:rsidRPr="003215F9" w:rsidRDefault="003215F9" w:rsidP="003215F9">
            <w:pPr>
              <w:suppressAutoHyphens w:val="0"/>
              <w:rPr>
                <w:rFonts w:ascii="Arial" w:hAnsi="Arial" w:cs="Arial"/>
                <w:bCs/>
                <w:sz w:val="26"/>
                <w:szCs w:val="26"/>
                <w:lang w:eastAsia="uk-UA"/>
              </w:rPr>
            </w:pPr>
            <w:r w:rsidRPr="003215F9">
              <w:rPr>
                <w:rFonts w:ascii="Arial" w:hAnsi="Arial" w:cs="Arial"/>
                <w:bCs/>
                <w:sz w:val="26"/>
                <w:szCs w:val="26"/>
                <w:lang w:eastAsia="uk-UA"/>
              </w:rPr>
              <w:t xml:space="preserve">- </w:t>
            </w:r>
            <w:r w:rsidR="00261127" w:rsidRPr="003215F9">
              <w:rPr>
                <w:rFonts w:ascii="Arial" w:hAnsi="Arial" w:cs="Arial"/>
                <w:bCs/>
                <w:sz w:val="26"/>
                <w:szCs w:val="26"/>
                <w:lang w:eastAsia="uk-UA"/>
              </w:rPr>
              <w:t>Фізична особа</w:t>
            </w:r>
            <w:r>
              <w:rPr>
                <w:rFonts w:ascii="Arial" w:hAnsi="Arial" w:cs="Arial"/>
                <w:bCs/>
                <w:sz w:val="26"/>
                <w:szCs w:val="26"/>
                <w:lang w:eastAsia="uk-UA"/>
              </w:rPr>
              <w:t xml:space="preserve"> ‒ </w:t>
            </w:r>
            <w:r w:rsidR="00261127" w:rsidRPr="003215F9">
              <w:rPr>
                <w:rFonts w:ascii="Arial" w:hAnsi="Arial" w:cs="Arial"/>
                <w:bCs/>
                <w:sz w:val="26"/>
                <w:szCs w:val="26"/>
                <w:lang w:eastAsia="uk-UA"/>
              </w:rPr>
              <w:t>підприємець</w:t>
            </w:r>
          </w:p>
          <w:p w:rsidR="00261127" w:rsidRPr="00433A14" w:rsidRDefault="003215F9" w:rsidP="003215F9">
            <w:pPr>
              <w:suppressAutoHyphens w:val="0"/>
              <w:rPr>
                <w:rFonts w:ascii="Arial" w:hAnsi="Arial" w:cs="Arial"/>
                <w:bCs/>
                <w:sz w:val="26"/>
                <w:szCs w:val="26"/>
                <w:lang w:eastAsia="uk-UA"/>
              </w:rPr>
            </w:pPr>
            <w:r>
              <w:rPr>
                <w:rFonts w:ascii="Arial" w:hAnsi="Arial" w:cs="Arial"/>
                <w:bCs/>
                <w:sz w:val="26"/>
                <w:szCs w:val="26"/>
                <w:lang w:eastAsia="uk-UA"/>
              </w:rPr>
              <w:t xml:space="preserve">- </w:t>
            </w:r>
            <w:r w:rsidR="00261127" w:rsidRPr="003215F9">
              <w:rPr>
                <w:rFonts w:ascii="Arial" w:hAnsi="Arial" w:cs="Arial"/>
                <w:bCs/>
                <w:sz w:val="26"/>
                <w:szCs w:val="26"/>
                <w:lang w:eastAsia="uk-UA"/>
              </w:rPr>
              <w:t>Інше, будь</w:t>
            </w:r>
            <w:r w:rsidR="00261127" w:rsidRPr="00433A14">
              <w:rPr>
                <w:rFonts w:ascii="Arial" w:hAnsi="Arial" w:cs="Arial"/>
                <w:bCs/>
                <w:sz w:val="26"/>
                <w:szCs w:val="26"/>
                <w:lang w:eastAsia="uk-UA"/>
              </w:rPr>
              <w:t xml:space="preserve"> ласка, вкажіть:</w:t>
            </w:r>
          </w:p>
        </w:tc>
      </w:tr>
      <w:tr w:rsidR="00261127" w:rsidRPr="00433A14" w:rsidTr="003215F9">
        <w:trPr>
          <w:trHeight w:val="1250"/>
        </w:trPr>
        <w:tc>
          <w:tcPr>
            <w:tcW w:w="4530" w:type="dxa"/>
            <w:tcBorders>
              <w:top w:val="single" w:sz="4" w:space="0" w:color="000000"/>
              <w:left w:val="single" w:sz="4" w:space="0" w:color="000000"/>
              <w:bottom w:val="single" w:sz="4" w:space="0" w:color="000000"/>
              <w:right w:val="single" w:sz="4" w:space="0" w:color="000000"/>
            </w:tcBorders>
            <w:hideMark/>
          </w:tcPr>
          <w:p w:rsidR="00261127" w:rsidRPr="00433A14" w:rsidRDefault="00261127" w:rsidP="00433A14">
            <w:pPr>
              <w:rPr>
                <w:rFonts w:ascii="Arial" w:hAnsi="Arial" w:cs="Arial"/>
                <w:bCs/>
                <w:sz w:val="26"/>
                <w:szCs w:val="26"/>
                <w:lang w:eastAsia="uk-UA"/>
              </w:rPr>
            </w:pPr>
            <w:r w:rsidRPr="00433A14">
              <w:rPr>
                <w:rFonts w:ascii="Arial" w:hAnsi="Arial" w:cs="Arial"/>
                <w:bCs/>
                <w:sz w:val="26"/>
                <w:szCs w:val="26"/>
                <w:lang w:eastAsia="uk-UA"/>
              </w:rPr>
              <w:t xml:space="preserve">Виберіть систему оподаткування. </w:t>
            </w:r>
          </w:p>
          <w:p w:rsidR="00261127" w:rsidRPr="00433A14" w:rsidRDefault="00261127" w:rsidP="00433A14">
            <w:pPr>
              <w:rPr>
                <w:rFonts w:ascii="Arial" w:hAnsi="Arial" w:cs="Arial"/>
                <w:bCs/>
                <w:sz w:val="26"/>
                <w:szCs w:val="26"/>
                <w:lang w:eastAsia="uk-UA"/>
              </w:rPr>
            </w:pPr>
            <w:r w:rsidRPr="00433A14">
              <w:rPr>
                <w:rFonts w:ascii="Arial" w:hAnsi="Arial" w:cs="Arial"/>
                <w:bCs/>
                <w:sz w:val="26"/>
                <w:szCs w:val="26"/>
                <w:lang w:eastAsia="uk-UA"/>
              </w:rPr>
              <w:t>На якій групі платників податку працюєте (</w:t>
            </w:r>
            <w:r w:rsidR="003215F9">
              <w:rPr>
                <w:rFonts w:ascii="Arial" w:hAnsi="Arial" w:cs="Arial"/>
                <w:bCs/>
                <w:sz w:val="26"/>
                <w:szCs w:val="26"/>
                <w:lang w:eastAsia="uk-UA"/>
              </w:rPr>
              <w:t>плануєте)</w:t>
            </w:r>
            <w:r w:rsidRPr="00433A14">
              <w:rPr>
                <w:rFonts w:ascii="Arial" w:hAnsi="Arial" w:cs="Arial"/>
                <w:bCs/>
                <w:sz w:val="26"/>
                <w:szCs w:val="26"/>
                <w:lang w:eastAsia="uk-UA"/>
              </w:rPr>
              <w:t xml:space="preserve"> працювати.</w:t>
            </w:r>
          </w:p>
          <w:p w:rsidR="00261127" w:rsidRPr="00433A14" w:rsidRDefault="00261127" w:rsidP="00433A14">
            <w:pPr>
              <w:rPr>
                <w:rFonts w:ascii="Arial" w:hAnsi="Arial" w:cs="Arial"/>
                <w:bCs/>
                <w:sz w:val="26"/>
                <w:szCs w:val="26"/>
                <w:lang w:eastAsia="uk-UA"/>
              </w:rPr>
            </w:pPr>
            <w:proofErr w:type="spellStart"/>
            <w:r w:rsidRPr="00433A14">
              <w:rPr>
                <w:rFonts w:ascii="Arial" w:hAnsi="Arial" w:cs="Arial"/>
                <w:bCs/>
                <w:sz w:val="26"/>
                <w:szCs w:val="26"/>
                <w:lang w:eastAsia="uk-UA"/>
              </w:rPr>
              <w:t>Розпишіть</w:t>
            </w:r>
            <w:proofErr w:type="spellEnd"/>
            <w:r w:rsidRPr="00433A14">
              <w:rPr>
                <w:rFonts w:ascii="Arial" w:hAnsi="Arial" w:cs="Arial"/>
                <w:bCs/>
                <w:sz w:val="26"/>
                <w:szCs w:val="26"/>
                <w:lang w:eastAsia="uk-UA"/>
              </w:rPr>
              <w:t xml:space="preserve"> ставки податків. </w:t>
            </w:r>
          </w:p>
        </w:tc>
        <w:tc>
          <w:tcPr>
            <w:tcW w:w="4963" w:type="dxa"/>
            <w:tcBorders>
              <w:top w:val="single" w:sz="4" w:space="0" w:color="000000"/>
              <w:left w:val="single" w:sz="4" w:space="0" w:color="000000"/>
              <w:bottom w:val="single" w:sz="4" w:space="0" w:color="000000"/>
              <w:right w:val="single" w:sz="4" w:space="0" w:color="000000"/>
            </w:tcBorders>
          </w:tcPr>
          <w:p w:rsidR="00261127" w:rsidRPr="00433A14" w:rsidRDefault="00261127" w:rsidP="00433A14">
            <w:pPr>
              <w:ind w:left="720"/>
              <w:rPr>
                <w:rFonts w:ascii="Arial" w:hAnsi="Arial" w:cs="Arial"/>
                <w:bCs/>
                <w:sz w:val="26"/>
                <w:szCs w:val="26"/>
                <w:highlight w:val="yellow"/>
                <w:lang w:eastAsia="uk-UA"/>
              </w:rPr>
            </w:pPr>
          </w:p>
        </w:tc>
      </w:tr>
    </w:tbl>
    <w:p w:rsidR="00261127" w:rsidRPr="00433A14" w:rsidRDefault="00261127" w:rsidP="00433A14">
      <w:pPr>
        <w:spacing w:before="20"/>
        <w:rPr>
          <w:rFonts w:ascii="Arial" w:eastAsia="Calibri" w:hAnsi="Arial" w:cs="Arial"/>
          <w:sz w:val="26"/>
          <w:szCs w:val="26"/>
          <w:lang w:eastAsia="uk-UA"/>
        </w:rPr>
      </w:pPr>
    </w:p>
    <w:p w:rsidR="00261127" w:rsidRPr="00433A14" w:rsidRDefault="00261127" w:rsidP="003215F9">
      <w:pPr>
        <w:spacing w:before="20"/>
        <w:ind w:firstLine="708"/>
        <w:rPr>
          <w:rFonts w:ascii="Arial" w:hAnsi="Arial" w:cs="Arial"/>
          <w:bCs/>
          <w:sz w:val="26"/>
          <w:szCs w:val="26"/>
          <w:lang w:eastAsia="uk-UA"/>
        </w:rPr>
      </w:pPr>
      <w:r w:rsidRPr="00433A14">
        <w:rPr>
          <w:rFonts w:ascii="Arial" w:hAnsi="Arial" w:cs="Arial"/>
          <w:bCs/>
          <w:sz w:val="26"/>
          <w:szCs w:val="26"/>
          <w:lang w:eastAsia="uk-UA"/>
        </w:rPr>
        <w:t>Модуль 2. Огляд бізнесу/ бізнес-ідеї</w:t>
      </w:r>
      <w:r w:rsidR="003215F9">
        <w:rPr>
          <w:rFonts w:ascii="Arial" w:hAnsi="Arial" w:cs="Arial"/>
          <w:bCs/>
          <w:sz w:val="26"/>
          <w:szCs w:val="26"/>
          <w:lang w:eastAsia="uk-UA"/>
        </w:rPr>
        <w:t>.</w:t>
      </w:r>
    </w:p>
    <w:p w:rsidR="00261127" w:rsidRPr="00433A14" w:rsidRDefault="00261127" w:rsidP="003215F9">
      <w:pPr>
        <w:ind w:firstLine="708"/>
        <w:rPr>
          <w:rFonts w:ascii="Arial" w:hAnsi="Arial" w:cs="Arial"/>
          <w:bCs/>
          <w:sz w:val="26"/>
          <w:szCs w:val="26"/>
          <w:lang w:eastAsia="uk-UA"/>
        </w:rPr>
      </w:pPr>
      <w:r w:rsidRPr="00433A14">
        <w:rPr>
          <w:rFonts w:ascii="Arial" w:hAnsi="Arial" w:cs="Arial"/>
          <w:bCs/>
          <w:sz w:val="26"/>
          <w:szCs w:val="26"/>
          <w:lang w:eastAsia="uk-UA"/>
        </w:rPr>
        <w:t>2.1. Опис бізнесу</w:t>
      </w:r>
      <w:r w:rsidR="003215F9">
        <w:rPr>
          <w:rFonts w:ascii="Arial" w:hAnsi="Arial" w:cs="Arial"/>
          <w:bCs/>
          <w:sz w:val="26"/>
          <w:szCs w:val="26"/>
          <w:lang w:eastAsia="uk-UA"/>
        </w:rPr>
        <w:t>.</w:t>
      </w:r>
    </w:p>
    <w:p w:rsidR="00261127" w:rsidRPr="00433A14" w:rsidRDefault="00261127" w:rsidP="003215F9">
      <w:pPr>
        <w:ind w:firstLine="708"/>
        <w:jc w:val="both"/>
        <w:rPr>
          <w:rFonts w:ascii="Arial" w:hAnsi="Arial" w:cs="Arial"/>
          <w:sz w:val="26"/>
          <w:szCs w:val="26"/>
          <w:lang w:eastAsia="uk-UA"/>
        </w:rPr>
      </w:pPr>
      <w:r w:rsidRPr="00433A14">
        <w:rPr>
          <w:rFonts w:ascii="Arial" w:hAnsi="Arial" w:cs="Arial"/>
          <w:sz w:val="26"/>
          <w:szCs w:val="26"/>
          <w:lang w:eastAsia="uk-UA"/>
        </w:rPr>
        <w:t>Будь ласка, напишіть коротко про ваш бізнес, що ви плануєте робити, чому обрали саме цей бізнес і який досвід у цій сфері вже маєте (за наявності додайте посилання на бізнес-сторінки в соціальних мережах</w:t>
      </w:r>
      <w:r w:rsidR="003215F9">
        <w:rPr>
          <w:rFonts w:ascii="Arial" w:hAnsi="Arial" w:cs="Arial"/>
          <w:sz w:val="26"/>
          <w:szCs w:val="26"/>
          <w:lang w:eastAsia="uk-UA"/>
        </w:rPr>
        <w:t xml:space="preserve"> </w:t>
      </w:r>
      <w:r w:rsidRPr="00433A14">
        <w:rPr>
          <w:rFonts w:ascii="Arial" w:hAnsi="Arial" w:cs="Arial"/>
          <w:sz w:val="26"/>
          <w:szCs w:val="26"/>
          <w:lang w:eastAsia="uk-UA"/>
        </w:rPr>
        <w:t>/</w:t>
      </w:r>
      <w:r w:rsidR="003215F9">
        <w:rPr>
          <w:rFonts w:ascii="Arial" w:hAnsi="Arial" w:cs="Arial"/>
          <w:sz w:val="26"/>
          <w:szCs w:val="26"/>
          <w:lang w:eastAsia="uk-UA"/>
        </w:rPr>
        <w:t xml:space="preserve"> </w:t>
      </w:r>
      <w:r w:rsidRPr="00433A14">
        <w:rPr>
          <w:rFonts w:ascii="Arial" w:hAnsi="Arial" w:cs="Arial"/>
          <w:sz w:val="26"/>
          <w:szCs w:val="26"/>
          <w:lang w:eastAsia="uk-UA"/>
        </w:rPr>
        <w:t>сайти)</w:t>
      </w:r>
      <w:r w:rsidR="003215F9">
        <w:rPr>
          <w:rFonts w:ascii="Arial" w:hAnsi="Arial" w:cs="Arial"/>
          <w:sz w:val="26"/>
          <w:szCs w:val="26"/>
          <w:lang w:eastAsia="uk-UA"/>
        </w:rPr>
        <w:t>.</w:t>
      </w: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498"/>
      </w:tblGrid>
      <w:tr w:rsidR="00261127" w:rsidRPr="00433A14" w:rsidTr="007E6476">
        <w:trPr>
          <w:trHeight w:val="324"/>
        </w:trPr>
        <w:tc>
          <w:tcPr>
            <w:tcW w:w="9498" w:type="dxa"/>
            <w:tcBorders>
              <w:top w:val="single" w:sz="4" w:space="0" w:color="000000"/>
              <w:left w:val="single" w:sz="4" w:space="0" w:color="000000"/>
              <w:bottom w:val="single" w:sz="4" w:space="0" w:color="000000"/>
              <w:right w:val="single" w:sz="4" w:space="0" w:color="000000"/>
            </w:tcBorders>
          </w:tcPr>
          <w:p w:rsidR="00261127" w:rsidRPr="00433A14" w:rsidRDefault="00261127" w:rsidP="003215F9">
            <w:pPr>
              <w:jc w:val="both"/>
              <w:rPr>
                <w:rFonts w:ascii="Arial" w:hAnsi="Arial" w:cs="Arial"/>
                <w:sz w:val="26"/>
                <w:szCs w:val="26"/>
                <w:lang w:eastAsia="uk-UA"/>
              </w:rPr>
            </w:pPr>
          </w:p>
        </w:tc>
      </w:tr>
    </w:tbl>
    <w:p w:rsidR="00261127" w:rsidRPr="00433A14" w:rsidRDefault="00261127" w:rsidP="003215F9">
      <w:pPr>
        <w:jc w:val="both"/>
        <w:rPr>
          <w:rFonts w:ascii="Arial" w:hAnsi="Arial" w:cs="Arial"/>
          <w:sz w:val="26"/>
          <w:szCs w:val="26"/>
          <w:lang w:eastAsia="uk-UA"/>
        </w:rPr>
      </w:pPr>
    </w:p>
    <w:p w:rsidR="00261127" w:rsidRPr="00433A14" w:rsidRDefault="00261127" w:rsidP="003215F9">
      <w:pPr>
        <w:ind w:firstLine="708"/>
        <w:rPr>
          <w:rFonts w:ascii="Arial" w:hAnsi="Arial" w:cs="Arial"/>
          <w:bCs/>
          <w:sz w:val="26"/>
          <w:szCs w:val="26"/>
          <w:lang w:eastAsia="uk-UA"/>
        </w:rPr>
      </w:pPr>
      <w:r w:rsidRPr="00433A14">
        <w:rPr>
          <w:rFonts w:ascii="Arial" w:hAnsi="Arial" w:cs="Arial"/>
          <w:bCs/>
          <w:sz w:val="26"/>
          <w:szCs w:val="26"/>
          <w:lang w:eastAsia="uk-UA"/>
        </w:rPr>
        <w:t>2.2. Продукти та послуги</w:t>
      </w:r>
      <w:r w:rsidR="003215F9">
        <w:rPr>
          <w:rFonts w:ascii="Arial" w:hAnsi="Arial" w:cs="Arial"/>
          <w:bCs/>
          <w:sz w:val="26"/>
          <w:szCs w:val="26"/>
          <w:lang w:eastAsia="uk-UA"/>
        </w:rPr>
        <w:t>.</w:t>
      </w:r>
    </w:p>
    <w:p w:rsidR="00261127" w:rsidRPr="00433A14" w:rsidRDefault="00261127" w:rsidP="003215F9">
      <w:pPr>
        <w:ind w:firstLine="708"/>
        <w:jc w:val="both"/>
        <w:rPr>
          <w:rFonts w:ascii="Arial" w:hAnsi="Arial" w:cs="Arial"/>
          <w:sz w:val="26"/>
          <w:szCs w:val="26"/>
          <w:lang w:eastAsia="uk-UA"/>
        </w:rPr>
      </w:pPr>
      <w:r w:rsidRPr="00433A14">
        <w:rPr>
          <w:rFonts w:ascii="Arial" w:hAnsi="Arial" w:cs="Arial"/>
          <w:sz w:val="26"/>
          <w:szCs w:val="26"/>
          <w:lang w:eastAsia="uk-UA"/>
        </w:rPr>
        <w:t xml:space="preserve">Які послуги або продукти пропонує ваш бізнес, </w:t>
      </w:r>
      <w:r w:rsidR="003215F9">
        <w:rPr>
          <w:rFonts w:ascii="Arial" w:hAnsi="Arial" w:cs="Arial"/>
          <w:sz w:val="26"/>
          <w:szCs w:val="26"/>
          <w:lang w:eastAsia="uk-UA"/>
        </w:rPr>
        <w:t>у</w:t>
      </w:r>
      <w:r w:rsidRPr="00433A14">
        <w:rPr>
          <w:rFonts w:ascii="Arial" w:hAnsi="Arial" w:cs="Arial"/>
          <w:sz w:val="26"/>
          <w:szCs w:val="26"/>
          <w:lang w:eastAsia="uk-UA"/>
        </w:rPr>
        <w:t xml:space="preserve"> чому унікальність вашого продукту</w:t>
      </w:r>
      <w:r w:rsidR="003215F9">
        <w:rPr>
          <w:rFonts w:ascii="Arial" w:hAnsi="Arial" w:cs="Arial"/>
          <w:sz w:val="26"/>
          <w:szCs w:val="26"/>
          <w:lang w:eastAsia="uk-UA"/>
        </w:rPr>
        <w:t xml:space="preserve"> </w:t>
      </w:r>
      <w:r w:rsidRPr="00433A14">
        <w:rPr>
          <w:rFonts w:ascii="Arial" w:hAnsi="Arial" w:cs="Arial"/>
          <w:sz w:val="26"/>
          <w:szCs w:val="26"/>
          <w:lang w:eastAsia="uk-UA"/>
        </w:rPr>
        <w:t>/</w:t>
      </w:r>
      <w:r w:rsidR="003215F9">
        <w:rPr>
          <w:rFonts w:ascii="Arial" w:hAnsi="Arial" w:cs="Arial"/>
          <w:sz w:val="26"/>
          <w:szCs w:val="26"/>
          <w:lang w:eastAsia="uk-UA"/>
        </w:rPr>
        <w:t xml:space="preserve"> </w:t>
      </w:r>
      <w:r w:rsidRPr="00433A14">
        <w:rPr>
          <w:rFonts w:ascii="Arial" w:hAnsi="Arial" w:cs="Arial"/>
          <w:sz w:val="26"/>
          <w:szCs w:val="26"/>
          <w:lang w:eastAsia="uk-UA"/>
        </w:rPr>
        <w:t>послуги?</w:t>
      </w: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498"/>
      </w:tblGrid>
      <w:tr w:rsidR="00261127" w:rsidRPr="00433A14" w:rsidTr="007E6476">
        <w:trPr>
          <w:trHeight w:val="219"/>
        </w:trPr>
        <w:tc>
          <w:tcPr>
            <w:tcW w:w="9498" w:type="dxa"/>
            <w:tcBorders>
              <w:top w:val="single" w:sz="4" w:space="0" w:color="000000"/>
              <w:left w:val="single" w:sz="4" w:space="0" w:color="000000"/>
              <w:bottom w:val="single" w:sz="4" w:space="0" w:color="000000"/>
              <w:right w:val="single" w:sz="4" w:space="0" w:color="000000"/>
            </w:tcBorders>
          </w:tcPr>
          <w:p w:rsidR="00261127" w:rsidRPr="00433A14" w:rsidRDefault="00261127" w:rsidP="003215F9">
            <w:pPr>
              <w:jc w:val="both"/>
              <w:rPr>
                <w:rFonts w:ascii="Arial" w:hAnsi="Arial" w:cs="Arial"/>
                <w:sz w:val="26"/>
                <w:szCs w:val="26"/>
                <w:lang w:eastAsia="uk-UA"/>
              </w:rPr>
            </w:pPr>
          </w:p>
        </w:tc>
      </w:tr>
    </w:tbl>
    <w:p w:rsidR="00261127" w:rsidRPr="00433A14" w:rsidRDefault="00261127" w:rsidP="003215F9">
      <w:pPr>
        <w:jc w:val="both"/>
        <w:rPr>
          <w:rFonts w:ascii="Arial" w:hAnsi="Arial" w:cs="Arial"/>
          <w:sz w:val="26"/>
          <w:szCs w:val="26"/>
          <w:lang w:eastAsia="uk-UA"/>
        </w:rPr>
      </w:pPr>
    </w:p>
    <w:p w:rsidR="00261127" w:rsidRPr="00433A14" w:rsidRDefault="00261127" w:rsidP="003215F9">
      <w:pPr>
        <w:ind w:firstLine="708"/>
        <w:jc w:val="both"/>
        <w:rPr>
          <w:rFonts w:ascii="Arial" w:hAnsi="Arial" w:cs="Arial"/>
          <w:bCs/>
          <w:sz w:val="26"/>
          <w:szCs w:val="26"/>
          <w:lang w:eastAsia="uk-UA"/>
        </w:rPr>
      </w:pPr>
      <w:r w:rsidRPr="00433A14">
        <w:rPr>
          <w:rFonts w:ascii="Arial" w:hAnsi="Arial" w:cs="Arial"/>
          <w:bCs/>
          <w:sz w:val="26"/>
          <w:szCs w:val="26"/>
          <w:lang w:eastAsia="uk-UA"/>
        </w:rPr>
        <w:t>2.3. Терміни заснування</w:t>
      </w:r>
      <w:r w:rsidR="003215F9">
        <w:rPr>
          <w:rFonts w:ascii="Arial" w:hAnsi="Arial" w:cs="Arial"/>
          <w:bCs/>
          <w:sz w:val="26"/>
          <w:szCs w:val="26"/>
          <w:lang w:eastAsia="uk-UA"/>
        </w:rPr>
        <w:t xml:space="preserve"> </w:t>
      </w:r>
      <w:r w:rsidRPr="00433A14">
        <w:rPr>
          <w:rFonts w:ascii="Arial" w:hAnsi="Arial" w:cs="Arial"/>
          <w:bCs/>
          <w:sz w:val="26"/>
          <w:szCs w:val="26"/>
          <w:lang w:eastAsia="uk-UA"/>
        </w:rPr>
        <w:t>/</w:t>
      </w:r>
      <w:r w:rsidR="003215F9">
        <w:rPr>
          <w:rFonts w:ascii="Arial" w:hAnsi="Arial" w:cs="Arial"/>
          <w:bCs/>
          <w:sz w:val="26"/>
          <w:szCs w:val="26"/>
          <w:lang w:eastAsia="uk-UA"/>
        </w:rPr>
        <w:t xml:space="preserve"> </w:t>
      </w:r>
      <w:r w:rsidRPr="00433A14">
        <w:rPr>
          <w:rFonts w:ascii="Arial" w:hAnsi="Arial" w:cs="Arial"/>
          <w:bCs/>
          <w:sz w:val="26"/>
          <w:szCs w:val="26"/>
          <w:lang w:eastAsia="uk-UA"/>
        </w:rPr>
        <w:t>відновлення</w:t>
      </w:r>
      <w:r w:rsidR="003215F9">
        <w:rPr>
          <w:rFonts w:ascii="Arial" w:hAnsi="Arial" w:cs="Arial"/>
          <w:bCs/>
          <w:sz w:val="26"/>
          <w:szCs w:val="26"/>
          <w:lang w:eastAsia="uk-UA"/>
        </w:rPr>
        <w:t xml:space="preserve"> </w:t>
      </w:r>
      <w:r w:rsidRPr="00433A14">
        <w:rPr>
          <w:rFonts w:ascii="Arial" w:hAnsi="Arial" w:cs="Arial"/>
          <w:bCs/>
          <w:sz w:val="26"/>
          <w:szCs w:val="26"/>
          <w:lang w:eastAsia="uk-UA"/>
        </w:rPr>
        <w:t>/</w:t>
      </w:r>
      <w:r w:rsidR="003215F9">
        <w:rPr>
          <w:rFonts w:ascii="Arial" w:hAnsi="Arial" w:cs="Arial"/>
          <w:bCs/>
          <w:sz w:val="26"/>
          <w:szCs w:val="26"/>
          <w:lang w:eastAsia="uk-UA"/>
        </w:rPr>
        <w:t xml:space="preserve"> </w:t>
      </w:r>
      <w:r w:rsidRPr="00433A14">
        <w:rPr>
          <w:rFonts w:ascii="Arial" w:hAnsi="Arial" w:cs="Arial"/>
          <w:bCs/>
          <w:sz w:val="26"/>
          <w:szCs w:val="26"/>
          <w:lang w:eastAsia="uk-UA"/>
        </w:rPr>
        <w:t>розвитку бізнесу</w:t>
      </w:r>
      <w:r w:rsidR="003215F9">
        <w:rPr>
          <w:rFonts w:ascii="Arial" w:hAnsi="Arial" w:cs="Arial"/>
          <w:bCs/>
          <w:sz w:val="26"/>
          <w:szCs w:val="26"/>
          <w:lang w:eastAsia="uk-UA"/>
        </w:rPr>
        <w:t>.</w:t>
      </w:r>
    </w:p>
    <w:p w:rsidR="00261127" w:rsidRPr="00433A14" w:rsidRDefault="00261127" w:rsidP="003215F9">
      <w:pPr>
        <w:ind w:firstLine="708"/>
        <w:jc w:val="both"/>
        <w:rPr>
          <w:rFonts w:ascii="Arial" w:hAnsi="Arial" w:cs="Arial"/>
          <w:sz w:val="26"/>
          <w:szCs w:val="26"/>
          <w:lang w:eastAsia="uk-UA"/>
        </w:rPr>
      </w:pPr>
      <w:r w:rsidRPr="00433A14">
        <w:rPr>
          <w:rFonts w:ascii="Arial" w:hAnsi="Arial" w:cs="Arial"/>
          <w:sz w:val="26"/>
          <w:szCs w:val="26"/>
          <w:lang w:eastAsia="uk-UA"/>
        </w:rPr>
        <w:t>Скільки часу вам знадобиться для переїзду, відновлення чи заснування бізнесу?</w:t>
      </w: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498"/>
      </w:tblGrid>
      <w:tr w:rsidR="00261127" w:rsidRPr="00433A14" w:rsidTr="007E6476">
        <w:trPr>
          <w:trHeight w:val="270"/>
        </w:trPr>
        <w:tc>
          <w:tcPr>
            <w:tcW w:w="9498" w:type="dxa"/>
            <w:tcBorders>
              <w:top w:val="single" w:sz="4" w:space="0" w:color="000000"/>
              <w:left w:val="single" w:sz="4" w:space="0" w:color="000000"/>
              <w:bottom w:val="single" w:sz="4" w:space="0" w:color="000000"/>
              <w:right w:val="single" w:sz="4" w:space="0" w:color="000000"/>
            </w:tcBorders>
          </w:tcPr>
          <w:p w:rsidR="00261127" w:rsidRPr="00433A14" w:rsidRDefault="00261127" w:rsidP="003215F9">
            <w:pPr>
              <w:jc w:val="both"/>
              <w:rPr>
                <w:rFonts w:ascii="Arial" w:hAnsi="Arial" w:cs="Arial"/>
                <w:sz w:val="26"/>
                <w:szCs w:val="26"/>
                <w:lang w:eastAsia="uk-UA"/>
              </w:rPr>
            </w:pPr>
          </w:p>
        </w:tc>
      </w:tr>
    </w:tbl>
    <w:p w:rsidR="00261127" w:rsidRPr="00433A14" w:rsidRDefault="00261127" w:rsidP="003215F9">
      <w:pPr>
        <w:jc w:val="both"/>
        <w:rPr>
          <w:rFonts w:ascii="Arial" w:hAnsi="Arial" w:cs="Arial"/>
          <w:sz w:val="26"/>
          <w:szCs w:val="26"/>
          <w:lang w:eastAsia="uk-UA"/>
        </w:rPr>
      </w:pPr>
    </w:p>
    <w:p w:rsidR="00261127" w:rsidRPr="00433A14" w:rsidRDefault="00261127" w:rsidP="003215F9">
      <w:pPr>
        <w:ind w:firstLine="708"/>
        <w:jc w:val="both"/>
        <w:rPr>
          <w:rFonts w:ascii="Arial" w:hAnsi="Arial" w:cs="Arial"/>
          <w:bCs/>
          <w:sz w:val="26"/>
          <w:szCs w:val="26"/>
          <w:lang w:eastAsia="uk-UA"/>
        </w:rPr>
      </w:pPr>
      <w:r w:rsidRPr="00433A14">
        <w:rPr>
          <w:rFonts w:ascii="Arial" w:hAnsi="Arial" w:cs="Arial"/>
          <w:bCs/>
          <w:sz w:val="26"/>
          <w:szCs w:val="26"/>
          <w:lang w:eastAsia="uk-UA"/>
        </w:rPr>
        <w:t>2.4. Людські ресурси</w:t>
      </w:r>
      <w:r w:rsidR="003215F9">
        <w:rPr>
          <w:rFonts w:ascii="Arial" w:hAnsi="Arial" w:cs="Arial"/>
          <w:bCs/>
          <w:sz w:val="26"/>
          <w:szCs w:val="26"/>
          <w:lang w:eastAsia="uk-UA"/>
        </w:rPr>
        <w:t>.</w:t>
      </w:r>
    </w:p>
    <w:p w:rsidR="00261127" w:rsidRPr="00433A14" w:rsidRDefault="00261127" w:rsidP="003215F9">
      <w:pPr>
        <w:ind w:firstLine="708"/>
        <w:jc w:val="both"/>
        <w:rPr>
          <w:rFonts w:ascii="Arial" w:hAnsi="Arial" w:cs="Arial"/>
          <w:sz w:val="26"/>
          <w:szCs w:val="26"/>
          <w:lang w:eastAsia="uk-UA"/>
        </w:rPr>
      </w:pPr>
      <w:r w:rsidRPr="00433A14">
        <w:rPr>
          <w:rFonts w:ascii="Arial" w:hAnsi="Arial" w:cs="Arial"/>
          <w:sz w:val="26"/>
          <w:szCs w:val="26"/>
          <w:lang w:eastAsia="uk-UA"/>
        </w:rPr>
        <w:t>Скільки працівників Вам необхідно для ведення бізнесу, опишіть роль кожного з них, який тип зайнятості.</w:t>
      </w: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498"/>
      </w:tblGrid>
      <w:tr w:rsidR="00261127" w:rsidRPr="00433A14" w:rsidTr="007E6476">
        <w:trPr>
          <w:trHeight w:val="277"/>
        </w:trPr>
        <w:tc>
          <w:tcPr>
            <w:tcW w:w="9498" w:type="dxa"/>
            <w:tcBorders>
              <w:top w:val="single" w:sz="4" w:space="0" w:color="000000"/>
              <w:left w:val="single" w:sz="4" w:space="0" w:color="000000"/>
              <w:bottom w:val="single" w:sz="4" w:space="0" w:color="000000"/>
              <w:right w:val="single" w:sz="4" w:space="0" w:color="000000"/>
            </w:tcBorders>
          </w:tcPr>
          <w:p w:rsidR="00261127" w:rsidRPr="00433A14" w:rsidRDefault="00261127" w:rsidP="003215F9">
            <w:pPr>
              <w:jc w:val="both"/>
              <w:rPr>
                <w:rFonts w:ascii="Arial" w:hAnsi="Arial" w:cs="Arial"/>
                <w:sz w:val="26"/>
                <w:szCs w:val="26"/>
                <w:lang w:eastAsia="uk-UA"/>
              </w:rPr>
            </w:pPr>
          </w:p>
        </w:tc>
      </w:tr>
    </w:tbl>
    <w:p w:rsidR="00261127" w:rsidRPr="00433A14" w:rsidRDefault="00261127" w:rsidP="003215F9">
      <w:pPr>
        <w:jc w:val="both"/>
        <w:rPr>
          <w:rFonts w:ascii="Arial" w:hAnsi="Arial" w:cs="Arial"/>
          <w:sz w:val="26"/>
          <w:szCs w:val="26"/>
          <w:lang w:eastAsia="uk-UA"/>
        </w:rPr>
      </w:pPr>
    </w:p>
    <w:p w:rsidR="003215F9" w:rsidRDefault="003215F9" w:rsidP="003215F9">
      <w:pPr>
        <w:jc w:val="both"/>
        <w:rPr>
          <w:rFonts w:ascii="Arial" w:hAnsi="Arial" w:cs="Arial"/>
          <w:bCs/>
          <w:sz w:val="26"/>
          <w:szCs w:val="26"/>
          <w:lang w:eastAsia="uk-UA"/>
        </w:rPr>
      </w:pPr>
    </w:p>
    <w:p w:rsidR="00261127" w:rsidRPr="00433A14" w:rsidRDefault="00261127" w:rsidP="003215F9">
      <w:pPr>
        <w:ind w:firstLine="708"/>
        <w:jc w:val="both"/>
        <w:rPr>
          <w:rFonts w:ascii="Arial" w:hAnsi="Arial" w:cs="Arial"/>
          <w:bCs/>
          <w:sz w:val="26"/>
          <w:szCs w:val="26"/>
          <w:lang w:eastAsia="uk-UA"/>
        </w:rPr>
      </w:pPr>
      <w:r w:rsidRPr="00433A14">
        <w:rPr>
          <w:rFonts w:ascii="Arial" w:hAnsi="Arial" w:cs="Arial"/>
          <w:bCs/>
          <w:sz w:val="26"/>
          <w:szCs w:val="26"/>
          <w:lang w:eastAsia="uk-UA"/>
        </w:rPr>
        <w:t>2.5. Хто ваші клієнти?</w:t>
      </w:r>
    </w:p>
    <w:p w:rsidR="00261127" w:rsidRPr="00433A14" w:rsidRDefault="00261127" w:rsidP="003215F9">
      <w:pPr>
        <w:ind w:firstLine="708"/>
        <w:jc w:val="both"/>
        <w:rPr>
          <w:rFonts w:ascii="Arial" w:hAnsi="Arial" w:cs="Arial"/>
          <w:sz w:val="26"/>
          <w:szCs w:val="26"/>
          <w:lang w:eastAsia="uk-UA"/>
        </w:rPr>
      </w:pPr>
      <w:r w:rsidRPr="00433A14">
        <w:rPr>
          <w:rFonts w:ascii="Arial" w:hAnsi="Arial" w:cs="Arial"/>
          <w:sz w:val="26"/>
          <w:szCs w:val="26"/>
          <w:lang w:eastAsia="uk-UA"/>
        </w:rPr>
        <w:t>Опишіть цільову аудиторію. На кого орієнтований ваш бізнес (вік, стать, місцезнаходження, тощо)</w:t>
      </w:r>
      <w:r w:rsidR="003215F9">
        <w:rPr>
          <w:rFonts w:ascii="Arial" w:hAnsi="Arial" w:cs="Arial"/>
          <w:sz w:val="26"/>
          <w:szCs w:val="26"/>
          <w:lang w:eastAsia="uk-UA"/>
        </w:rPr>
        <w:t>.</w:t>
      </w: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498"/>
      </w:tblGrid>
      <w:tr w:rsidR="00261127" w:rsidRPr="00433A14" w:rsidTr="007E6476">
        <w:trPr>
          <w:trHeight w:val="245"/>
        </w:trPr>
        <w:tc>
          <w:tcPr>
            <w:tcW w:w="9498" w:type="dxa"/>
            <w:tcBorders>
              <w:top w:val="single" w:sz="4" w:space="0" w:color="000000"/>
              <w:left w:val="single" w:sz="4" w:space="0" w:color="000000"/>
              <w:bottom w:val="single" w:sz="4" w:space="0" w:color="000000"/>
              <w:right w:val="single" w:sz="4" w:space="0" w:color="000000"/>
            </w:tcBorders>
          </w:tcPr>
          <w:p w:rsidR="00261127" w:rsidRPr="00433A14" w:rsidRDefault="00261127" w:rsidP="003215F9">
            <w:pPr>
              <w:jc w:val="both"/>
              <w:rPr>
                <w:rFonts w:ascii="Arial" w:hAnsi="Arial" w:cs="Arial"/>
                <w:sz w:val="26"/>
                <w:szCs w:val="26"/>
                <w:lang w:eastAsia="uk-UA"/>
              </w:rPr>
            </w:pPr>
          </w:p>
        </w:tc>
      </w:tr>
    </w:tbl>
    <w:p w:rsidR="00261127" w:rsidRPr="00433A14" w:rsidRDefault="00261127" w:rsidP="003215F9">
      <w:pPr>
        <w:jc w:val="both"/>
        <w:rPr>
          <w:rFonts w:ascii="Arial" w:hAnsi="Arial" w:cs="Arial"/>
          <w:sz w:val="26"/>
          <w:szCs w:val="26"/>
          <w:lang w:eastAsia="uk-UA"/>
        </w:rPr>
      </w:pPr>
    </w:p>
    <w:p w:rsidR="00261127" w:rsidRPr="00433A14" w:rsidRDefault="00261127" w:rsidP="003215F9">
      <w:pPr>
        <w:ind w:firstLine="708"/>
        <w:jc w:val="both"/>
        <w:rPr>
          <w:rFonts w:ascii="Arial" w:hAnsi="Arial" w:cs="Arial"/>
          <w:bCs/>
          <w:sz w:val="26"/>
          <w:szCs w:val="26"/>
          <w:lang w:eastAsia="uk-UA"/>
        </w:rPr>
      </w:pPr>
      <w:r w:rsidRPr="00433A14">
        <w:rPr>
          <w:rFonts w:ascii="Arial" w:hAnsi="Arial" w:cs="Arial"/>
          <w:bCs/>
          <w:sz w:val="26"/>
          <w:szCs w:val="26"/>
          <w:lang w:eastAsia="uk-UA"/>
        </w:rPr>
        <w:t>2.6. Хто ваші постачальники?</w:t>
      </w:r>
    </w:p>
    <w:p w:rsidR="00261127" w:rsidRPr="00433A14" w:rsidRDefault="00261127" w:rsidP="003215F9">
      <w:pPr>
        <w:ind w:firstLine="708"/>
        <w:jc w:val="both"/>
        <w:rPr>
          <w:rFonts w:ascii="Arial" w:hAnsi="Arial" w:cs="Arial"/>
          <w:sz w:val="26"/>
          <w:szCs w:val="26"/>
          <w:lang w:eastAsia="uk-UA"/>
        </w:rPr>
      </w:pPr>
      <w:r w:rsidRPr="00433A14">
        <w:rPr>
          <w:rFonts w:ascii="Arial" w:hAnsi="Arial" w:cs="Arial"/>
          <w:sz w:val="26"/>
          <w:szCs w:val="26"/>
          <w:lang w:eastAsia="uk-UA"/>
        </w:rPr>
        <w:t>Вкажіть, де ви берете</w:t>
      </w:r>
      <w:r w:rsidR="003215F9">
        <w:rPr>
          <w:rFonts w:ascii="Arial" w:hAnsi="Arial" w:cs="Arial"/>
          <w:sz w:val="26"/>
          <w:szCs w:val="26"/>
          <w:lang w:eastAsia="uk-UA"/>
        </w:rPr>
        <w:t xml:space="preserve"> </w:t>
      </w:r>
      <w:r w:rsidRPr="00433A14">
        <w:rPr>
          <w:rFonts w:ascii="Arial" w:hAnsi="Arial" w:cs="Arial"/>
          <w:sz w:val="26"/>
          <w:szCs w:val="26"/>
          <w:lang w:eastAsia="uk-UA"/>
        </w:rPr>
        <w:t>/</w:t>
      </w:r>
      <w:r w:rsidR="003215F9">
        <w:rPr>
          <w:rFonts w:ascii="Arial" w:hAnsi="Arial" w:cs="Arial"/>
          <w:sz w:val="26"/>
          <w:szCs w:val="26"/>
          <w:lang w:eastAsia="uk-UA"/>
        </w:rPr>
        <w:t xml:space="preserve"> </w:t>
      </w:r>
      <w:r w:rsidRPr="00433A14">
        <w:rPr>
          <w:rFonts w:ascii="Arial" w:hAnsi="Arial" w:cs="Arial"/>
          <w:sz w:val="26"/>
          <w:szCs w:val="26"/>
          <w:lang w:eastAsia="uk-UA"/>
        </w:rPr>
        <w:t>плануєте брати сировину, матеріали, інструменти, продукцію тощо для виробництва товарів або надання послуг.</w:t>
      </w: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498"/>
      </w:tblGrid>
      <w:tr w:rsidR="00261127" w:rsidRPr="00433A14" w:rsidTr="007E6476">
        <w:trPr>
          <w:trHeight w:val="281"/>
        </w:trPr>
        <w:tc>
          <w:tcPr>
            <w:tcW w:w="9498" w:type="dxa"/>
            <w:tcBorders>
              <w:top w:val="single" w:sz="4" w:space="0" w:color="000000"/>
              <w:left w:val="single" w:sz="4" w:space="0" w:color="000000"/>
              <w:bottom w:val="single" w:sz="4" w:space="0" w:color="000000"/>
              <w:right w:val="single" w:sz="4" w:space="0" w:color="000000"/>
            </w:tcBorders>
          </w:tcPr>
          <w:p w:rsidR="00261127" w:rsidRPr="00433A14" w:rsidRDefault="00261127" w:rsidP="003215F9">
            <w:pPr>
              <w:jc w:val="both"/>
              <w:rPr>
                <w:rFonts w:ascii="Arial" w:hAnsi="Arial" w:cs="Arial"/>
                <w:sz w:val="26"/>
                <w:szCs w:val="26"/>
                <w:lang w:eastAsia="uk-UA"/>
              </w:rPr>
            </w:pPr>
          </w:p>
        </w:tc>
      </w:tr>
    </w:tbl>
    <w:p w:rsidR="00261127" w:rsidRPr="00433A14" w:rsidRDefault="00261127" w:rsidP="003215F9">
      <w:pPr>
        <w:jc w:val="both"/>
        <w:rPr>
          <w:rFonts w:ascii="Arial" w:hAnsi="Arial" w:cs="Arial"/>
          <w:b/>
          <w:sz w:val="26"/>
          <w:szCs w:val="26"/>
          <w:lang w:eastAsia="uk-UA"/>
        </w:rPr>
      </w:pPr>
    </w:p>
    <w:p w:rsidR="00261127" w:rsidRPr="00433A14" w:rsidRDefault="00261127" w:rsidP="003215F9">
      <w:pPr>
        <w:ind w:firstLine="708"/>
        <w:jc w:val="both"/>
        <w:rPr>
          <w:rFonts w:ascii="Arial" w:hAnsi="Arial" w:cs="Arial"/>
          <w:bCs/>
          <w:sz w:val="26"/>
          <w:szCs w:val="26"/>
          <w:highlight w:val="white"/>
          <w:lang w:eastAsia="uk-UA"/>
        </w:rPr>
      </w:pPr>
      <w:r w:rsidRPr="00433A14">
        <w:rPr>
          <w:rFonts w:ascii="Arial" w:hAnsi="Arial" w:cs="Arial"/>
          <w:bCs/>
          <w:sz w:val="26"/>
          <w:szCs w:val="26"/>
          <w:highlight w:val="white"/>
          <w:lang w:eastAsia="uk-UA"/>
        </w:rPr>
        <w:t>2.7. Якою є соціальна цінність вашого бізнесу?</w:t>
      </w:r>
    </w:p>
    <w:p w:rsidR="00261127" w:rsidRPr="00433A14" w:rsidRDefault="00261127" w:rsidP="003215F9">
      <w:pPr>
        <w:ind w:firstLine="708"/>
        <w:jc w:val="both"/>
        <w:rPr>
          <w:rFonts w:ascii="Arial" w:eastAsia="Calibri" w:hAnsi="Arial" w:cs="Arial"/>
          <w:sz w:val="26"/>
          <w:szCs w:val="26"/>
          <w:highlight w:val="white"/>
          <w:lang w:eastAsia="uk-UA"/>
        </w:rPr>
      </w:pPr>
      <w:r w:rsidRPr="00433A14">
        <w:rPr>
          <w:rFonts w:ascii="Arial" w:hAnsi="Arial" w:cs="Arial"/>
          <w:sz w:val="26"/>
          <w:szCs w:val="26"/>
          <w:highlight w:val="white"/>
          <w:lang w:eastAsia="uk-UA"/>
        </w:rPr>
        <w:t>Опишіть, як ваш бізнес сприяє соціальним чи екологічним ініціативам (якщо є)</w:t>
      </w:r>
      <w:r w:rsidRPr="00433A14">
        <w:rPr>
          <w:rFonts w:ascii="Arial" w:eastAsia="Calibri" w:hAnsi="Arial" w:cs="Arial"/>
          <w:sz w:val="26"/>
          <w:szCs w:val="26"/>
          <w:highlight w:val="white"/>
          <w:lang w:eastAsia="uk-UA"/>
        </w:rPr>
        <w:t>.</w:t>
      </w: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498"/>
      </w:tblGrid>
      <w:tr w:rsidR="00261127" w:rsidRPr="00433A14" w:rsidTr="007E6476">
        <w:trPr>
          <w:trHeight w:val="190"/>
        </w:trPr>
        <w:tc>
          <w:tcPr>
            <w:tcW w:w="9498" w:type="dxa"/>
            <w:tcBorders>
              <w:top w:val="single" w:sz="4" w:space="0" w:color="000000"/>
              <w:left w:val="single" w:sz="4" w:space="0" w:color="000000"/>
              <w:bottom w:val="single" w:sz="4" w:space="0" w:color="000000"/>
              <w:right w:val="single" w:sz="4" w:space="0" w:color="000000"/>
            </w:tcBorders>
          </w:tcPr>
          <w:p w:rsidR="00261127" w:rsidRPr="00433A14" w:rsidRDefault="00261127" w:rsidP="003215F9">
            <w:pPr>
              <w:jc w:val="both"/>
              <w:rPr>
                <w:rFonts w:ascii="Arial" w:hAnsi="Arial" w:cs="Arial"/>
                <w:sz w:val="26"/>
                <w:szCs w:val="26"/>
                <w:lang w:eastAsia="uk-UA"/>
              </w:rPr>
            </w:pPr>
          </w:p>
        </w:tc>
      </w:tr>
    </w:tbl>
    <w:p w:rsidR="00261127" w:rsidRPr="00433A14" w:rsidRDefault="00261127" w:rsidP="003215F9">
      <w:pPr>
        <w:jc w:val="both"/>
        <w:rPr>
          <w:rFonts w:ascii="Arial" w:eastAsia="Calibri" w:hAnsi="Arial" w:cs="Arial"/>
          <w:bCs/>
          <w:sz w:val="26"/>
          <w:szCs w:val="26"/>
          <w:highlight w:val="white"/>
          <w:lang w:eastAsia="uk-UA"/>
        </w:rPr>
      </w:pPr>
    </w:p>
    <w:p w:rsidR="00261127" w:rsidRPr="00433A14" w:rsidRDefault="00261127" w:rsidP="003215F9">
      <w:pPr>
        <w:ind w:firstLine="708"/>
        <w:jc w:val="both"/>
        <w:rPr>
          <w:rFonts w:ascii="Arial" w:hAnsi="Arial" w:cs="Arial"/>
          <w:bCs/>
          <w:sz w:val="26"/>
          <w:szCs w:val="26"/>
          <w:lang w:eastAsia="uk-UA"/>
        </w:rPr>
      </w:pPr>
      <w:r w:rsidRPr="00433A14">
        <w:rPr>
          <w:rFonts w:ascii="Arial" w:hAnsi="Arial" w:cs="Arial"/>
          <w:bCs/>
          <w:sz w:val="26"/>
          <w:szCs w:val="26"/>
          <w:lang w:eastAsia="uk-UA"/>
        </w:rPr>
        <w:t>2.8. Якою є ваша маркетингова стратегія?</w:t>
      </w:r>
    </w:p>
    <w:p w:rsidR="00261127" w:rsidRPr="00433A14" w:rsidRDefault="00261127" w:rsidP="003215F9">
      <w:pPr>
        <w:ind w:firstLine="708"/>
        <w:jc w:val="both"/>
        <w:rPr>
          <w:rFonts w:ascii="Arial" w:hAnsi="Arial" w:cs="Arial"/>
          <w:sz w:val="26"/>
          <w:szCs w:val="26"/>
          <w:lang w:eastAsia="uk-UA"/>
        </w:rPr>
      </w:pPr>
      <w:r w:rsidRPr="00433A14">
        <w:rPr>
          <w:rFonts w:ascii="Arial" w:hAnsi="Arial" w:cs="Arial"/>
          <w:sz w:val="26"/>
          <w:szCs w:val="26"/>
          <w:lang w:eastAsia="uk-UA"/>
        </w:rPr>
        <w:lastRenderedPageBreak/>
        <w:t xml:space="preserve">Будь ласка, поясніть, як </w:t>
      </w:r>
      <w:r w:rsidR="003215F9">
        <w:rPr>
          <w:rFonts w:ascii="Arial" w:hAnsi="Arial" w:cs="Arial"/>
          <w:sz w:val="26"/>
          <w:szCs w:val="26"/>
          <w:lang w:eastAsia="uk-UA"/>
        </w:rPr>
        <w:t>В</w:t>
      </w:r>
      <w:r w:rsidRPr="00433A14">
        <w:rPr>
          <w:rFonts w:ascii="Arial" w:hAnsi="Arial" w:cs="Arial"/>
          <w:sz w:val="26"/>
          <w:szCs w:val="26"/>
          <w:lang w:eastAsia="uk-UA"/>
        </w:rPr>
        <w:t>и будете рекламувати свою послугу чи продукт на ринку та серед споживачів, яку методологію плануєте використовувати</w:t>
      </w: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498"/>
      </w:tblGrid>
      <w:tr w:rsidR="00261127" w:rsidRPr="00433A14" w:rsidTr="007E6476">
        <w:trPr>
          <w:trHeight w:val="216"/>
        </w:trPr>
        <w:tc>
          <w:tcPr>
            <w:tcW w:w="9498" w:type="dxa"/>
            <w:tcBorders>
              <w:top w:val="single" w:sz="4" w:space="0" w:color="000000"/>
              <w:left w:val="single" w:sz="4" w:space="0" w:color="000000"/>
              <w:bottom w:val="single" w:sz="4" w:space="0" w:color="000000"/>
              <w:right w:val="single" w:sz="4" w:space="0" w:color="000000"/>
            </w:tcBorders>
          </w:tcPr>
          <w:p w:rsidR="00261127" w:rsidRPr="00433A14" w:rsidRDefault="00261127" w:rsidP="003215F9">
            <w:pPr>
              <w:jc w:val="both"/>
              <w:rPr>
                <w:rFonts w:ascii="Arial" w:hAnsi="Arial" w:cs="Arial"/>
                <w:sz w:val="26"/>
                <w:szCs w:val="26"/>
                <w:lang w:eastAsia="uk-UA"/>
              </w:rPr>
            </w:pPr>
          </w:p>
        </w:tc>
      </w:tr>
    </w:tbl>
    <w:p w:rsidR="00261127" w:rsidRPr="00433A14" w:rsidRDefault="00261127" w:rsidP="003215F9">
      <w:pPr>
        <w:jc w:val="both"/>
        <w:rPr>
          <w:rFonts w:ascii="Arial" w:hAnsi="Arial" w:cs="Arial"/>
          <w:sz w:val="26"/>
          <w:szCs w:val="26"/>
          <w:lang w:eastAsia="uk-UA"/>
        </w:rPr>
      </w:pPr>
    </w:p>
    <w:p w:rsidR="00261127" w:rsidRPr="00433A14" w:rsidRDefault="00261127" w:rsidP="003215F9">
      <w:pPr>
        <w:ind w:firstLine="708"/>
        <w:jc w:val="both"/>
        <w:rPr>
          <w:rFonts w:ascii="Arial" w:hAnsi="Arial" w:cs="Arial"/>
          <w:bCs/>
          <w:sz w:val="26"/>
          <w:szCs w:val="26"/>
          <w:lang w:eastAsia="uk-UA"/>
        </w:rPr>
      </w:pPr>
      <w:r w:rsidRPr="00433A14">
        <w:rPr>
          <w:rFonts w:ascii="Arial" w:hAnsi="Arial" w:cs="Arial"/>
          <w:bCs/>
          <w:sz w:val="26"/>
          <w:szCs w:val="26"/>
          <w:lang w:eastAsia="uk-UA"/>
        </w:rPr>
        <w:t>2.9. Який графік роботи?</w:t>
      </w:r>
    </w:p>
    <w:p w:rsidR="00261127" w:rsidRPr="00433A14" w:rsidRDefault="00261127" w:rsidP="003215F9">
      <w:pPr>
        <w:ind w:firstLine="708"/>
        <w:jc w:val="both"/>
        <w:rPr>
          <w:rFonts w:ascii="Arial" w:hAnsi="Arial" w:cs="Arial"/>
          <w:sz w:val="26"/>
          <w:szCs w:val="26"/>
          <w:lang w:eastAsia="uk-UA"/>
        </w:rPr>
      </w:pPr>
      <w:r w:rsidRPr="00433A14">
        <w:rPr>
          <w:rFonts w:ascii="Arial" w:hAnsi="Arial" w:cs="Arial"/>
          <w:sz w:val="26"/>
          <w:szCs w:val="26"/>
          <w:lang w:eastAsia="uk-UA"/>
        </w:rPr>
        <w:t>Вкажіть, скільки днів на тиждень</w:t>
      </w:r>
      <w:r w:rsidR="003215F9">
        <w:rPr>
          <w:rFonts w:ascii="Arial" w:hAnsi="Arial" w:cs="Arial"/>
          <w:sz w:val="26"/>
          <w:szCs w:val="26"/>
          <w:lang w:eastAsia="uk-UA"/>
        </w:rPr>
        <w:t xml:space="preserve"> </w:t>
      </w:r>
      <w:r w:rsidRPr="00433A14">
        <w:rPr>
          <w:rFonts w:ascii="Arial" w:hAnsi="Arial" w:cs="Arial"/>
          <w:sz w:val="26"/>
          <w:szCs w:val="26"/>
          <w:lang w:eastAsia="uk-UA"/>
        </w:rPr>
        <w:t>/</w:t>
      </w:r>
      <w:r w:rsidR="003215F9">
        <w:rPr>
          <w:rFonts w:ascii="Arial" w:hAnsi="Arial" w:cs="Arial"/>
          <w:sz w:val="26"/>
          <w:szCs w:val="26"/>
          <w:lang w:eastAsia="uk-UA"/>
        </w:rPr>
        <w:t xml:space="preserve"> </w:t>
      </w:r>
      <w:r w:rsidRPr="00433A14">
        <w:rPr>
          <w:rFonts w:ascii="Arial" w:hAnsi="Arial" w:cs="Arial"/>
          <w:sz w:val="26"/>
          <w:szCs w:val="26"/>
          <w:lang w:eastAsia="uk-UA"/>
        </w:rPr>
        <w:t>годин на день працюватиме ваш бізнес</w:t>
      </w:r>
      <w:r w:rsidR="003215F9">
        <w:rPr>
          <w:rFonts w:ascii="Arial" w:hAnsi="Arial" w:cs="Arial"/>
          <w:sz w:val="26"/>
          <w:szCs w:val="26"/>
          <w:lang w:eastAsia="uk-UA"/>
        </w:rPr>
        <w:t>.</w:t>
      </w: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498"/>
      </w:tblGrid>
      <w:tr w:rsidR="00261127" w:rsidRPr="00433A14" w:rsidTr="007E6476">
        <w:trPr>
          <w:trHeight w:val="252"/>
        </w:trPr>
        <w:tc>
          <w:tcPr>
            <w:tcW w:w="9498" w:type="dxa"/>
            <w:tcBorders>
              <w:top w:val="single" w:sz="4" w:space="0" w:color="000000"/>
              <w:left w:val="single" w:sz="4" w:space="0" w:color="000000"/>
              <w:bottom w:val="single" w:sz="4" w:space="0" w:color="000000"/>
              <w:right w:val="single" w:sz="4" w:space="0" w:color="000000"/>
            </w:tcBorders>
          </w:tcPr>
          <w:p w:rsidR="00261127" w:rsidRPr="00433A14" w:rsidRDefault="00261127" w:rsidP="003215F9">
            <w:pPr>
              <w:jc w:val="both"/>
              <w:rPr>
                <w:rFonts w:ascii="Arial" w:hAnsi="Arial" w:cs="Arial"/>
                <w:sz w:val="26"/>
                <w:szCs w:val="26"/>
                <w:lang w:eastAsia="uk-UA"/>
              </w:rPr>
            </w:pPr>
          </w:p>
        </w:tc>
      </w:tr>
    </w:tbl>
    <w:p w:rsidR="003215F9" w:rsidRDefault="003215F9" w:rsidP="003215F9">
      <w:pPr>
        <w:ind w:left="708"/>
        <w:jc w:val="both"/>
        <w:rPr>
          <w:rFonts w:ascii="Arial" w:hAnsi="Arial" w:cs="Arial"/>
          <w:bCs/>
          <w:sz w:val="26"/>
          <w:szCs w:val="26"/>
          <w:lang w:eastAsia="uk-UA"/>
        </w:rPr>
      </w:pPr>
    </w:p>
    <w:p w:rsidR="00261127" w:rsidRPr="00433A14" w:rsidRDefault="00261127" w:rsidP="003215F9">
      <w:pPr>
        <w:ind w:firstLine="709"/>
        <w:jc w:val="both"/>
        <w:rPr>
          <w:rFonts w:ascii="Arial" w:hAnsi="Arial" w:cs="Arial"/>
          <w:bCs/>
          <w:sz w:val="26"/>
          <w:szCs w:val="26"/>
          <w:lang w:eastAsia="uk-UA"/>
        </w:rPr>
      </w:pPr>
      <w:r w:rsidRPr="00433A14">
        <w:rPr>
          <w:rFonts w:ascii="Arial" w:hAnsi="Arial" w:cs="Arial"/>
          <w:bCs/>
          <w:sz w:val="26"/>
          <w:szCs w:val="26"/>
          <w:lang w:eastAsia="uk-UA"/>
        </w:rPr>
        <w:t>Модуль 3. SWOT-аналіз бізнесу (аналіз сильних і слабких сторін, можливостей і загроз)</w:t>
      </w:r>
      <w:r w:rsidR="003215F9">
        <w:rPr>
          <w:rFonts w:ascii="Arial" w:hAnsi="Arial" w:cs="Arial"/>
          <w:bCs/>
          <w:sz w:val="26"/>
          <w:szCs w:val="26"/>
          <w:lang w:eastAsia="uk-UA"/>
        </w:rPr>
        <w:t>.</w:t>
      </w:r>
    </w:p>
    <w:p w:rsidR="00261127" w:rsidRDefault="00261127" w:rsidP="003215F9">
      <w:pPr>
        <w:ind w:firstLine="708"/>
        <w:jc w:val="both"/>
        <w:rPr>
          <w:rFonts w:ascii="Arial" w:eastAsia="Calibri" w:hAnsi="Arial" w:cs="Arial"/>
          <w:sz w:val="26"/>
          <w:szCs w:val="26"/>
          <w:lang w:eastAsia="uk-UA"/>
        </w:rPr>
      </w:pPr>
      <w:r w:rsidRPr="00433A14">
        <w:rPr>
          <w:rFonts w:ascii="Arial" w:eastAsia="Calibri" w:hAnsi="Arial" w:cs="Arial"/>
          <w:sz w:val="26"/>
          <w:szCs w:val="26"/>
          <w:lang w:eastAsia="uk-UA"/>
        </w:rPr>
        <w:t>Перелічіть сильні та слабкі сторони, можливості та загрози вашого бізнесу в таблиці нижче та опишіть, як ви плануєте подолати кожну із слабких сторін</w:t>
      </w:r>
      <w:r w:rsidR="003215F9">
        <w:rPr>
          <w:rFonts w:ascii="Arial" w:eastAsia="Calibri" w:hAnsi="Arial" w:cs="Arial"/>
          <w:sz w:val="26"/>
          <w:szCs w:val="26"/>
          <w:lang w:eastAsia="uk-UA"/>
        </w:rPr>
        <w:t xml:space="preserve"> </w:t>
      </w:r>
      <w:r w:rsidRPr="00433A14">
        <w:rPr>
          <w:rFonts w:ascii="Arial" w:eastAsia="Calibri" w:hAnsi="Arial" w:cs="Arial"/>
          <w:sz w:val="26"/>
          <w:szCs w:val="26"/>
          <w:lang w:eastAsia="uk-UA"/>
        </w:rPr>
        <w:t>/</w:t>
      </w:r>
      <w:r w:rsidR="003215F9">
        <w:rPr>
          <w:rFonts w:ascii="Arial" w:eastAsia="Calibri" w:hAnsi="Arial" w:cs="Arial"/>
          <w:sz w:val="26"/>
          <w:szCs w:val="26"/>
          <w:lang w:eastAsia="uk-UA"/>
        </w:rPr>
        <w:t xml:space="preserve"> </w:t>
      </w:r>
      <w:r w:rsidRPr="00433A14">
        <w:rPr>
          <w:rFonts w:ascii="Arial" w:eastAsia="Calibri" w:hAnsi="Arial" w:cs="Arial"/>
          <w:sz w:val="26"/>
          <w:szCs w:val="26"/>
          <w:lang w:eastAsia="uk-UA"/>
        </w:rPr>
        <w:t>загроз. Як ви плануєте посилити та отримати максимальну вигоду від кожної сильної сторони та можливості?</w:t>
      </w:r>
    </w:p>
    <w:p w:rsidR="003215F9" w:rsidRPr="00433A14" w:rsidRDefault="003215F9" w:rsidP="003215F9">
      <w:pPr>
        <w:ind w:firstLine="708"/>
        <w:jc w:val="both"/>
        <w:rPr>
          <w:rFonts w:ascii="Arial" w:eastAsia="Calibri" w:hAnsi="Arial" w:cs="Arial"/>
          <w:sz w:val="26"/>
          <w:szCs w:val="26"/>
          <w:lang w:eastAsia="uk-UA"/>
        </w:rPr>
      </w:pP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6"/>
        <w:gridCol w:w="4680"/>
      </w:tblGrid>
      <w:tr w:rsidR="00261127" w:rsidRPr="00433A14" w:rsidTr="003215F9">
        <w:tc>
          <w:tcPr>
            <w:tcW w:w="4676" w:type="dxa"/>
            <w:tcBorders>
              <w:top w:val="single" w:sz="4" w:space="0" w:color="000000"/>
              <w:left w:val="single" w:sz="4" w:space="0" w:color="000000"/>
              <w:bottom w:val="single" w:sz="4" w:space="0" w:color="000000"/>
              <w:right w:val="single" w:sz="4" w:space="0" w:color="000000"/>
            </w:tcBorders>
            <w:hideMark/>
          </w:tcPr>
          <w:p w:rsidR="00261127" w:rsidRPr="00433A14" w:rsidRDefault="00261127" w:rsidP="003215F9">
            <w:pPr>
              <w:jc w:val="center"/>
              <w:rPr>
                <w:rFonts w:ascii="Arial" w:eastAsia="Calibri" w:hAnsi="Arial" w:cs="Arial"/>
                <w:bCs/>
                <w:sz w:val="26"/>
                <w:szCs w:val="26"/>
                <w:lang w:eastAsia="uk-UA"/>
              </w:rPr>
            </w:pPr>
            <w:r w:rsidRPr="00433A14">
              <w:rPr>
                <w:rFonts w:ascii="Arial" w:eastAsia="Calibri" w:hAnsi="Arial" w:cs="Arial"/>
                <w:bCs/>
                <w:sz w:val="26"/>
                <w:szCs w:val="26"/>
                <w:lang w:eastAsia="uk-UA"/>
              </w:rPr>
              <w:t>Сильні сторони</w:t>
            </w:r>
          </w:p>
        </w:tc>
        <w:tc>
          <w:tcPr>
            <w:tcW w:w="4680" w:type="dxa"/>
            <w:tcBorders>
              <w:top w:val="single" w:sz="4" w:space="0" w:color="000000"/>
              <w:left w:val="single" w:sz="4" w:space="0" w:color="000000"/>
              <w:bottom w:val="single" w:sz="4" w:space="0" w:color="000000"/>
              <w:right w:val="single" w:sz="4" w:space="0" w:color="000000"/>
            </w:tcBorders>
            <w:hideMark/>
          </w:tcPr>
          <w:p w:rsidR="00261127" w:rsidRPr="00433A14" w:rsidRDefault="00261127" w:rsidP="003215F9">
            <w:pPr>
              <w:jc w:val="center"/>
              <w:rPr>
                <w:rFonts w:ascii="Arial" w:eastAsia="Calibri" w:hAnsi="Arial" w:cs="Arial"/>
                <w:bCs/>
                <w:sz w:val="26"/>
                <w:szCs w:val="26"/>
                <w:lang w:eastAsia="uk-UA"/>
              </w:rPr>
            </w:pPr>
            <w:r w:rsidRPr="00433A14">
              <w:rPr>
                <w:rFonts w:ascii="Arial" w:eastAsia="Calibri" w:hAnsi="Arial" w:cs="Arial"/>
                <w:bCs/>
                <w:sz w:val="26"/>
                <w:szCs w:val="26"/>
                <w:lang w:eastAsia="uk-UA"/>
              </w:rPr>
              <w:t>Слабкі сторони</w:t>
            </w:r>
          </w:p>
        </w:tc>
      </w:tr>
      <w:tr w:rsidR="00261127" w:rsidRPr="00433A14" w:rsidTr="003215F9">
        <w:tc>
          <w:tcPr>
            <w:tcW w:w="4676" w:type="dxa"/>
            <w:tcBorders>
              <w:top w:val="single" w:sz="4" w:space="0" w:color="000000"/>
              <w:left w:val="single" w:sz="4" w:space="0" w:color="000000"/>
              <w:bottom w:val="single" w:sz="4" w:space="0" w:color="000000"/>
              <w:right w:val="single" w:sz="4" w:space="0" w:color="000000"/>
            </w:tcBorders>
          </w:tcPr>
          <w:p w:rsidR="00261127" w:rsidRPr="00433A14" w:rsidRDefault="00261127" w:rsidP="003215F9">
            <w:pPr>
              <w:jc w:val="center"/>
              <w:rPr>
                <w:rFonts w:ascii="Arial" w:eastAsia="Calibri" w:hAnsi="Arial" w:cs="Arial"/>
                <w:bCs/>
                <w:sz w:val="26"/>
                <w:szCs w:val="26"/>
                <w:lang w:eastAsia="uk-UA"/>
              </w:rPr>
            </w:pPr>
          </w:p>
        </w:tc>
        <w:tc>
          <w:tcPr>
            <w:tcW w:w="4680" w:type="dxa"/>
            <w:tcBorders>
              <w:top w:val="single" w:sz="4" w:space="0" w:color="000000"/>
              <w:left w:val="single" w:sz="4" w:space="0" w:color="000000"/>
              <w:bottom w:val="single" w:sz="4" w:space="0" w:color="000000"/>
              <w:right w:val="single" w:sz="4" w:space="0" w:color="000000"/>
            </w:tcBorders>
          </w:tcPr>
          <w:p w:rsidR="00261127" w:rsidRPr="00433A14" w:rsidRDefault="00261127" w:rsidP="003215F9">
            <w:pPr>
              <w:jc w:val="center"/>
              <w:rPr>
                <w:rFonts w:ascii="Arial" w:eastAsia="Calibri" w:hAnsi="Arial" w:cs="Arial"/>
                <w:bCs/>
                <w:sz w:val="26"/>
                <w:szCs w:val="26"/>
                <w:lang w:eastAsia="uk-UA"/>
              </w:rPr>
            </w:pPr>
          </w:p>
        </w:tc>
      </w:tr>
      <w:tr w:rsidR="00261127" w:rsidRPr="00433A14" w:rsidTr="003215F9">
        <w:tc>
          <w:tcPr>
            <w:tcW w:w="4676" w:type="dxa"/>
            <w:tcBorders>
              <w:top w:val="single" w:sz="4" w:space="0" w:color="000000"/>
              <w:left w:val="single" w:sz="4" w:space="0" w:color="000000"/>
              <w:bottom w:val="single" w:sz="4" w:space="0" w:color="000000"/>
              <w:right w:val="single" w:sz="4" w:space="0" w:color="000000"/>
            </w:tcBorders>
            <w:hideMark/>
          </w:tcPr>
          <w:p w:rsidR="00261127" w:rsidRPr="00433A14" w:rsidRDefault="00261127" w:rsidP="003215F9">
            <w:pPr>
              <w:jc w:val="center"/>
              <w:rPr>
                <w:rFonts w:ascii="Arial" w:eastAsia="Calibri" w:hAnsi="Arial" w:cs="Arial"/>
                <w:bCs/>
                <w:sz w:val="26"/>
                <w:szCs w:val="26"/>
                <w:lang w:eastAsia="uk-UA"/>
              </w:rPr>
            </w:pPr>
            <w:r w:rsidRPr="00433A14">
              <w:rPr>
                <w:rFonts w:ascii="Arial" w:eastAsia="Calibri" w:hAnsi="Arial" w:cs="Arial"/>
                <w:bCs/>
                <w:sz w:val="26"/>
                <w:szCs w:val="26"/>
                <w:lang w:eastAsia="uk-UA"/>
              </w:rPr>
              <w:t>Можливості</w:t>
            </w:r>
          </w:p>
        </w:tc>
        <w:tc>
          <w:tcPr>
            <w:tcW w:w="4680" w:type="dxa"/>
            <w:tcBorders>
              <w:top w:val="single" w:sz="4" w:space="0" w:color="000000"/>
              <w:left w:val="single" w:sz="4" w:space="0" w:color="000000"/>
              <w:bottom w:val="single" w:sz="4" w:space="0" w:color="000000"/>
              <w:right w:val="single" w:sz="4" w:space="0" w:color="000000"/>
            </w:tcBorders>
            <w:hideMark/>
          </w:tcPr>
          <w:p w:rsidR="00261127" w:rsidRPr="00433A14" w:rsidRDefault="00261127" w:rsidP="003215F9">
            <w:pPr>
              <w:jc w:val="center"/>
              <w:rPr>
                <w:rFonts w:ascii="Arial" w:eastAsia="Calibri" w:hAnsi="Arial" w:cs="Arial"/>
                <w:bCs/>
                <w:sz w:val="26"/>
                <w:szCs w:val="26"/>
                <w:lang w:eastAsia="uk-UA"/>
              </w:rPr>
            </w:pPr>
            <w:r w:rsidRPr="00433A14">
              <w:rPr>
                <w:rFonts w:ascii="Arial" w:eastAsia="Calibri" w:hAnsi="Arial" w:cs="Arial"/>
                <w:bCs/>
                <w:sz w:val="26"/>
                <w:szCs w:val="26"/>
                <w:lang w:eastAsia="uk-UA"/>
              </w:rPr>
              <w:t>Загрози</w:t>
            </w:r>
          </w:p>
        </w:tc>
      </w:tr>
      <w:tr w:rsidR="00261127" w:rsidRPr="00433A14" w:rsidTr="003215F9">
        <w:tc>
          <w:tcPr>
            <w:tcW w:w="4676" w:type="dxa"/>
            <w:tcBorders>
              <w:top w:val="single" w:sz="4" w:space="0" w:color="000000"/>
              <w:left w:val="single" w:sz="4" w:space="0" w:color="000000"/>
              <w:bottom w:val="single" w:sz="4" w:space="0" w:color="000000"/>
              <w:right w:val="single" w:sz="4" w:space="0" w:color="000000"/>
            </w:tcBorders>
          </w:tcPr>
          <w:p w:rsidR="00261127" w:rsidRPr="00433A14" w:rsidRDefault="00261127" w:rsidP="003215F9">
            <w:pPr>
              <w:jc w:val="both"/>
              <w:rPr>
                <w:rFonts w:ascii="Arial" w:eastAsia="Calibri" w:hAnsi="Arial" w:cs="Arial"/>
                <w:b/>
                <w:sz w:val="26"/>
                <w:szCs w:val="26"/>
                <w:lang w:eastAsia="uk-UA"/>
              </w:rPr>
            </w:pPr>
          </w:p>
        </w:tc>
        <w:tc>
          <w:tcPr>
            <w:tcW w:w="4680" w:type="dxa"/>
            <w:tcBorders>
              <w:top w:val="single" w:sz="4" w:space="0" w:color="000000"/>
              <w:left w:val="single" w:sz="4" w:space="0" w:color="000000"/>
              <w:bottom w:val="single" w:sz="4" w:space="0" w:color="000000"/>
              <w:right w:val="single" w:sz="4" w:space="0" w:color="000000"/>
            </w:tcBorders>
          </w:tcPr>
          <w:p w:rsidR="00261127" w:rsidRPr="00433A14" w:rsidRDefault="00261127" w:rsidP="003215F9">
            <w:pPr>
              <w:jc w:val="both"/>
              <w:rPr>
                <w:rFonts w:ascii="Arial" w:eastAsia="Calibri" w:hAnsi="Arial" w:cs="Arial"/>
                <w:b/>
                <w:sz w:val="26"/>
                <w:szCs w:val="26"/>
                <w:lang w:eastAsia="uk-UA"/>
              </w:rPr>
            </w:pPr>
          </w:p>
        </w:tc>
      </w:tr>
    </w:tbl>
    <w:p w:rsidR="00261127" w:rsidRPr="00433A14" w:rsidRDefault="00261127" w:rsidP="003215F9">
      <w:pPr>
        <w:jc w:val="both"/>
        <w:rPr>
          <w:rFonts w:ascii="Arial" w:eastAsia="Calibri" w:hAnsi="Arial" w:cs="Arial"/>
          <w:sz w:val="26"/>
          <w:szCs w:val="26"/>
          <w:lang w:eastAsia="uk-UA"/>
        </w:rPr>
      </w:pPr>
    </w:p>
    <w:p w:rsidR="00261127" w:rsidRPr="00433A14" w:rsidRDefault="00261127" w:rsidP="003215F9">
      <w:pPr>
        <w:ind w:firstLine="708"/>
        <w:jc w:val="both"/>
        <w:rPr>
          <w:rFonts w:ascii="Arial" w:eastAsia="Arial" w:hAnsi="Arial" w:cs="Arial"/>
          <w:sz w:val="26"/>
          <w:szCs w:val="26"/>
          <w:lang w:eastAsia="uk-UA"/>
        </w:rPr>
      </w:pPr>
      <w:r w:rsidRPr="00433A14">
        <w:rPr>
          <w:rFonts w:ascii="Arial" w:eastAsia="Arial" w:hAnsi="Arial" w:cs="Arial"/>
          <w:sz w:val="26"/>
          <w:szCs w:val="26"/>
          <w:lang w:eastAsia="uk-UA"/>
        </w:rPr>
        <w:t>3.1. Очікувані результати від реалізації бізнес-</w:t>
      </w:r>
      <w:proofErr w:type="spellStart"/>
      <w:r w:rsidRPr="00433A14">
        <w:rPr>
          <w:rFonts w:ascii="Arial" w:eastAsia="Arial" w:hAnsi="Arial" w:cs="Arial"/>
          <w:sz w:val="26"/>
          <w:szCs w:val="26"/>
          <w:lang w:eastAsia="uk-UA"/>
        </w:rPr>
        <w:t>проєкту</w:t>
      </w:r>
      <w:proofErr w:type="spellEnd"/>
      <w:r w:rsidRPr="00433A14">
        <w:rPr>
          <w:rFonts w:ascii="Arial" w:eastAsia="Arial" w:hAnsi="Arial" w:cs="Arial"/>
          <w:sz w:val="26"/>
          <w:szCs w:val="26"/>
          <w:lang w:eastAsia="uk-UA"/>
        </w:rPr>
        <w:t xml:space="preserve"> (яким чином зміниться</w:t>
      </w:r>
      <w:r w:rsidR="003215F9">
        <w:rPr>
          <w:rFonts w:ascii="Arial" w:eastAsia="Arial" w:hAnsi="Arial" w:cs="Arial"/>
          <w:sz w:val="26"/>
          <w:szCs w:val="26"/>
          <w:lang w:eastAsia="uk-UA"/>
        </w:rPr>
        <w:t xml:space="preserve"> </w:t>
      </w:r>
      <w:r w:rsidRPr="00433A14">
        <w:rPr>
          <w:rFonts w:ascii="Arial" w:eastAsia="Arial" w:hAnsi="Arial" w:cs="Arial"/>
          <w:sz w:val="26"/>
          <w:szCs w:val="26"/>
          <w:lang w:eastAsia="uk-UA"/>
        </w:rPr>
        <w:t>/</w:t>
      </w:r>
      <w:r w:rsidR="003215F9">
        <w:rPr>
          <w:rFonts w:ascii="Arial" w:eastAsia="Arial" w:hAnsi="Arial" w:cs="Arial"/>
          <w:sz w:val="26"/>
          <w:szCs w:val="26"/>
          <w:lang w:eastAsia="uk-UA"/>
        </w:rPr>
        <w:t xml:space="preserve"> </w:t>
      </w:r>
      <w:r w:rsidRPr="00433A14">
        <w:rPr>
          <w:rFonts w:ascii="Arial" w:eastAsia="Arial" w:hAnsi="Arial" w:cs="Arial"/>
          <w:sz w:val="26"/>
          <w:szCs w:val="26"/>
          <w:lang w:eastAsia="uk-UA"/>
        </w:rPr>
        <w:t>покращиться Ваш бізнес якщо ви отримаєте та реалізуєте грант)?</w:t>
      </w:r>
    </w:p>
    <w:tbl>
      <w:tblPr>
        <w:tblStyle w:val="22"/>
        <w:tblW w:w="9351" w:type="dxa"/>
        <w:tblInd w:w="0" w:type="dxa"/>
        <w:tblLook w:val="04A0" w:firstRow="1" w:lastRow="0" w:firstColumn="1" w:lastColumn="0" w:noHBand="0" w:noVBand="1"/>
      </w:tblPr>
      <w:tblGrid>
        <w:gridCol w:w="9351"/>
      </w:tblGrid>
      <w:tr w:rsidR="00261127" w:rsidRPr="00433A14" w:rsidTr="007E6476">
        <w:trPr>
          <w:trHeight w:val="236"/>
        </w:trPr>
        <w:tc>
          <w:tcPr>
            <w:tcW w:w="9351" w:type="dxa"/>
            <w:tcBorders>
              <w:top w:val="single" w:sz="4" w:space="0" w:color="auto"/>
              <w:left w:val="single" w:sz="4" w:space="0" w:color="auto"/>
              <w:bottom w:val="single" w:sz="4" w:space="0" w:color="auto"/>
              <w:right w:val="single" w:sz="4" w:space="0" w:color="auto"/>
            </w:tcBorders>
          </w:tcPr>
          <w:p w:rsidR="00261127" w:rsidRPr="00433A14" w:rsidRDefault="00261127" w:rsidP="003215F9">
            <w:pPr>
              <w:jc w:val="both"/>
              <w:rPr>
                <w:rFonts w:ascii="Arial" w:eastAsia="Arial" w:hAnsi="Arial" w:cs="Arial"/>
                <w:kern w:val="0"/>
                <w:sz w:val="26"/>
                <w:szCs w:val="26"/>
                <w:lang w:val="uk-UA" w:eastAsia="uk-UA"/>
                <w14:ligatures w14:val="none"/>
              </w:rPr>
            </w:pPr>
          </w:p>
        </w:tc>
      </w:tr>
    </w:tbl>
    <w:p w:rsidR="00261127" w:rsidRPr="00433A14" w:rsidRDefault="00261127" w:rsidP="003215F9">
      <w:pPr>
        <w:jc w:val="both"/>
        <w:rPr>
          <w:rFonts w:ascii="Arial" w:eastAsia="Calibri" w:hAnsi="Arial" w:cs="Arial"/>
          <w:sz w:val="26"/>
          <w:szCs w:val="26"/>
          <w:lang w:eastAsia="uk-UA"/>
        </w:rPr>
      </w:pPr>
    </w:p>
    <w:p w:rsidR="00261127" w:rsidRPr="003215F9" w:rsidRDefault="00261127" w:rsidP="003215F9">
      <w:pPr>
        <w:ind w:firstLine="708"/>
        <w:jc w:val="both"/>
        <w:rPr>
          <w:rFonts w:ascii="Arial" w:hAnsi="Arial" w:cs="Arial"/>
          <w:sz w:val="26"/>
          <w:szCs w:val="26"/>
        </w:rPr>
      </w:pPr>
      <w:r w:rsidRPr="003215F9">
        <w:rPr>
          <w:rFonts w:ascii="Arial" w:hAnsi="Arial" w:cs="Arial"/>
          <w:sz w:val="26"/>
          <w:szCs w:val="26"/>
        </w:rPr>
        <w:t>Модуль 4. Фінансовий план та наявні ресурси</w:t>
      </w:r>
    </w:p>
    <w:p w:rsidR="00261127" w:rsidRPr="003215F9" w:rsidRDefault="00261127" w:rsidP="003215F9">
      <w:pPr>
        <w:ind w:firstLine="708"/>
        <w:rPr>
          <w:rFonts w:ascii="Arial" w:hAnsi="Arial" w:cs="Arial"/>
          <w:sz w:val="26"/>
          <w:szCs w:val="26"/>
        </w:rPr>
      </w:pPr>
      <w:r w:rsidRPr="003215F9">
        <w:rPr>
          <w:rFonts w:ascii="Arial" w:hAnsi="Arial" w:cs="Arial"/>
          <w:sz w:val="26"/>
          <w:szCs w:val="26"/>
        </w:rPr>
        <w:t>4.1.</w:t>
      </w:r>
      <w:r w:rsidR="003215F9">
        <w:rPr>
          <w:rFonts w:ascii="Arial" w:hAnsi="Arial" w:cs="Arial"/>
          <w:sz w:val="26"/>
          <w:szCs w:val="26"/>
        </w:rPr>
        <w:t xml:space="preserve"> Поточні наявні ресурси (якщо є).</w:t>
      </w:r>
    </w:p>
    <w:p w:rsidR="00261127" w:rsidRPr="003215F9" w:rsidRDefault="00261127" w:rsidP="003215F9">
      <w:pPr>
        <w:rPr>
          <w:rFonts w:ascii="Arial" w:hAnsi="Arial" w:cs="Arial"/>
          <w:sz w:val="26"/>
          <w:szCs w:val="26"/>
        </w:rPr>
      </w:pP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1"/>
        <w:gridCol w:w="3310"/>
        <w:gridCol w:w="1985"/>
        <w:gridCol w:w="1997"/>
        <w:gridCol w:w="1393"/>
      </w:tblGrid>
      <w:tr w:rsidR="00261127" w:rsidRPr="00433A14" w:rsidTr="007E6476">
        <w:trPr>
          <w:trHeight w:val="603"/>
        </w:trPr>
        <w:tc>
          <w:tcPr>
            <w:tcW w:w="9356" w:type="dxa"/>
            <w:gridSpan w:val="5"/>
            <w:tcBorders>
              <w:top w:val="single" w:sz="4" w:space="0" w:color="000000"/>
              <w:left w:val="single" w:sz="4" w:space="0" w:color="000000"/>
              <w:bottom w:val="single" w:sz="4" w:space="0" w:color="000000"/>
              <w:right w:val="single" w:sz="4" w:space="0" w:color="000000"/>
            </w:tcBorders>
            <w:hideMark/>
          </w:tcPr>
          <w:p w:rsidR="00261127" w:rsidRPr="00433A14" w:rsidRDefault="00261127" w:rsidP="00433A14">
            <w:pPr>
              <w:jc w:val="center"/>
              <w:rPr>
                <w:rFonts w:ascii="Arial" w:eastAsia="Calibri" w:hAnsi="Arial" w:cs="Arial"/>
                <w:bCs/>
                <w:sz w:val="26"/>
                <w:szCs w:val="26"/>
                <w:lang w:eastAsia="uk-UA"/>
              </w:rPr>
            </w:pPr>
            <w:r w:rsidRPr="00433A14">
              <w:rPr>
                <w:rFonts w:ascii="Arial" w:eastAsia="Calibri" w:hAnsi="Arial" w:cs="Arial"/>
                <w:bCs/>
                <w:sz w:val="26"/>
                <w:szCs w:val="26"/>
                <w:lang w:eastAsia="uk-UA"/>
              </w:rPr>
              <w:t xml:space="preserve">Основні засоби або матеріали, які ви вже маєте (придбали раніше) для ведення бізнесу </w:t>
            </w:r>
          </w:p>
        </w:tc>
      </w:tr>
      <w:tr w:rsidR="00261127" w:rsidRPr="00433A14" w:rsidTr="007E6476">
        <w:trPr>
          <w:trHeight w:val="675"/>
        </w:trPr>
        <w:tc>
          <w:tcPr>
            <w:tcW w:w="671" w:type="dxa"/>
            <w:tcBorders>
              <w:top w:val="single" w:sz="4" w:space="0" w:color="000000"/>
              <w:left w:val="single" w:sz="4" w:space="0" w:color="000000"/>
              <w:bottom w:val="single" w:sz="4" w:space="0" w:color="000000"/>
              <w:right w:val="single" w:sz="4" w:space="0" w:color="000000"/>
            </w:tcBorders>
            <w:hideMark/>
          </w:tcPr>
          <w:p w:rsidR="00261127" w:rsidRPr="00433A14" w:rsidRDefault="00261127" w:rsidP="003215F9">
            <w:pPr>
              <w:jc w:val="center"/>
              <w:rPr>
                <w:rFonts w:ascii="Arial" w:eastAsia="Calibri" w:hAnsi="Arial" w:cs="Arial"/>
                <w:bCs/>
                <w:sz w:val="26"/>
                <w:szCs w:val="26"/>
                <w:lang w:eastAsia="uk-UA"/>
              </w:rPr>
            </w:pPr>
            <w:r w:rsidRPr="00433A14">
              <w:rPr>
                <w:rFonts w:ascii="Arial" w:eastAsia="Calibri" w:hAnsi="Arial" w:cs="Arial"/>
                <w:bCs/>
                <w:sz w:val="26"/>
                <w:szCs w:val="26"/>
                <w:lang w:eastAsia="uk-UA"/>
              </w:rPr>
              <w:t>№</w:t>
            </w:r>
          </w:p>
        </w:tc>
        <w:tc>
          <w:tcPr>
            <w:tcW w:w="3310" w:type="dxa"/>
            <w:tcBorders>
              <w:top w:val="single" w:sz="4" w:space="0" w:color="000000"/>
              <w:left w:val="single" w:sz="4" w:space="0" w:color="000000"/>
              <w:bottom w:val="single" w:sz="4" w:space="0" w:color="000000"/>
              <w:right w:val="single" w:sz="4" w:space="0" w:color="000000"/>
            </w:tcBorders>
            <w:hideMark/>
          </w:tcPr>
          <w:p w:rsidR="00261127" w:rsidRPr="00433A14" w:rsidRDefault="00261127" w:rsidP="003215F9">
            <w:pPr>
              <w:jc w:val="center"/>
              <w:rPr>
                <w:rFonts w:ascii="Arial" w:eastAsia="Calibri" w:hAnsi="Arial" w:cs="Arial"/>
                <w:bCs/>
                <w:sz w:val="26"/>
                <w:szCs w:val="26"/>
                <w:lang w:eastAsia="uk-UA"/>
              </w:rPr>
            </w:pPr>
            <w:r w:rsidRPr="00433A14">
              <w:rPr>
                <w:rFonts w:ascii="Arial" w:eastAsia="Calibri" w:hAnsi="Arial" w:cs="Arial"/>
                <w:bCs/>
                <w:sz w:val="26"/>
                <w:szCs w:val="26"/>
                <w:lang w:eastAsia="uk-UA"/>
              </w:rPr>
              <w:t>Об’єкт</w:t>
            </w:r>
          </w:p>
        </w:tc>
        <w:tc>
          <w:tcPr>
            <w:tcW w:w="1985" w:type="dxa"/>
            <w:tcBorders>
              <w:top w:val="single" w:sz="4" w:space="0" w:color="000000"/>
              <w:left w:val="single" w:sz="4" w:space="0" w:color="000000"/>
              <w:bottom w:val="single" w:sz="4" w:space="0" w:color="000000"/>
              <w:right w:val="single" w:sz="4" w:space="0" w:color="000000"/>
            </w:tcBorders>
            <w:hideMark/>
          </w:tcPr>
          <w:p w:rsidR="00261127" w:rsidRPr="00433A14" w:rsidRDefault="00261127" w:rsidP="003215F9">
            <w:pPr>
              <w:jc w:val="center"/>
              <w:rPr>
                <w:rFonts w:ascii="Arial" w:eastAsia="Calibri" w:hAnsi="Arial" w:cs="Arial"/>
                <w:bCs/>
                <w:sz w:val="26"/>
                <w:szCs w:val="26"/>
                <w:lang w:eastAsia="uk-UA"/>
              </w:rPr>
            </w:pPr>
            <w:r w:rsidRPr="00433A14">
              <w:rPr>
                <w:rFonts w:ascii="Arial" w:eastAsia="Calibri" w:hAnsi="Arial" w:cs="Arial"/>
                <w:bCs/>
                <w:sz w:val="26"/>
                <w:szCs w:val="26"/>
                <w:lang w:eastAsia="uk-UA"/>
              </w:rPr>
              <w:t>Кількість</w:t>
            </w:r>
          </w:p>
        </w:tc>
        <w:tc>
          <w:tcPr>
            <w:tcW w:w="1997" w:type="dxa"/>
            <w:tcBorders>
              <w:top w:val="single" w:sz="4" w:space="0" w:color="000000"/>
              <w:left w:val="single" w:sz="4" w:space="0" w:color="000000"/>
              <w:bottom w:val="single" w:sz="4" w:space="0" w:color="000000"/>
              <w:right w:val="single" w:sz="4" w:space="0" w:color="000000"/>
            </w:tcBorders>
            <w:hideMark/>
          </w:tcPr>
          <w:p w:rsidR="00261127" w:rsidRPr="00433A14" w:rsidRDefault="00261127" w:rsidP="003215F9">
            <w:pPr>
              <w:jc w:val="center"/>
              <w:rPr>
                <w:rFonts w:ascii="Arial" w:eastAsia="Calibri" w:hAnsi="Arial" w:cs="Arial"/>
                <w:bCs/>
                <w:sz w:val="26"/>
                <w:szCs w:val="26"/>
                <w:lang w:eastAsia="uk-UA"/>
              </w:rPr>
            </w:pPr>
            <w:r w:rsidRPr="00433A14">
              <w:rPr>
                <w:rFonts w:ascii="Arial" w:eastAsia="Calibri" w:hAnsi="Arial" w:cs="Arial"/>
                <w:bCs/>
                <w:sz w:val="26"/>
                <w:szCs w:val="26"/>
                <w:lang w:eastAsia="uk-UA"/>
              </w:rPr>
              <w:t>Ціна за одиницю</w:t>
            </w:r>
          </w:p>
        </w:tc>
        <w:tc>
          <w:tcPr>
            <w:tcW w:w="1393" w:type="dxa"/>
            <w:tcBorders>
              <w:top w:val="single" w:sz="4" w:space="0" w:color="000000"/>
              <w:left w:val="single" w:sz="4" w:space="0" w:color="000000"/>
              <w:bottom w:val="single" w:sz="4" w:space="0" w:color="000000"/>
              <w:right w:val="single" w:sz="4" w:space="0" w:color="000000"/>
            </w:tcBorders>
            <w:hideMark/>
          </w:tcPr>
          <w:p w:rsidR="00261127" w:rsidRPr="00433A14" w:rsidRDefault="00261127" w:rsidP="003215F9">
            <w:pPr>
              <w:jc w:val="center"/>
              <w:rPr>
                <w:rFonts w:ascii="Arial" w:eastAsia="Calibri" w:hAnsi="Arial" w:cs="Arial"/>
                <w:bCs/>
                <w:sz w:val="26"/>
                <w:szCs w:val="26"/>
                <w:lang w:eastAsia="uk-UA"/>
              </w:rPr>
            </w:pPr>
            <w:r w:rsidRPr="00433A14">
              <w:rPr>
                <w:rFonts w:ascii="Arial" w:eastAsia="Calibri" w:hAnsi="Arial" w:cs="Arial"/>
                <w:bCs/>
                <w:sz w:val="26"/>
                <w:szCs w:val="26"/>
                <w:lang w:eastAsia="uk-UA"/>
              </w:rPr>
              <w:t>Загальна вартість</w:t>
            </w:r>
          </w:p>
        </w:tc>
      </w:tr>
      <w:tr w:rsidR="00261127" w:rsidRPr="00433A14" w:rsidTr="007E6476">
        <w:trPr>
          <w:trHeight w:val="603"/>
        </w:trPr>
        <w:tc>
          <w:tcPr>
            <w:tcW w:w="671" w:type="dxa"/>
            <w:tcBorders>
              <w:top w:val="single" w:sz="4" w:space="0" w:color="000000"/>
              <w:left w:val="single" w:sz="4" w:space="0" w:color="000000"/>
              <w:bottom w:val="single" w:sz="4" w:space="0" w:color="000000"/>
              <w:right w:val="single" w:sz="4" w:space="0" w:color="000000"/>
            </w:tcBorders>
            <w:shd w:val="clear" w:color="auto" w:fill="FFFFFF"/>
            <w:hideMark/>
          </w:tcPr>
          <w:p w:rsidR="00261127" w:rsidRPr="00433A14" w:rsidRDefault="00261127" w:rsidP="003215F9">
            <w:pPr>
              <w:jc w:val="center"/>
              <w:rPr>
                <w:rFonts w:ascii="Arial" w:eastAsia="Calibri" w:hAnsi="Arial" w:cs="Arial"/>
                <w:bCs/>
                <w:sz w:val="26"/>
                <w:szCs w:val="26"/>
                <w:lang w:eastAsia="uk-UA"/>
              </w:rPr>
            </w:pPr>
            <w:r w:rsidRPr="00433A14">
              <w:rPr>
                <w:rFonts w:ascii="Arial" w:eastAsia="Calibri" w:hAnsi="Arial" w:cs="Arial"/>
                <w:bCs/>
                <w:sz w:val="26"/>
                <w:szCs w:val="26"/>
                <w:lang w:eastAsia="uk-UA"/>
              </w:rPr>
              <w:t>1</w:t>
            </w:r>
            <w:r w:rsidR="003215F9">
              <w:rPr>
                <w:rFonts w:ascii="Arial" w:eastAsia="Calibri" w:hAnsi="Arial" w:cs="Arial"/>
                <w:bCs/>
                <w:sz w:val="26"/>
                <w:szCs w:val="26"/>
                <w:lang w:eastAsia="uk-UA"/>
              </w:rPr>
              <w:t>.</w:t>
            </w:r>
          </w:p>
        </w:tc>
        <w:tc>
          <w:tcPr>
            <w:tcW w:w="3310" w:type="dxa"/>
            <w:tcBorders>
              <w:top w:val="single" w:sz="4" w:space="0" w:color="000000"/>
              <w:left w:val="single" w:sz="4" w:space="0" w:color="000000"/>
              <w:bottom w:val="single" w:sz="4" w:space="0" w:color="000000"/>
              <w:right w:val="single" w:sz="4" w:space="0" w:color="000000"/>
            </w:tcBorders>
            <w:shd w:val="clear" w:color="auto" w:fill="FFFFFF"/>
          </w:tcPr>
          <w:p w:rsidR="00261127" w:rsidRPr="00433A14" w:rsidRDefault="00261127" w:rsidP="00433A14">
            <w:pPr>
              <w:rPr>
                <w:rFonts w:ascii="Arial" w:eastAsia="Calibri" w:hAnsi="Arial" w:cs="Arial"/>
                <w:bCs/>
                <w:sz w:val="26"/>
                <w:szCs w:val="26"/>
                <w:lang w:eastAsia="uk-UA"/>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261127" w:rsidRPr="00433A14" w:rsidRDefault="00261127" w:rsidP="00433A14">
            <w:pPr>
              <w:rPr>
                <w:rFonts w:ascii="Arial" w:eastAsia="Calibri" w:hAnsi="Arial" w:cs="Arial"/>
                <w:bCs/>
                <w:sz w:val="26"/>
                <w:szCs w:val="26"/>
                <w:lang w:eastAsia="uk-UA"/>
              </w:rPr>
            </w:pPr>
          </w:p>
        </w:tc>
        <w:tc>
          <w:tcPr>
            <w:tcW w:w="1997" w:type="dxa"/>
            <w:tcBorders>
              <w:top w:val="single" w:sz="4" w:space="0" w:color="000000"/>
              <w:left w:val="single" w:sz="4" w:space="0" w:color="000000"/>
              <w:bottom w:val="single" w:sz="4" w:space="0" w:color="000000"/>
              <w:right w:val="single" w:sz="4" w:space="0" w:color="000000"/>
            </w:tcBorders>
            <w:shd w:val="clear" w:color="auto" w:fill="FFFFFF"/>
          </w:tcPr>
          <w:p w:rsidR="00261127" w:rsidRPr="00433A14" w:rsidRDefault="00261127" w:rsidP="00433A14">
            <w:pPr>
              <w:rPr>
                <w:rFonts w:ascii="Arial" w:eastAsia="Calibri" w:hAnsi="Arial" w:cs="Arial"/>
                <w:bCs/>
                <w:sz w:val="26"/>
                <w:szCs w:val="26"/>
                <w:lang w:eastAsia="uk-UA"/>
              </w:rPr>
            </w:pPr>
          </w:p>
        </w:tc>
        <w:tc>
          <w:tcPr>
            <w:tcW w:w="1393" w:type="dxa"/>
            <w:tcBorders>
              <w:top w:val="single" w:sz="4" w:space="0" w:color="000000"/>
              <w:left w:val="single" w:sz="4" w:space="0" w:color="000000"/>
              <w:bottom w:val="single" w:sz="4" w:space="0" w:color="000000"/>
              <w:right w:val="single" w:sz="4" w:space="0" w:color="000000"/>
            </w:tcBorders>
            <w:shd w:val="clear" w:color="auto" w:fill="FFFFFF"/>
          </w:tcPr>
          <w:p w:rsidR="00261127" w:rsidRPr="00433A14" w:rsidRDefault="00261127" w:rsidP="00433A14">
            <w:pPr>
              <w:rPr>
                <w:rFonts w:ascii="Arial" w:eastAsia="Calibri" w:hAnsi="Arial" w:cs="Arial"/>
                <w:bCs/>
                <w:sz w:val="26"/>
                <w:szCs w:val="26"/>
                <w:lang w:eastAsia="uk-UA"/>
              </w:rPr>
            </w:pPr>
          </w:p>
        </w:tc>
      </w:tr>
      <w:tr w:rsidR="00261127" w:rsidRPr="00433A14" w:rsidTr="007E6476">
        <w:trPr>
          <w:trHeight w:val="640"/>
        </w:trPr>
        <w:tc>
          <w:tcPr>
            <w:tcW w:w="671" w:type="dxa"/>
            <w:tcBorders>
              <w:top w:val="single" w:sz="4" w:space="0" w:color="000000"/>
              <w:left w:val="single" w:sz="4" w:space="0" w:color="000000"/>
              <w:bottom w:val="single" w:sz="4" w:space="0" w:color="000000"/>
              <w:right w:val="single" w:sz="4" w:space="0" w:color="000000"/>
            </w:tcBorders>
            <w:shd w:val="clear" w:color="auto" w:fill="FFFFFF"/>
            <w:hideMark/>
          </w:tcPr>
          <w:p w:rsidR="00261127" w:rsidRPr="00433A14" w:rsidRDefault="00261127" w:rsidP="003215F9">
            <w:pPr>
              <w:jc w:val="center"/>
              <w:rPr>
                <w:rFonts w:ascii="Arial" w:eastAsia="Calibri" w:hAnsi="Arial" w:cs="Arial"/>
                <w:bCs/>
                <w:sz w:val="26"/>
                <w:szCs w:val="26"/>
                <w:lang w:eastAsia="uk-UA"/>
              </w:rPr>
            </w:pPr>
            <w:r w:rsidRPr="00433A14">
              <w:rPr>
                <w:rFonts w:ascii="Arial" w:eastAsia="Calibri" w:hAnsi="Arial" w:cs="Arial"/>
                <w:bCs/>
                <w:sz w:val="26"/>
                <w:szCs w:val="26"/>
                <w:lang w:eastAsia="uk-UA"/>
              </w:rPr>
              <w:t>…</w:t>
            </w:r>
          </w:p>
        </w:tc>
        <w:tc>
          <w:tcPr>
            <w:tcW w:w="3310" w:type="dxa"/>
            <w:tcBorders>
              <w:top w:val="single" w:sz="4" w:space="0" w:color="000000"/>
              <w:left w:val="single" w:sz="4" w:space="0" w:color="000000"/>
              <w:bottom w:val="single" w:sz="4" w:space="0" w:color="000000"/>
              <w:right w:val="single" w:sz="4" w:space="0" w:color="000000"/>
            </w:tcBorders>
            <w:shd w:val="clear" w:color="auto" w:fill="FFFFFF"/>
          </w:tcPr>
          <w:p w:rsidR="00261127" w:rsidRPr="00433A14" w:rsidRDefault="00261127" w:rsidP="00433A14">
            <w:pPr>
              <w:rPr>
                <w:rFonts w:ascii="Arial" w:eastAsia="Calibri" w:hAnsi="Arial" w:cs="Arial"/>
                <w:bCs/>
                <w:sz w:val="26"/>
                <w:szCs w:val="26"/>
                <w:lang w:eastAsia="uk-UA"/>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261127" w:rsidRPr="00433A14" w:rsidRDefault="00261127" w:rsidP="00433A14">
            <w:pPr>
              <w:rPr>
                <w:rFonts w:ascii="Arial" w:eastAsia="Calibri" w:hAnsi="Arial" w:cs="Arial"/>
                <w:bCs/>
                <w:sz w:val="26"/>
                <w:szCs w:val="26"/>
                <w:lang w:eastAsia="uk-UA"/>
              </w:rPr>
            </w:pPr>
          </w:p>
        </w:tc>
        <w:tc>
          <w:tcPr>
            <w:tcW w:w="1997" w:type="dxa"/>
            <w:tcBorders>
              <w:top w:val="single" w:sz="4" w:space="0" w:color="000000"/>
              <w:left w:val="single" w:sz="4" w:space="0" w:color="000000"/>
              <w:bottom w:val="single" w:sz="4" w:space="0" w:color="000000"/>
              <w:right w:val="single" w:sz="4" w:space="0" w:color="000000"/>
            </w:tcBorders>
            <w:shd w:val="clear" w:color="auto" w:fill="FFFFFF"/>
          </w:tcPr>
          <w:p w:rsidR="00261127" w:rsidRPr="00433A14" w:rsidRDefault="00261127" w:rsidP="00433A14">
            <w:pPr>
              <w:rPr>
                <w:rFonts w:ascii="Arial" w:eastAsia="Calibri" w:hAnsi="Arial" w:cs="Arial"/>
                <w:bCs/>
                <w:sz w:val="26"/>
                <w:szCs w:val="26"/>
                <w:lang w:eastAsia="uk-UA"/>
              </w:rPr>
            </w:pPr>
          </w:p>
        </w:tc>
        <w:tc>
          <w:tcPr>
            <w:tcW w:w="1393" w:type="dxa"/>
            <w:tcBorders>
              <w:top w:val="single" w:sz="4" w:space="0" w:color="000000"/>
              <w:left w:val="single" w:sz="4" w:space="0" w:color="000000"/>
              <w:bottom w:val="single" w:sz="4" w:space="0" w:color="000000"/>
              <w:right w:val="single" w:sz="4" w:space="0" w:color="000000"/>
            </w:tcBorders>
            <w:shd w:val="clear" w:color="auto" w:fill="FFFFFF"/>
          </w:tcPr>
          <w:p w:rsidR="00261127" w:rsidRPr="00433A14" w:rsidRDefault="00261127" w:rsidP="00433A14">
            <w:pPr>
              <w:rPr>
                <w:rFonts w:ascii="Arial" w:eastAsia="Calibri" w:hAnsi="Arial" w:cs="Arial"/>
                <w:bCs/>
                <w:sz w:val="26"/>
                <w:szCs w:val="26"/>
                <w:lang w:eastAsia="uk-UA"/>
              </w:rPr>
            </w:pPr>
          </w:p>
        </w:tc>
      </w:tr>
      <w:tr w:rsidR="00261127" w:rsidRPr="00433A14" w:rsidTr="007E6476">
        <w:trPr>
          <w:trHeight w:val="603"/>
        </w:trPr>
        <w:tc>
          <w:tcPr>
            <w:tcW w:w="7963" w:type="dxa"/>
            <w:gridSpan w:val="4"/>
            <w:tcBorders>
              <w:top w:val="single" w:sz="4" w:space="0" w:color="000000"/>
              <w:left w:val="single" w:sz="4" w:space="0" w:color="000000"/>
              <w:bottom w:val="single" w:sz="4" w:space="0" w:color="000000"/>
              <w:right w:val="single" w:sz="4" w:space="0" w:color="000000"/>
            </w:tcBorders>
            <w:hideMark/>
          </w:tcPr>
          <w:p w:rsidR="00261127" w:rsidRPr="00433A14" w:rsidRDefault="003215F9" w:rsidP="00433A14">
            <w:pPr>
              <w:rPr>
                <w:rFonts w:ascii="Arial" w:eastAsia="Calibri" w:hAnsi="Arial" w:cs="Arial"/>
                <w:bCs/>
                <w:sz w:val="26"/>
                <w:szCs w:val="26"/>
                <w:lang w:eastAsia="uk-UA"/>
              </w:rPr>
            </w:pPr>
            <w:r>
              <w:rPr>
                <w:rFonts w:ascii="Arial" w:eastAsia="Calibri" w:hAnsi="Arial" w:cs="Arial"/>
                <w:bCs/>
                <w:sz w:val="26"/>
                <w:szCs w:val="26"/>
                <w:lang w:eastAsia="uk-UA"/>
              </w:rPr>
              <w:t>Загальна сума в гривнях (грн</w:t>
            </w:r>
            <w:r w:rsidR="00261127" w:rsidRPr="00433A14">
              <w:rPr>
                <w:rFonts w:ascii="Arial" w:eastAsia="Calibri" w:hAnsi="Arial" w:cs="Arial"/>
                <w:bCs/>
                <w:sz w:val="26"/>
                <w:szCs w:val="26"/>
                <w:lang w:eastAsia="uk-UA"/>
              </w:rPr>
              <w:t>)</w:t>
            </w:r>
          </w:p>
        </w:tc>
        <w:tc>
          <w:tcPr>
            <w:tcW w:w="1393" w:type="dxa"/>
            <w:tcBorders>
              <w:top w:val="single" w:sz="4" w:space="0" w:color="000000"/>
              <w:left w:val="single" w:sz="4" w:space="0" w:color="000000"/>
              <w:bottom w:val="single" w:sz="4" w:space="0" w:color="000000"/>
              <w:right w:val="single" w:sz="4" w:space="0" w:color="000000"/>
            </w:tcBorders>
            <w:shd w:val="clear" w:color="auto" w:fill="FFFFFF"/>
          </w:tcPr>
          <w:p w:rsidR="00261127" w:rsidRPr="00433A14" w:rsidRDefault="00261127" w:rsidP="00433A14">
            <w:pPr>
              <w:rPr>
                <w:rFonts w:ascii="Arial" w:eastAsia="Calibri" w:hAnsi="Arial" w:cs="Arial"/>
                <w:bCs/>
                <w:sz w:val="26"/>
                <w:szCs w:val="26"/>
                <w:lang w:eastAsia="uk-UA"/>
              </w:rPr>
            </w:pPr>
          </w:p>
          <w:p w:rsidR="00261127" w:rsidRPr="00433A14" w:rsidRDefault="00261127" w:rsidP="00433A14">
            <w:pPr>
              <w:rPr>
                <w:rFonts w:ascii="Arial" w:eastAsia="Calibri" w:hAnsi="Arial" w:cs="Arial"/>
                <w:bCs/>
                <w:sz w:val="26"/>
                <w:szCs w:val="26"/>
                <w:lang w:eastAsia="uk-UA"/>
              </w:rPr>
            </w:pPr>
          </w:p>
        </w:tc>
      </w:tr>
    </w:tbl>
    <w:p w:rsidR="00261127" w:rsidRPr="003215F9" w:rsidRDefault="00261127" w:rsidP="003215F9">
      <w:pPr>
        <w:rPr>
          <w:rFonts w:ascii="Arial" w:eastAsia="Calibri" w:hAnsi="Arial" w:cs="Arial"/>
          <w:sz w:val="26"/>
          <w:szCs w:val="26"/>
        </w:rPr>
      </w:pPr>
    </w:p>
    <w:p w:rsidR="00261127" w:rsidRPr="003215F9" w:rsidRDefault="00261127" w:rsidP="003215F9">
      <w:pPr>
        <w:ind w:firstLine="708"/>
        <w:rPr>
          <w:rFonts w:ascii="Arial" w:hAnsi="Arial" w:cs="Arial"/>
          <w:sz w:val="26"/>
          <w:szCs w:val="26"/>
        </w:rPr>
      </w:pPr>
      <w:r w:rsidRPr="003215F9">
        <w:rPr>
          <w:rFonts w:ascii="Arial" w:hAnsi="Arial" w:cs="Arial"/>
          <w:sz w:val="26"/>
          <w:szCs w:val="26"/>
        </w:rPr>
        <w:t>4.2. Фінансовий пла</w:t>
      </w:r>
      <w:r w:rsidR="003215F9">
        <w:rPr>
          <w:rFonts w:ascii="Arial" w:hAnsi="Arial" w:cs="Arial"/>
          <w:sz w:val="26"/>
          <w:szCs w:val="26"/>
        </w:rPr>
        <w:t>н використання грантових коштів.</w:t>
      </w:r>
    </w:p>
    <w:p w:rsidR="00261127" w:rsidRPr="003215F9" w:rsidRDefault="00261127" w:rsidP="003215F9">
      <w:pPr>
        <w:rPr>
          <w:rFonts w:ascii="Arial" w:hAnsi="Arial" w:cs="Arial"/>
          <w:sz w:val="26"/>
          <w:szCs w:val="26"/>
        </w:rPr>
      </w:pP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6"/>
        <w:gridCol w:w="3310"/>
        <w:gridCol w:w="1985"/>
        <w:gridCol w:w="1997"/>
        <w:gridCol w:w="1393"/>
      </w:tblGrid>
      <w:tr w:rsidR="00261127" w:rsidRPr="00433A14" w:rsidTr="003215F9">
        <w:trPr>
          <w:trHeight w:val="603"/>
        </w:trPr>
        <w:tc>
          <w:tcPr>
            <w:tcW w:w="9351" w:type="dxa"/>
            <w:gridSpan w:val="5"/>
            <w:tcBorders>
              <w:top w:val="single" w:sz="4" w:space="0" w:color="000000"/>
              <w:left w:val="single" w:sz="4" w:space="0" w:color="000000"/>
              <w:bottom w:val="single" w:sz="4" w:space="0" w:color="000000"/>
              <w:right w:val="single" w:sz="4" w:space="0" w:color="000000"/>
            </w:tcBorders>
            <w:hideMark/>
          </w:tcPr>
          <w:p w:rsidR="00261127" w:rsidRPr="00433A14" w:rsidRDefault="00261127" w:rsidP="00433A14">
            <w:pPr>
              <w:jc w:val="center"/>
              <w:rPr>
                <w:rFonts w:ascii="Arial" w:eastAsia="Calibri" w:hAnsi="Arial" w:cs="Arial"/>
                <w:bCs/>
                <w:sz w:val="26"/>
                <w:szCs w:val="26"/>
                <w:lang w:eastAsia="uk-UA"/>
              </w:rPr>
            </w:pPr>
            <w:r w:rsidRPr="00433A14">
              <w:rPr>
                <w:rFonts w:ascii="Arial" w:eastAsia="Calibri" w:hAnsi="Arial" w:cs="Arial"/>
                <w:bCs/>
                <w:sz w:val="26"/>
                <w:szCs w:val="26"/>
                <w:lang w:eastAsia="uk-UA"/>
              </w:rPr>
              <w:t>Заплановані витрати на основні засоби в межах отримання гранту (обладнання</w:t>
            </w:r>
            <w:r w:rsidR="003215F9">
              <w:rPr>
                <w:rFonts w:ascii="Arial" w:eastAsia="Calibri" w:hAnsi="Arial" w:cs="Arial"/>
                <w:bCs/>
                <w:sz w:val="26"/>
                <w:szCs w:val="26"/>
                <w:lang w:eastAsia="uk-UA"/>
              </w:rPr>
              <w:t>, устаткування, техніка, оренда</w:t>
            </w:r>
            <w:r w:rsidRPr="00433A14">
              <w:rPr>
                <w:rFonts w:ascii="Arial" w:eastAsia="Calibri" w:hAnsi="Arial" w:cs="Arial"/>
                <w:bCs/>
                <w:sz w:val="26"/>
                <w:szCs w:val="26"/>
                <w:lang w:eastAsia="uk-UA"/>
              </w:rPr>
              <w:t xml:space="preserve"> тощо)</w:t>
            </w:r>
          </w:p>
        </w:tc>
      </w:tr>
      <w:tr w:rsidR="00261127" w:rsidRPr="00433A14" w:rsidTr="003215F9">
        <w:trPr>
          <w:trHeight w:val="675"/>
        </w:trPr>
        <w:tc>
          <w:tcPr>
            <w:tcW w:w="666" w:type="dxa"/>
            <w:tcBorders>
              <w:top w:val="single" w:sz="4" w:space="0" w:color="000000"/>
              <w:left w:val="single" w:sz="4" w:space="0" w:color="000000"/>
              <w:bottom w:val="single" w:sz="4" w:space="0" w:color="000000"/>
              <w:right w:val="single" w:sz="4" w:space="0" w:color="000000"/>
            </w:tcBorders>
            <w:hideMark/>
          </w:tcPr>
          <w:p w:rsidR="00261127" w:rsidRPr="00433A14" w:rsidRDefault="00261127" w:rsidP="003215F9">
            <w:pPr>
              <w:jc w:val="center"/>
              <w:rPr>
                <w:rFonts w:ascii="Arial" w:eastAsia="Calibri" w:hAnsi="Arial" w:cs="Arial"/>
                <w:bCs/>
                <w:sz w:val="26"/>
                <w:szCs w:val="26"/>
                <w:lang w:eastAsia="uk-UA"/>
              </w:rPr>
            </w:pPr>
            <w:r w:rsidRPr="00433A14">
              <w:rPr>
                <w:rFonts w:ascii="Arial" w:eastAsia="Calibri" w:hAnsi="Arial" w:cs="Arial"/>
                <w:bCs/>
                <w:sz w:val="26"/>
                <w:szCs w:val="26"/>
                <w:lang w:eastAsia="uk-UA"/>
              </w:rPr>
              <w:t>№</w:t>
            </w:r>
          </w:p>
        </w:tc>
        <w:tc>
          <w:tcPr>
            <w:tcW w:w="3310" w:type="dxa"/>
            <w:tcBorders>
              <w:top w:val="single" w:sz="4" w:space="0" w:color="000000"/>
              <w:left w:val="single" w:sz="4" w:space="0" w:color="000000"/>
              <w:bottom w:val="single" w:sz="4" w:space="0" w:color="000000"/>
              <w:right w:val="single" w:sz="4" w:space="0" w:color="000000"/>
            </w:tcBorders>
            <w:hideMark/>
          </w:tcPr>
          <w:p w:rsidR="00261127" w:rsidRPr="00433A14" w:rsidRDefault="00261127" w:rsidP="003215F9">
            <w:pPr>
              <w:jc w:val="center"/>
              <w:rPr>
                <w:rFonts w:ascii="Arial" w:eastAsia="Calibri" w:hAnsi="Arial" w:cs="Arial"/>
                <w:bCs/>
                <w:sz w:val="26"/>
                <w:szCs w:val="26"/>
                <w:lang w:eastAsia="uk-UA"/>
              </w:rPr>
            </w:pPr>
            <w:r w:rsidRPr="00433A14">
              <w:rPr>
                <w:rFonts w:ascii="Arial" w:eastAsia="Calibri" w:hAnsi="Arial" w:cs="Arial"/>
                <w:bCs/>
                <w:sz w:val="26"/>
                <w:szCs w:val="26"/>
                <w:lang w:eastAsia="uk-UA"/>
              </w:rPr>
              <w:t>Об’єкт</w:t>
            </w:r>
          </w:p>
        </w:tc>
        <w:tc>
          <w:tcPr>
            <w:tcW w:w="1985" w:type="dxa"/>
            <w:tcBorders>
              <w:top w:val="single" w:sz="4" w:space="0" w:color="000000"/>
              <w:left w:val="single" w:sz="4" w:space="0" w:color="000000"/>
              <w:bottom w:val="single" w:sz="4" w:space="0" w:color="000000"/>
              <w:right w:val="single" w:sz="4" w:space="0" w:color="000000"/>
            </w:tcBorders>
            <w:hideMark/>
          </w:tcPr>
          <w:p w:rsidR="00261127" w:rsidRPr="00433A14" w:rsidRDefault="00261127" w:rsidP="003215F9">
            <w:pPr>
              <w:jc w:val="center"/>
              <w:rPr>
                <w:rFonts w:ascii="Arial" w:eastAsia="Calibri" w:hAnsi="Arial" w:cs="Arial"/>
                <w:bCs/>
                <w:sz w:val="26"/>
                <w:szCs w:val="26"/>
                <w:lang w:eastAsia="uk-UA"/>
              </w:rPr>
            </w:pPr>
            <w:r w:rsidRPr="00433A14">
              <w:rPr>
                <w:rFonts w:ascii="Arial" w:eastAsia="Calibri" w:hAnsi="Arial" w:cs="Arial"/>
                <w:bCs/>
                <w:sz w:val="26"/>
                <w:szCs w:val="26"/>
                <w:lang w:eastAsia="uk-UA"/>
              </w:rPr>
              <w:t>Кількість</w:t>
            </w:r>
          </w:p>
        </w:tc>
        <w:tc>
          <w:tcPr>
            <w:tcW w:w="1997" w:type="dxa"/>
            <w:tcBorders>
              <w:top w:val="single" w:sz="4" w:space="0" w:color="000000"/>
              <w:left w:val="single" w:sz="4" w:space="0" w:color="000000"/>
              <w:bottom w:val="single" w:sz="4" w:space="0" w:color="000000"/>
              <w:right w:val="single" w:sz="4" w:space="0" w:color="000000"/>
            </w:tcBorders>
            <w:hideMark/>
          </w:tcPr>
          <w:p w:rsidR="00261127" w:rsidRPr="00433A14" w:rsidRDefault="00261127" w:rsidP="003215F9">
            <w:pPr>
              <w:jc w:val="center"/>
              <w:rPr>
                <w:rFonts w:ascii="Arial" w:eastAsia="Calibri" w:hAnsi="Arial" w:cs="Arial"/>
                <w:bCs/>
                <w:sz w:val="26"/>
                <w:szCs w:val="26"/>
                <w:lang w:eastAsia="uk-UA"/>
              </w:rPr>
            </w:pPr>
            <w:r w:rsidRPr="00433A14">
              <w:rPr>
                <w:rFonts w:ascii="Arial" w:eastAsia="Calibri" w:hAnsi="Arial" w:cs="Arial"/>
                <w:bCs/>
                <w:sz w:val="26"/>
                <w:szCs w:val="26"/>
                <w:lang w:eastAsia="uk-UA"/>
              </w:rPr>
              <w:t>Ціна за одиницю</w:t>
            </w:r>
          </w:p>
        </w:tc>
        <w:tc>
          <w:tcPr>
            <w:tcW w:w="1393" w:type="dxa"/>
            <w:tcBorders>
              <w:top w:val="single" w:sz="4" w:space="0" w:color="000000"/>
              <w:left w:val="single" w:sz="4" w:space="0" w:color="000000"/>
              <w:bottom w:val="single" w:sz="4" w:space="0" w:color="000000"/>
              <w:right w:val="single" w:sz="4" w:space="0" w:color="000000"/>
            </w:tcBorders>
            <w:hideMark/>
          </w:tcPr>
          <w:p w:rsidR="00261127" w:rsidRPr="00433A14" w:rsidRDefault="00261127" w:rsidP="003215F9">
            <w:pPr>
              <w:jc w:val="center"/>
              <w:rPr>
                <w:rFonts w:ascii="Arial" w:eastAsia="Calibri" w:hAnsi="Arial" w:cs="Arial"/>
                <w:bCs/>
                <w:sz w:val="26"/>
                <w:szCs w:val="26"/>
                <w:lang w:eastAsia="uk-UA"/>
              </w:rPr>
            </w:pPr>
            <w:r w:rsidRPr="00433A14">
              <w:rPr>
                <w:rFonts w:ascii="Arial" w:eastAsia="Calibri" w:hAnsi="Arial" w:cs="Arial"/>
                <w:bCs/>
                <w:sz w:val="26"/>
                <w:szCs w:val="26"/>
                <w:lang w:eastAsia="uk-UA"/>
              </w:rPr>
              <w:t>Загальна вартість</w:t>
            </w:r>
          </w:p>
        </w:tc>
      </w:tr>
      <w:tr w:rsidR="00261127" w:rsidRPr="00433A14" w:rsidTr="003215F9">
        <w:trPr>
          <w:trHeight w:val="603"/>
        </w:trPr>
        <w:tc>
          <w:tcPr>
            <w:tcW w:w="666" w:type="dxa"/>
            <w:tcBorders>
              <w:top w:val="single" w:sz="4" w:space="0" w:color="000000"/>
              <w:left w:val="single" w:sz="4" w:space="0" w:color="000000"/>
              <w:bottom w:val="single" w:sz="4" w:space="0" w:color="000000"/>
              <w:right w:val="single" w:sz="4" w:space="0" w:color="000000"/>
            </w:tcBorders>
            <w:hideMark/>
          </w:tcPr>
          <w:p w:rsidR="00261127" w:rsidRPr="00433A14" w:rsidRDefault="00261127" w:rsidP="003215F9">
            <w:pPr>
              <w:jc w:val="center"/>
              <w:rPr>
                <w:rFonts w:ascii="Arial" w:eastAsia="Calibri" w:hAnsi="Arial" w:cs="Arial"/>
                <w:bCs/>
                <w:sz w:val="26"/>
                <w:szCs w:val="26"/>
                <w:lang w:eastAsia="uk-UA"/>
              </w:rPr>
            </w:pPr>
            <w:r w:rsidRPr="00433A14">
              <w:rPr>
                <w:rFonts w:ascii="Arial" w:eastAsia="Calibri" w:hAnsi="Arial" w:cs="Arial"/>
                <w:bCs/>
                <w:sz w:val="26"/>
                <w:szCs w:val="26"/>
                <w:lang w:eastAsia="uk-UA"/>
              </w:rPr>
              <w:t>1</w:t>
            </w:r>
            <w:r w:rsidR="003215F9">
              <w:rPr>
                <w:rFonts w:ascii="Arial" w:eastAsia="Calibri" w:hAnsi="Arial" w:cs="Arial"/>
                <w:bCs/>
                <w:sz w:val="26"/>
                <w:szCs w:val="26"/>
                <w:lang w:eastAsia="uk-UA"/>
              </w:rPr>
              <w:t>.</w:t>
            </w:r>
          </w:p>
        </w:tc>
        <w:tc>
          <w:tcPr>
            <w:tcW w:w="3310" w:type="dxa"/>
            <w:tcBorders>
              <w:top w:val="single" w:sz="4" w:space="0" w:color="000000"/>
              <w:left w:val="single" w:sz="4" w:space="0" w:color="000000"/>
              <w:bottom w:val="single" w:sz="4" w:space="0" w:color="000000"/>
              <w:right w:val="single" w:sz="4" w:space="0" w:color="000000"/>
            </w:tcBorders>
          </w:tcPr>
          <w:p w:rsidR="00261127" w:rsidRPr="00433A14" w:rsidRDefault="00261127" w:rsidP="00433A14">
            <w:pPr>
              <w:rPr>
                <w:rFonts w:ascii="Arial" w:eastAsia="Calibri" w:hAnsi="Arial" w:cs="Arial"/>
                <w:bCs/>
                <w:sz w:val="26"/>
                <w:szCs w:val="26"/>
                <w:lang w:eastAsia="uk-UA"/>
              </w:rPr>
            </w:pPr>
          </w:p>
        </w:tc>
        <w:tc>
          <w:tcPr>
            <w:tcW w:w="1985" w:type="dxa"/>
            <w:tcBorders>
              <w:top w:val="single" w:sz="4" w:space="0" w:color="000000"/>
              <w:left w:val="single" w:sz="4" w:space="0" w:color="000000"/>
              <w:bottom w:val="single" w:sz="4" w:space="0" w:color="000000"/>
              <w:right w:val="single" w:sz="4" w:space="0" w:color="000000"/>
            </w:tcBorders>
          </w:tcPr>
          <w:p w:rsidR="00261127" w:rsidRPr="00433A14" w:rsidRDefault="00261127" w:rsidP="00433A14">
            <w:pPr>
              <w:rPr>
                <w:rFonts w:ascii="Arial" w:eastAsia="Calibri" w:hAnsi="Arial" w:cs="Arial"/>
                <w:bCs/>
                <w:sz w:val="26"/>
                <w:szCs w:val="26"/>
                <w:lang w:eastAsia="uk-UA"/>
              </w:rPr>
            </w:pPr>
          </w:p>
        </w:tc>
        <w:tc>
          <w:tcPr>
            <w:tcW w:w="1997" w:type="dxa"/>
            <w:tcBorders>
              <w:top w:val="single" w:sz="4" w:space="0" w:color="000000"/>
              <w:left w:val="single" w:sz="4" w:space="0" w:color="000000"/>
              <w:bottom w:val="single" w:sz="4" w:space="0" w:color="000000"/>
              <w:right w:val="single" w:sz="4" w:space="0" w:color="000000"/>
            </w:tcBorders>
          </w:tcPr>
          <w:p w:rsidR="00261127" w:rsidRPr="00433A14" w:rsidRDefault="00261127" w:rsidP="00433A14">
            <w:pPr>
              <w:rPr>
                <w:rFonts w:ascii="Arial" w:eastAsia="Calibri" w:hAnsi="Arial" w:cs="Arial"/>
                <w:bCs/>
                <w:sz w:val="26"/>
                <w:szCs w:val="26"/>
                <w:lang w:eastAsia="uk-UA"/>
              </w:rPr>
            </w:pPr>
          </w:p>
        </w:tc>
        <w:tc>
          <w:tcPr>
            <w:tcW w:w="1393" w:type="dxa"/>
            <w:tcBorders>
              <w:top w:val="single" w:sz="4" w:space="0" w:color="000000"/>
              <w:left w:val="single" w:sz="4" w:space="0" w:color="000000"/>
              <w:bottom w:val="single" w:sz="4" w:space="0" w:color="000000"/>
              <w:right w:val="single" w:sz="4" w:space="0" w:color="000000"/>
            </w:tcBorders>
          </w:tcPr>
          <w:p w:rsidR="00261127" w:rsidRPr="00433A14" w:rsidRDefault="00261127" w:rsidP="00433A14">
            <w:pPr>
              <w:rPr>
                <w:rFonts w:ascii="Arial" w:eastAsia="Calibri" w:hAnsi="Arial" w:cs="Arial"/>
                <w:bCs/>
                <w:sz w:val="26"/>
                <w:szCs w:val="26"/>
                <w:lang w:eastAsia="uk-UA"/>
              </w:rPr>
            </w:pPr>
          </w:p>
        </w:tc>
      </w:tr>
      <w:tr w:rsidR="00261127" w:rsidRPr="00433A14" w:rsidTr="003215F9">
        <w:trPr>
          <w:trHeight w:val="640"/>
        </w:trPr>
        <w:tc>
          <w:tcPr>
            <w:tcW w:w="666" w:type="dxa"/>
            <w:tcBorders>
              <w:top w:val="single" w:sz="4" w:space="0" w:color="000000"/>
              <w:left w:val="single" w:sz="4" w:space="0" w:color="000000"/>
              <w:bottom w:val="single" w:sz="4" w:space="0" w:color="000000"/>
              <w:right w:val="single" w:sz="4" w:space="0" w:color="000000"/>
            </w:tcBorders>
            <w:hideMark/>
          </w:tcPr>
          <w:p w:rsidR="00261127" w:rsidRPr="00433A14" w:rsidRDefault="00261127" w:rsidP="003215F9">
            <w:pPr>
              <w:jc w:val="center"/>
              <w:rPr>
                <w:rFonts w:ascii="Arial" w:eastAsia="Calibri" w:hAnsi="Arial" w:cs="Arial"/>
                <w:bCs/>
                <w:sz w:val="26"/>
                <w:szCs w:val="26"/>
                <w:lang w:eastAsia="uk-UA"/>
              </w:rPr>
            </w:pPr>
            <w:r w:rsidRPr="00433A14">
              <w:rPr>
                <w:rFonts w:ascii="Arial" w:eastAsia="Calibri" w:hAnsi="Arial" w:cs="Arial"/>
                <w:bCs/>
                <w:sz w:val="26"/>
                <w:szCs w:val="26"/>
                <w:lang w:eastAsia="uk-UA"/>
              </w:rPr>
              <w:lastRenderedPageBreak/>
              <w:t>…</w:t>
            </w:r>
          </w:p>
        </w:tc>
        <w:tc>
          <w:tcPr>
            <w:tcW w:w="3310" w:type="dxa"/>
            <w:tcBorders>
              <w:top w:val="single" w:sz="4" w:space="0" w:color="000000"/>
              <w:left w:val="single" w:sz="4" w:space="0" w:color="000000"/>
              <w:bottom w:val="single" w:sz="4" w:space="0" w:color="000000"/>
              <w:right w:val="single" w:sz="4" w:space="0" w:color="000000"/>
            </w:tcBorders>
          </w:tcPr>
          <w:p w:rsidR="00261127" w:rsidRPr="00433A14" w:rsidRDefault="00261127" w:rsidP="00433A14">
            <w:pPr>
              <w:rPr>
                <w:rFonts w:ascii="Arial" w:eastAsia="Calibri" w:hAnsi="Arial" w:cs="Arial"/>
                <w:bCs/>
                <w:sz w:val="26"/>
                <w:szCs w:val="26"/>
                <w:lang w:eastAsia="uk-UA"/>
              </w:rPr>
            </w:pPr>
          </w:p>
        </w:tc>
        <w:tc>
          <w:tcPr>
            <w:tcW w:w="1985" w:type="dxa"/>
            <w:tcBorders>
              <w:top w:val="single" w:sz="4" w:space="0" w:color="000000"/>
              <w:left w:val="single" w:sz="4" w:space="0" w:color="000000"/>
              <w:bottom w:val="single" w:sz="4" w:space="0" w:color="000000"/>
              <w:right w:val="single" w:sz="4" w:space="0" w:color="000000"/>
            </w:tcBorders>
          </w:tcPr>
          <w:p w:rsidR="00261127" w:rsidRPr="00433A14" w:rsidRDefault="00261127" w:rsidP="00433A14">
            <w:pPr>
              <w:rPr>
                <w:rFonts w:ascii="Arial" w:eastAsia="Calibri" w:hAnsi="Arial" w:cs="Arial"/>
                <w:bCs/>
                <w:sz w:val="26"/>
                <w:szCs w:val="26"/>
                <w:lang w:eastAsia="uk-UA"/>
              </w:rPr>
            </w:pPr>
          </w:p>
        </w:tc>
        <w:tc>
          <w:tcPr>
            <w:tcW w:w="1997" w:type="dxa"/>
            <w:tcBorders>
              <w:top w:val="single" w:sz="4" w:space="0" w:color="000000"/>
              <w:left w:val="single" w:sz="4" w:space="0" w:color="000000"/>
              <w:bottom w:val="single" w:sz="4" w:space="0" w:color="000000"/>
              <w:right w:val="single" w:sz="4" w:space="0" w:color="000000"/>
            </w:tcBorders>
          </w:tcPr>
          <w:p w:rsidR="00261127" w:rsidRPr="00433A14" w:rsidRDefault="00261127" w:rsidP="00433A14">
            <w:pPr>
              <w:rPr>
                <w:rFonts w:ascii="Arial" w:eastAsia="Calibri" w:hAnsi="Arial" w:cs="Arial"/>
                <w:bCs/>
                <w:sz w:val="26"/>
                <w:szCs w:val="26"/>
                <w:lang w:eastAsia="uk-UA"/>
              </w:rPr>
            </w:pPr>
          </w:p>
        </w:tc>
        <w:tc>
          <w:tcPr>
            <w:tcW w:w="1393" w:type="dxa"/>
            <w:tcBorders>
              <w:top w:val="single" w:sz="4" w:space="0" w:color="000000"/>
              <w:left w:val="single" w:sz="4" w:space="0" w:color="000000"/>
              <w:bottom w:val="single" w:sz="4" w:space="0" w:color="000000"/>
              <w:right w:val="single" w:sz="4" w:space="0" w:color="000000"/>
            </w:tcBorders>
          </w:tcPr>
          <w:p w:rsidR="00261127" w:rsidRPr="00433A14" w:rsidRDefault="00261127" w:rsidP="00433A14">
            <w:pPr>
              <w:rPr>
                <w:rFonts w:ascii="Arial" w:eastAsia="Calibri" w:hAnsi="Arial" w:cs="Arial"/>
                <w:bCs/>
                <w:sz w:val="26"/>
                <w:szCs w:val="26"/>
                <w:lang w:eastAsia="uk-UA"/>
              </w:rPr>
            </w:pPr>
          </w:p>
        </w:tc>
      </w:tr>
      <w:tr w:rsidR="00261127" w:rsidRPr="00433A14" w:rsidTr="003215F9">
        <w:trPr>
          <w:trHeight w:val="603"/>
        </w:trPr>
        <w:tc>
          <w:tcPr>
            <w:tcW w:w="7958" w:type="dxa"/>
            <w:gridSpan w:val="4"/>
            <w:tcBorders>
              <w:top w:val="single" w:sz="4" w:space="0" w:color="000000"/>
              <w:left w:val="single" w:sz="4" w:space="0" w:color="000000"/>
              <w:bottom w:val="single" w:sz="4" w:space="0" w:color="000000"/>
              <w:right w:val="single" w:sz="4" w:space="0" w:color="000000"/>
            </w:tcBorders>
            <w:hideMark/>
          </w:tcPr>
          <w:p w:rsidR="00261127" w:rsidRPr="00433A14" w:rsidRDefault="003215F9" w:rsidP="00433A14">
            <w:pPr>
              <w:rPr>
                <w:rFonts w:ascii="Arial" w:eastAsia="Calibri" w:hAnsi="Arial" w:cs="Arial"/>
                <w:bCs/>
                <w:sz w:val="26"/>
                <w:szCs w:val="26"/>
                <w:lang w:eastAsia="uk-UA"/>
              </w:rPr>
            </w:pPr>
            <w:r>
              <w:rPr>
                <w:rFonts w:ascii="Arial" w:eastAsia="Calibri" w:hAnsi="Arial" w:cs="Arial"/>
                <w:bCs/>
                <w:sz w:val="26"/>
                <w:szCs w:val="26"/>
                <w:lang w:eastAsia="uk-UA"/>
              </w:rPr>
              <w:t>Загальна сума в гривнях (грн</w:t>
            </w:r>
            <w:r w:rsidR="00261127" w:rsidRPr="00433A14">
              <w:rPr>
                <w:rFonts w:ascii="Arial" w:eastAsia="Calibri" w:hAnsi="Arial" w:cs="Arial"/>
                <w:bCs/>
                <w:sz w:val="26"/>
                <w:szCs w:val="26"/>
                <w:lang w:eastAsia="uk-UA"/>
              </w:rPr>
              <w:t>)</w:t>
            </w:r>
          </w:p>
        </w:tc>
        <w:tc>
          <w:tcPr>
            <w:tcW w:w="1393" w:type="dxa"/>
            <w:tcBorders>
              <w:top w:val="single" w:sz="4" w:space="0" w:color="000000"/>
              <w:left w:val="single" w:sz="4" w:space="0" w:color="000000"/>
              <w:bottom w:val="single" w:sz="4" w:space="0" w:color="000000"/>
              <w:right w:val="single" w:sz="4" w:space="0" w:color="000000"/>
            </w:tcBorders>
            <w:shd w:val="clear" w:color="auto" w:fill="FFFFFF"/>
          </w:tcPr>
          <w:p w:rsidR="00261127" w:rsidRPr="00433A14" w:rsidRDefault="00261127" w:rsidP="00433A14">
            <w:pPr>
              <w:rPr>
                <w:rFonts w:ascii="Arial" w:eastAsia="Calibri" w:hAnsi="Arial" w:cs="Arial"/>
                <w:bCs/>
                <w:sz w:val="26"/>
                <w:szCs w:val="26"/>
                <w:lang w:eastAsia="uk-UA"/>
              </w:rPr>
            </w:pPr>
          </w:p>
        </w:tc>
      </w:tr>
    </w:tbl>
    <w:p w:rsidR="00261127" w:rsidRPr="003215F9" w:rsidRDefault="00261127" w:rsidP="003215F9">
      <w:pPr>
        <w:rPr>
          <w:rFonts w:ascii="Arial" w:eastAsia="Calibri" w:hAnsi="Arial" w:cs="Arial"/>
          <w:sz w:val="26"/>
          <w:szCs w:val="26"/>
        </w:rPr>
      </w:pPr>
    </w:p>
    <w:p w:rsidR="00261127" w:rsidRPr="003215F9" w:rsidRDefault="00261127" w:rsidP="003215F9">
      <w:pPr>
        <w:ind w:firstLine="708"/>
        <w:rPr>
          <w:rFonts w:ascii="Arial" w:hAnsi="Arial" w:cs="Arial"/>
          <w:bCs/>
          <w:sz w:val="26"/>
          <w:szCs w:val="26"/>
          <w:lang w:eastAsia="uk-UA"/>
        </w:rPr>
      </w:pPr>
      <w:r w:rsidRPr="003215F9">
        <w:rPr>
          <w:rFonts w:ascii="Arial" w:hAnsi="Arial" w:cs="Arial"/>
          <w:sz w:val="26"/>
          <w:szCs w:val="26"/>
        </w:rPr>
        <w:t>4.3.</w:t>
      </w:r>
      <w:r w:rsidRPr="003215F9">
        <w:rPr>
          <w:rFonts w:ascii="Arial" w:hAnsi="Arial" w:cs="Arial"/>
          <w:bCs/>
          <w:sz w:val="26"/>
          <w:szCs w:val="26"/>
          <w:lang w:eastAsia="uk-UA"/>
        </w:rPr>
        <w:t xml:space="preserve"> Середньомісячні поточні витрати для ведення бізнесу</w:t>
      </w:r>
      <w:r w:rsidR="003215F9">
        <w:rPr>
          <w:rFonts w:ascii="Arial" w:hAnsi="Arial" w:cs="Arial"/>
          <w:bCs/>
          <w:sz w:val="26"/>
          <w:szCs w:val="26"/>
          <w:lang w:eastAsia="uk-UA"/>
        </w:rPr>
        <w:t>.</w:t>
      </w:r>
      <w:r w:rsidRPr="003215F9">
        <w:rPr>
          <w:rFonts w:ascii="Arial" w:hAnsi="Arial" w:cs="Arial"/>
          <w:bCs/>
          <w:sz w:val="26"/>
          <w:szCs w:val="26"/>
          <w:lang w:eastAsia="uk-UA"/>
        </w:rPr>
        <w:t xml:space="preserve"> </w:t>
      </w:r>
    </w:p>
    <w:p w:rsidR="00261127" w:rsidRPr="00433A14" w:rsidRDefault="00261127" w:rsidP="00433A14">
      <w:pPr>
        <w:rPr>
          <w:rFonts w:ascii="Arial" w:hAnsi="Arial" w:cs="Arial"/>
          <w:bCs/>
          <w:sz w:val="26"/>
          <w:szCs w:val="26"/>
          <w:lang w:eastAsia="uk-UA"/>
        </w:rPr>
      </w:pP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1"/>
        <w:gridCol w:w="3310"/>
        <w:gridCol w:w="1832"/>
        <w:gridCol w:w="2150"/>
        <w:gridCol w:w="1393"/>
      </w:tblGrid>
      <w:tr w:rsidR="00261127" w:rsidRPr="00433A14" w:rsidTr="003215F9">
        <w:trPr>
          <w:trHeight w:val="603"/>
        </w:trPr>
        <w:tc>
          <w:tcPr>
            <w:tcW w:w="9356" w:type="dxa"/>
            <w:gridSpan w:val="5"/>
            <w:tcBorders>
              <w:top w:val="single" w:sz="4" w:space="0" w:color="000000"/>
              <w:left w:val="single" w:sz="4" w:space="0" w:color="000000"/>
              <w:bottom w:val="single" w:sz="4" w:space="0" w:color="000000"/>
              <w:right w:val="single" w:sz="4" w:space="0" w:color="000000"/>
            </w:tcBorders>
          </w:tcPr>
          <w:p w:rsidR="00261127" w:rsidRPr="00433A14" w:rsidRDefault="00261127" w:rsidP="00433A14">
            <w:pPr>
              <w:jc w:val="center"/>
              <w:rPr>
                <w:rFonts w:ascii="Arial" w:eastAsia="Calibri" w:hAnsi="Arial" w:cs="Arial"/>
                <w:bCs/>
                <w:sz w:val="26"/>
                <w:szCs w:val="26"/>
                <w:lang w:eastAsia="uk-UA"/>
              </w:rPr>
            </w:pPr>
            <w:r w:rsidRPr="00433A14">
              <w:rPr>
                <w:rFonts w:ascii="Arial" w:eastAsia="Calibri" w:hAnsi="Arial" w:cs="Arial"/>
                <w:bCs/>
                <w:sz w:val="26"/>
                <w:szCs w:val="26"/>
                <w:lang w:eastAsia="uk-UA"/>
              </w:rPr>
              <w:t>Сировина, матеріали та середні поточні витрати для ведення бізнесу (оренда, комунальні послуги, витрати на оплату праці тощо)</w:t>
            </w:r>
          </w:p>
          <w:p w:rsidR="00261127" w:rsidRPr="00433A14" w:rsidRDefault="00261127" w:rsidP="00433A14">
            <w:pPr>
              <w:jc w:val="center"/>
              <w:rPr>
                <w:rFonts w:ascii="Arial" w:eastAsia="Calibri" w:hAnsi="Arial" w:cs="Arial"/>
                <w:bCs/>
                <w:sz w:val="26"/>
                <w:szCs w:val="26"/>
                <w:lang w:eastAsia="uk-UA"/>
              </w:rPr>
            </w:pPr>
          </w:p>
        </w:tc>
      </w:tr>
      <w:tr w:rsidR="00261127" w:rsidRPr="00433A14" w:rsidTr="003215F9">
        <w:trPr>
          <w:trHeight w:val="675"/>
        </w:trPr>
        <w:tc>
          <w:tcPr>
            <w:tcW w:w="671" w:type="dxa"/>
            <w:tcBorders>
              <w:top w:val="single" w:sz="4" w:space="0" w:color="000000"/>
              <w:left w:val="single" w:sz="4" w:space="0" w:color="000000"/>
              <w:bottom w:val="single" w:sz="4" w:space="0" w:color="000000"/>
              <w:right w:val="single" w:sz="4" w:space="0" w:color="000000"/>
            </w:tcBorders>
            <w:hideMark/>
          </w:tcPr>
          <w:p w:rsidR="00261127" w:rsidRPr="00433A14" w:rsidRDefault="00261127" w:rsidP="003215F9">
            <w:pPr>
              <w:jc w:val="center"/>
              <w:rPr>
                <w:rFonts w:ascii="Arial" w:eastAsia="Calibri" w:hAnsi="Arial" w:cs="Arial"/>
                <w:bCs/>
                <w:sz w:val="26"/>
                <w:szCs w:val="26"/>
                <w:lang w:eastAsia="uk-UA"/>
              </w:rPr>
            </w:pPr>
            <w:r w:rsidRPr="00433A14">
              <w:rPr>
                <w:rFonts w:ascii="Arial" w:eastAsia="Calibri" w:hAnsi="Arial" w:cs="Arial"/>
                <w:bCs/>
                <w:sz w:val="26"/>
                <w:szCs w:val="26"/>
                <w:lang w:eastAsia="uk-UA"/>
              </w:rPr>
              <w:t>№</w:t>
            </w:r>
          </w:p>
        </w:tc>
        <w:tc>
          <w:tcPr>
            <w:tcW w:w="3310" w:type="dxa"/>
            <w:tcBorders>
              <w:top w:val="single" w:sz="4" w:space="0" w:color="000000"/>
              <w:left w:val="single" w:sz="4" w:space="0" w:color="000000"/>
              <w:bottom w:val="single" w:sz="4" w:space="0" w:color="000000"/>
              <w:right w:val="single" w:sz="4" w:space="0" w:color="000000"/>
            </w:tcBorders>
            <w:hideMark/>
          </w:tcPr>
          <w:p w:rsidR="00261127" w:rsidRPr="00433A14" w:rsidRDefault="00261127" w:rsidP="003215F9">
            <w:pPr>
              <w:jc w:val="center"/>
              <w:rPr>
                <w:rFonts w:ascii="Arial" w:eastAsia="Calibri" w:hAnsi="Arial" w:cs="Arial"/>
                <w:bCs/>
                <w:sz w:val="26"/>
                <w:szCs w:val="26"/>
                <w:lang w:eastAsia="uk-UA"/>
              </w:rPr>
            </w:pPr>
            <w:r w:rsidRPr="00433A14">
              <w:rPr>
                <w:rFonts w:ascii="Arial" w:eastAsia="Calibri" w:hAnsi="Arial" w:cs="Arial"/>
                <w:bCs/>
                <w:sz w:val="26"/>
                <w:szCs w:val="26"/>
                <w:lang w:eastAsia="uk-UA"/>
              </w:rPr>
              <w:t>Об’єкт</w:t>
            </w:r>
          </w:p>
        </w:tc>
        <w:tc>
          <w:tcPr>
            <w:tcW w:w="1832" w:type="dxa"/>
            <w:tcBorders>
              <w:top w:val="single" w:sz="4" w:space="0" w:color="000000"/>
              <w:left w:val="single" w:sz="4" w:space="0" w:color="000000"/>
              <w:bottom w:val="single" w:sz="4" w:space="0" w:color="000000"/>
              <w:right w:val="single" w:sz="4" w:space="0" w:color="000000"/>
            </w:tcBorders>
            <w:hideMark/>
          </w:tcPr>
          <w:p w:rsidR="00261127" w:rsidRPr="00433A14" w:rsidRDefault="00261127" w:rsidP="003215F9">
            <w:pPr>
              <w:jc w:val="center"/>
              <w:rPr>
                <w:rFonts w:ascii="Arial" w:eastAsia="Calibri" w:hAnsi="Arial" w:cs="Arial"/>
                <w:bCs/>
                <w:sz w:val="26"/>
                <w:szCs w:val="26"/>
                <w:lang w:eastAsia="uk-UA"/>
              </w:rPr>
            </w:pPr>
            <w:r w:rsidRPr="00433A14">
              <w:rPr>
                <w:rFonts w:ascii="Arial" w:eastAsia="Calibri" w:hAnsi="Arial" w:cs="Arial"/>
                <w:bCs/>
                <w:sz w:val="26"/>
                <w:szCs w:val="26"/>
                <w:lang w:eastAsia="uk-UA"/>
              </w:rPr>
              <w:t>Кількість</w:t>
            </w:r>
          </w:p>
        </w:tc>
        <w:tc>
          <w:tcPr>
            <w:tcW w:w="2150" w:type="dxa"/>
            <w:tcBorders>
              <w:top w:val="single" w:sz="4" w:space="0" w:color="000000"/>
              <w:left w:val="single" w:sz="4" w:space="0" w:color="000000"/>
              <w:bottom w:val="single" w:sz="4" w:space="0" w:color="000000"/>
              <w:right w:val="single" w:sz="4" w:space="0" w:color="000000"/>
            </w:tcBorders>
            <w:hideMark/>
          </w:tcPr>
          <w:p w:rsidR="00261127" w:rsidRPr="00433A14" w:rsidRDefault="00261127" w:rsidP="003215F9">
            <w:pPr>
              <w:jc w:val="center"/>
              <w:rPr>
                <w:rFonts w:ascii="Arial" w:eastAsia="Calibri" w:hAnsi="Arial" w:cs="Arial"/>
                <w:bCs/>
                <w:sz w:val="26"/>
                <w:szCs w:val="26"/>
                <w:lang w:eastAsia="uk-UA"/>
              </w:rPr>
            </w:pPr>
            <w:r w:rsidRPr="00433A14">
              <w:rPr>
                <w:rFonts w:ascii="Arial" w:eastAsia="Calibri" w:hAnsi="Arial" w:cs="Arial"/>
                <w:bCs/>
                <w:sz w:val="26"/>
                <w:szCs w:val="26"/>
                <w:lang w:eastAsia="uk-UA"/>
              </w:rPr>
              <w:t>Ціна за одиницю</w:t>
            </w:r>
            <w:r w:rsidR="003215F9">
              <w:rPr>
                <w:rFonts w:ascii="Arial" w:eastAsia="Calibri" w:hAnsi="Arial" w:cs="Arial"/>
                <w:bCs/>
                <w:sz w:val="26"/>
                <w:szCs w:val="26"/>
                <w:lang w:eastAsia="uk-UA"/>
              </w:rPr>
              <w:t xml:space="preserve"> </w:t>
            </w:r>
            <w:r w:rsidRPr="00433A14">
              <w:rPr>
                <w:rFonts w:ascii="Arial" w:eastAsia="Calibri" w:hAnsi="Arial" w:cs="Arial"/>
                <w:bCs/>
                <w:sz w:val="26"/>
                <w:szCs w:val="26"/>
                <w:lang w:eastAsia="uk-UA"/>
              </w:rPr>
              <w:t>/</w:t>
            </w:r>
            <w:r w:rsidR="003215F9">
              <w:rPr>
                <w:rFonts w:ascii="Arial" w:eastAsia="Calibri" w:hAnsi="Arial" w:cs="Arial"/>
                <w:bCs/>
                <w:sz w:val="26"/>
                <w:szCs w:val="26"/>
                <w:lang w:eastAsia="uk-UA"/>
              </w:rPr>
              <w:t xml:space="preserve"> </w:t>
            </w:r>
            <w:r w:rsidRPr="00433A14">
              <w:rPr>
                <w:rFonts w:ascii="Arial" w:eastAsia="Calibri" w:hAnsi="Arial" w:cs="Arial"/>
                <w:bCs/>
                <w:sz w:val="26"/>
                <w:szCs w:val="26"/>
                <w:lang w:eastAsia="uk-UA"/>
              </w:rPr>
              <w:t xml:space="preserve"> місяць</w:t>
            </w:r>
          </w:p>
        </w:tc>
        <w:tc>
          <w:tcPr>
            <w:tcW w:w="1393" w:type="dxa"/>
            <w:tcBorders>
              <w:top w:val="single" w:sz="4" w:space="0" w:color="000000"/>
              <w:left w:val="single" w:sz="4" w:space="0" w:color="000000"/>
              <w:bottom w:val="single" w:sz="4" w:space="0" w:color="000000"/>
              <w:right w:val="single" w:sz="4" w:space="0" w:color="000000"/>
            </w:tcBorders>
            <w:hideMark/>
          </w:tcPr>
          <w:p w:rsidR="00261127" w:rsidRPr="00433A14" w:rsidRDefault="00261127" w:rsidP="003215F9">
            <w:pPr>
              <w:jc w:val="center"/>
              <w:rPr>
                <w:rFonts w:ascii="Arial" w:eastAsia="Calibri" w:hAnsi="Arial" w:cs="Arial"/>
                <w:bCs/>
                <w:sz w:val="26"/>
                <w:szCs w:val="26"/>
                <w:lang w:eastAsia="uk-UA"/>
              </w:rPr>
            </w:pPr>
            <w:r w:rsidRPr="00433A14">
              <w:rPr>
                <w:rFonts w:ascii="Arial" w:eastAsia="Calibri" w:hAnsi="Arial" w:cs="Arial"/>
                <w:bCs/>
                <w:sz w:val="26"/>
                <w:szCs w:val="26"/>
                <w:lang w:eastAsia="uk-UA"/>
              </w:rPr>
              <w:t>Загальна вартість</w:t>
            </w:r>
          </w:p>
        </w:tc>
      </w:tr>
      <w:tr w:rsidR="00261127" w:rsidRPr="00433A14" w:rsidTr="003215F9">
        <w:trPr>
          <w:trHeight w:val="603"/>
        </w:trPr>
        <w:tc>
          <w:tcPr>
            <w:tcW w:w="671" w:type="dxa"/>
            <w:tcBorders>
              <w:top w:val="single" w:sz="4" w:space="0" w:color="000000"/>
              <w:left w:val="single" w:sz="4" w:space="0" w:color="000000"/>
              <w:bottom w:val="single" w:sz="4" w:space="0" w:color="000000"/>
              <w:right w:val="single" w:sz="4" w:space="0" w:color="000000"/>
            </w:tcBorders>
            <w:hideMark/>
          </w:tcPr>
          <w:p w:rsidR="00261127" w:rsidRPr="00433A14" w:rsidRDefault="00261127" w:rsidP="003215F9">
            <w:pPr>
              <w:jc w:val="center"/>
              <w:rPr>
                <w:rFonts w:ascii="Arial" w:eastAsia="Calibri" w:hAnsi="Arial" w:cs="Arial"/>
                <w:bCs/>
                <w:sz w:val="26"/>
                <w:szCs w:val="26"/>
                <w:lang w:eastAsia="uk-UA"/>
              </w:rPr>
            </w:pPr>
            <w:r w:rsidRPr="00433A14">
              <w:rPr>
                <w:rFonts w:ascii="Arial" w:eastAsia="Calibri" w:hAnsi="Arial" w:cs="Arial"/>
                <w:bCs/>
                <w:sz w:val="26"/>
                <w:szCs w:val="26"/>
                <w:lang w:eastAsia="uk-UA"/>
              </w:rPr>
              <w:t>1</w:t>
            </w:r>
            <w:r w:rsidR="003215F9">
              <w:rPr>
                <w:rFonts w:ascii="Arial" w:eastAsia="Calibri" w:hAnsi="Arial" w:cs="Arial"/>
                <w:bCs/>
                <w:sz w:val="26"/>
                <w:szCs w:val="26"/>
                <w:lang w:eastAsia="uk-UA"/>
              </w:rPr>
              <w:t>.</w:t>
            </w:r>
          </w:p>
        </w:tc>
        <w:tc>
          <w:tcPr>
            <w:tcW w:w="3310" w:type="dxa"/>
            <w:tcBorders>
              <w:top w:val="single" w:sz="4" w:space="0" w:color="000000"/>
              <w:left w:val="single" w:sz="4" w:space="0" w:color="000000"/>
              <w:bottom w:val="single" w:sz="4" w:space="0" w:color="000000"/>
              <w:right w:val="single" w:sz="4" w:space="0" w:color="000000"/>
            </w:tcBorders>
          </w:tcPr>
          <w:p w:rsidR="00261127" w:rsidRPr="00433A14" w:rsidRDefault="00261127" w:rsidP="00433A14">
            <w:pPr>
              <w:rPr>
                <w:rFonts w:ascii="Arial" w:eastAsia="Calibri" w:hAnsi="Arial" w:cs="Arial"/>
                <w:bCs/>
                <w:sz w:val="26"/>
                <w:szCs w:val="26"/>
                <w:lang w:eastAsia="uk-UA"/>
              </w:rPr>
            </w:pPr>
          </w:p>
        </w:tc>
        <w:tc>
          <w:tcPr>
            <w:tcW w:w="1832" w:type="dxa"/>
            <w:tcBorders>
              <w:top w:val="single" w:sz="4" w:space="0" w:color="000000"/>
              <w:left w:val="single" w:sz="4" w:space="0" w:color="000000"/>
              <w:bottom w:val="single" w:sz="4" w:space="0" w:color="000000"/>
              <w:right w:val="single" w:sz="4" w:space="0" w:color="000000"/>
            </w:tcBorders>
          </w:tcPr>
          <w:p w:rsidR="00261127" w:rsidRPr="00433A14" w:rsidRDefault="00261127" w:rsidP="00433A14">
            <w:pPr>
              <w:rPr>
                <w:rFonts w:ascii="Arial" w:eastAsia="Calibri" w:hAnsi="Arial" w:cs="Arial"/>
                <w:bCs/>
                <w:sz w:val="26"/>
                <w:szCs w:val="26"/>
                <w:lang w:eastAsia="uk-UA"/>
              </w:rPr>
            </w:pPr>
          </w:p>
        </w:tc>
        <w:tc>
          <w:tcPr>
            <w:tcW w:w="2150" w:type="dxa"/>
            <w:tcBorders>
              <w:top w:val="single" w:sz="4" w:space="0" w:color="000000"/>
              <w:left w:val="single" w:sz="4" w:space="0" w:color="000000"/>
              <w:bottom w:val="single" w:sz="4" w:space="0" w:color="000000"/>
              <w:right w:val="single" w:sz="4" w:space="0" w:color="000000"/>
            </w:tcBorders>
          </w:tcPr>
          <w:p w:rsidR="00261127" w:rsidRPr="00433A14" w:rsidRDefault="00261127" w:rsidP="00433A14">
            <w:pPr>
              <w:rPr>
                <w:rFonts w:ascii="Arial" w:eastAsia="Calibri" w:hAnsi="Arial" w:cs="Arial"/>
                <w:bCs/>
                <w:sz w:val="26"/>
                <w:szCs w:val="26"/>
                <w:lang w:eastAsia="uk-UA"/>
              </w:rPr>
            </w:pPr>
          </w:p>
        </w:tc>
        <w:tc>
          <w:tcPr>
            <w:tcW w:w="1393" w:type="dxa"/>
            <w:tcBorders>
              <w:top w:val="single" w:sz="4" w:space="0" w:color="000000"/>
              <w:left w:val="single" w:sz="4" w:space="0" w:color="000000"/>
              <w:bottom w:val="single" w:sz="4" w:space="0" w:color="000000"/>
              <w:right w:val="single" w:sz="4" w:space="0" w:color="000000"/>
            </w:tcBorders>
          </w:tcPr>
          <w:p w:rsidR="00261127" w:rsidRPr="00433A14" w:rsidRDefault="00261127" w:rsidP="00433A14">
            <w:pPr>
              <w:rPr>
                <w:rFonts w:ascii="Arial" w:eastAsia="Calibri" w:hAnsi="Arial" w:cs="Arial"/>
                <w:bCs/>
                <w:sz w:val="26"/>
                <w:szCs w:val="26"/>
                <w:lang w:eastAsia="uk-UA"/>
              </w:rPr>
            </w:pPr>
          </w:p>
        </w:tc>
      </w:tr>
      <w:tr w:rsidR="00261127" w:rsidRPr="00433A14" w:rsidTr="003215F9">
        <w:trPr>
          <w:trHeight w:val="640"/>
        </w:trPr>
        <w:tc>
          <w:tcPr>
            <w:tcW w:w="671" w:type="dxa"/>
            <w:tcBorders>
              <w:top w:val="single" w:sz="4" w:space="0" w:color="000000"/>
              <w:left w:val="single" w:sz="4" w:space="0" w:color="000000"/>
              <w:bottom w:val="single" w:sz="4" w:space="0" w:color="000000"/>
              <w:right w:val="single" w:sz="4" w:space="0" w:color="000000"/>
            </w:tcBorders>
            <w:hideMark/>
          </w:tcPr>
          <w:p w:rsidR="00261127" w:rsidRPr="00433A14" w:rsidRDefault="00261127" w:rsidP="003215F9">
            <w:pPr>
              <w:jc w:val="center"/>
              <w:rPr>
                <w:rFonts w:ascii="Arial" w:eastAsia="Calibri" w:hAnsi="Arial" w:cs="Arial"/>
                <w:sz w:val="26"/>
                <w:szCs w:val="26"/>
                <w:lang w:eastAsia="uk-UA"/>
              </w:rPr>
            </w:pPr>
            <w:r w:rsidRPr="00433A14">
              <w:rPr>
                <w:rFonts w:ascii="Arial" w:eastAsia="Calibri" w:hAnsi="Arial" w:cs="Arial"/>
                <w:sz w:val="26"/>
                <w:szCs w:val="26"/>
                <w:lang w:eastAsia="uk-UA"/>
              </w:rPr>
              <w:t>…</w:t>
            </w:r>
          </w:p>
        </w:tc>
        <w:tc>
          <w:tcPr>
            <w:tcW w:w="3310" w:type="dxa"/>
            <w:tcBorders>
              <w:top w:val="single" w:sz="4" w:space="0" w:color="000000"/>
              <w:left w:val="single" w:sz="4" w:space="0" w:color="000000"/>
              <w:bottom w:val="single" w:sz="4" w:space="0" w:color="000000"/>
              <w:right w:val="single" w:sz="4" w:space="0" w:color="000000"/>
            </w:tcBorders>
          </w:tcPr>
          <w:p w:rsidR="00261127" w:rsidRPr="00433A14" w:rsidRDefault="00261127" w:rsidP="00433A14">
            <w:pPr>
              <w:rPr>
                <w:rFonts w:ascii="Arial" w:eastAsia="Calibri" w:hAnsi="Arial" w:cs="Arial"/>
                <w:sz w:val="26"/>
                <w:szCs w:val="26"/>
                <w:lang w:eastAsia="uk-UA"/>
              </w:rPr>
            </w:pPr>
          </w:p>
        </w:tc>
        <w:tc>
          <w:tcPr>
            <w:tcW w:w="1832" w:type="dxa"/>
            <w:tcBorders>
              <w:top w:val="single" w:sz="4" w:space="0" w:color="000000"/>
              <w:left w:val="single" w:sz="4" w:space="0" w:color="000000"/>
              <w:bottom w:val="single" w:sz="4" w:space="0" w:color="000000"/>
              <w:right w:val="single" w:sz="4" w:space="0" w:color="000000"/>
            </w:tcBorders>
          </w:tcPr>
          <w:p w:rsidR="00261127" w:rsidRPr="00433A14" w:rsidRDefault="00261127" w:rsidP="00433A14">
            <w:pPr>
              <w:rPr>
                <w:rFonts w:ascii="Arial" w:eastAsia="Calibri" w:hAnsi="Arial" w:cs="Arial"/>
                <w:sz w:val="26"/>
                <w:szCs w:val="26"/>
                <w:lang w:eastAsia="uk-UA"/>
              </w:rPr>
            </w:pPr>
          </w:p>
        </w:tc>
        <w:tc>
          <w:tcPr>
            <w:tcW w:w="2150" w:type="dxa"/>
            <w:tcBorders>
              <w:top w:val="single" w:sz="4" w:space="0" w:color="000000"/>
              <w:left w:val="single" w:sz="4" w:space="0" w:color="000000"/>
              <w:bottom w:val="single" w:sz="4" w:space="0" w:color="000000"/>
              <w:right w:val="single" w:sz="4" w:space="0" w:color="000000"/>
            </w:tcBorders>
          </w:tcPr>
          <w:p w:rsidR="00261127" w:rsidRPr="00433A14" w:rsidRDefault="00261127" w:rsidP="00433A14">
            <w:pPr>
              <w:rPr>
                <w:rFonts w:ascii="Arial" w:eastAsia="Calibri" w:hAnsi="Arial" w:cs="Arial"/>
                <w:sz w:val="26"/>
                <w:szCs w:val="26"/>
                <w:lang w:eastAsia="uk-UA"/>
              </w:rPr>
            </w:pPr>
          </w:p>
        </w:tc>
        <w:tc>
          <w:tcPr>
            <w:tcW w:w="1393" w:type="dxa"/>
            <w:tcBorders>
              <w:top w:val="single" w:sz="4" w:space="0" w:color="000000"/>
              <w:left w:val="single" w:sz="4" w:space="0" w:color="000000"/>
              <w:bottom w:val="single" w:sz="4" w:space="0" w:color="000000"/>
              <w:right w:val="single" w:sz="4" w:space="0" w:color="000000"/>
            </w:tcBorders>
          </w:tcPr>
          <w:p w:rsidR="00261127" w:rsidRPr="00433A14" w:rsidRDefault="00261127" w:rsidP="00433A14">
            <w:pPr>
              <w:rPr>
                <w:rFonts w:ascii="Arial" w:eastAsia="Calibri" w:hAnsi="Arial" w:cs="Arial"/>
                <w:sz w:val="26"/>
                <w:szCs w:val="26"/>
                <w:lang w:eastAsia="uk-UA"/>
              </w:rPr>
            </w:pPr>
          </w:p>
        </w:tc>
      </w:tr>
      <w:tr w:rsidR="00261127" w:rsidRPr="00433A14" w:rsidTr="003215F9">
        <w:trPr>
          <w:trHeight w:val="603"/>
        </w:trPr>
        <w:tc>
          <w:tcPr>
            <w:tcW w:w="7963" w:type="dxa"/>
            <w:gridSpan w:val="4"/>
            <w:tcBorders>
              <w:top w:val="single" w:sz="4" w:space="0" w:color="000000"/>
              <w:left w:val="single" w:sz="4" w:space="0" w:color="000000"/>
              <w:bottom w:val="single" w:sz="4" w:space="0" w:color="000000"/>
              <w:right w:val="single" w:sz="4" w:space="0" w:color="000000"/>
            </w:tcBorders>
            <w:hideMark/>
          </w:tcPr>
          <w:p w:rsidR="00261127" w:rsidRPr="00433A14" w:rsidRDefault="00261127" w:rsidP="00433A14">
            <w:pPr>
              <w:rPr>
                <w:rFonts w:ascii="Arial" w:hAnsi="Arial" w:cs="Arial"/>
                <w:bCs/>
                <w:sz w:val="26"/>
                <w:szCs w:val="26"/>
                <w:lang w:eastAsia="uk-UA"/>
              </w:rPr>
            </w:pPr>
            <w:r w:rsidRPr="00433A14">
              <w:rPr>
                <w:rFonts w:ascii="Arial" w:hAnsi="Arial" w:cs="Arial"/>
                <w:bCs/>
                <w:sz w:val="26"/>
                <w:szCs w:val="26"/>
                <w:lang w:eastAsia="uk-UA"/>
              </w:rPr>
              <w:t>Загальна сума, у гривнях</w:t>
            </w:r>
          </w:p>
        </w:tc>
        <w:tc>
          <w:tcPr>
            <w:tcW w:w="1393" w:type="dxa"/>
            <w:tcBorders>
              <w:top w:val="single" w:sz="4" w:space="0" w:color="000000"/>
              <w:left w:val="single" w:sz="4" w:space="0" w:color="000000"/>
              <w:bottom w:val="single" w:sz="4" w:space="0" w:color="000000"/>
              <w:right w:val="single" w:sz="4" w:space="0" w:color="000000"/>
            </w:tcBorders>
            <w:shd w:val="clear" w:color="auto" w:fill="FFFFFF"/>
          </w:tcPr>
          <w:p w:rsidR="00261127" w:rsidRPr="00433A14" w:rsidRDefault="00261127" w:rsidP="00433A14">
            <w:pPr>
              <w:rPr>
                <w:rFonts w:ascii="Arial" w:eastAsia="Calibri" w:hAnsi="Arial" w:cs="Arial"/>
                <w:sz w:val="26"/>
                <w:szCs w:val="26"/>
                <w:lang w:eastAsia="uk-UA"/>
              </w:rPr>
            </w:pPr>
          </w:p>
        </w:tc>
      </w:tr>
    </w:tbl>
    <w:p w:rsidR="00261127" w:rsidRPr="00433A14" w:rsidRDefault="00261127" w:rsidP="00433A14">
      <w:pPr>
        <w:rPr>
          <w:rFonts w:ascii="Arial" w:eastAsia="Calibri" w:hAnsi="Arial" w:cs="Arial"/>
          <w:sz w:val="26"/>
          <w:szCs w:val="26"/>
          <w:lang w:eastAsia="uk-UA"/>
        </w:rPr>
      </w:pPr>
    </w:p>
    <w:p w:rsidR="00261127" w:rsidRPr="00433A14" w:rsidRDefault="00261127" w:rsidP="003215F9">
      <w:pPr>
        <w:ind w:firstLine="708"/>
        <w:rPr>
          <w:rFonts w:ascii="Arial" w:hAnsi="Arial" w:cs="Arial"/>
          <w:bCs/>
          <w:sz w:val="26"/>
          <w:szCs w:val="26"/>
          <w:lang w:eastAsia="uk-UA"/>
        </w:rPr>
      </w:pPr>
      <w:r w:rsidRPr="00433A14">
        <w:rPr>
          <w:rFonts w:ascii="Arial" w:hAnsi="Arial" w:cs="Arial"/>
          <w:bCs/>
          <w:sz w:val="26"/>
          <w:szCs w:val="26"/>
          <w:lang w:eastAsia="uk-UA"/>
        </w:rPr>
        <w:t>Модуль 5. Інформація про запитувану суму грантових коштів</w:t>
      </w:r>
      <w:r w:rsidR="003215F9">
        <w:rPr>
          <w:rFonts w:ascii="Arial" w:hAnsi="Arial" w:cs="Arial"/>
          <w:bCs/>
          <w:sz w:val="26"/>
          <w:szCs w:val="26"/>
          <w:lang w:eastAsia="uk-UA"/>
        </w:rPr>
        <w:t>.</w:t>
      </w:r>
    </w:p>
    <w:p w:rsidR="00261127" w:rsidRDefault="00261127" w:rsidP="003215F9">
      <w:pPr>
        <w:ind w:firstLine="708"/>
        <w:rPr>
          <w:rFonts w:ascii="Arial" w:hAnsi="Arial" w:cs="Arial"/>
          <w:bCs/>
          <w:sz w:val="26"/>
          <w:szCs w:val="26"/>
          <w:lang w:eastAsia="uk-UA"/>
        </w:rPr>
      </w:pPr>
      <w:r w:rsidRPr="00433A14">
        <w:rPr>
          <w:rFonts w:ascii="Arial" w:hAnsi="Arial" w:cs="Arial"/>
          <w:bCs/>
          <w:sz w:val="26"/>
          <w:szCs w:val="26"/>
          <w:lang w:eastAsia="uk-UA"/>
        </w:rPr>
        <w:t xml:space="preserve">5.1. Структура фінансування грантового </w:t>
      </w:r>
      <w:proofErr w:type="spellStart"/>
      <w:r w:rsidRPr="00433A14">
        <w:rPr>
          <w:rFonts w:ascii="Arial" w:hAnsi="Arial" w:cs="Arial"/>
          <w:bCs/>
          <w:sz w:val="26"/>
          <w:szCs w:val="26"/>
          <w:lang w:eastAsia="uk-UA"/>
        </w:rPr>
        <w:t>проєкту</w:t>
      </w:r>
      <w:proofErr w:type="spellEnd"/>
      <w:r w:rsidR="003215F9">
        <w:rPr>
          <w:rFonts w:ascii="Arial" w:hAnsi="Arial" w:cs="Arial"/>
          <w:bCs/>
          <w:sz w:val="26"/>
          <w:szCs w:val="26"/>
          <w:lang w:eastAsia="uk-UA"/>
        </w:rPr>
        <w:t>.</w:t>
      </w:r>
    </w:p>
    <w:p w:rsidR="003215F9" w:rsidRPr="00433A14" w:rsidRDefault="003215F9" w:rsidP="003215F9">
      <w:pPr>
        <w:ind w:firstLine="708"/>
        <w:rPr>
          <w:rFonts w:ascii="Arial" w:hAnsi="Arial" w:cs="Arial"/>
          <w:bCs/>
          <w:sz w:val="26"/>
          <w:szCs w:val="26"/>
          <w:lang w:eastAsia="uk-UA"/>
        </w:rPr>
      </w:pP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943"/>
        <w:gridCol w:w="1413"/>
      </w:tblGrid>
      <w:tr w:rsidR="00261127" w:rsidRPr="00433A14" w:rsidTr="003215F9">
        <w:tc>
          <w:tcPr>
            <w:tcW w:w="7943" w:type="dxa"/>
            <w:tcBorders>
              <w:top w:val="single" w:sz="4" w:space="0" w:color="000000"/>
              <w:left w:val="single" w:sz="4" w:space="0" w:color="000000"/>
              <w:bottom w:val="single" w:sz="4" w:space="0" w:color="000000"/>
              <w:right w:val="single" w:sz="4" w:space="0" w:color="000000"/>
            </w:tcBorders>
            <w:hideMark/>
          </w:tcPr>
          <w:p w:rsidR="00261127" w:rsidRPr="00433A14" w:rsidRDefault="00261127" w:rsidP="00433A14">
            <w:pPr>
              <w:rPr>
                <w:rFonts w:ascii="Arial" w:hAnsi="Arial" w:cs="Arial"/>
                <w:bCs/>
                <w:sz w:val="26"/>
                <w:szCs w:val="26"/>
                <w:lang w:eastAsia="uk-UA"/>
              </w:rPr>
            </w:pPr>
            <w:r w:rsidRPr="00433A14">
              <w:rPr>
                <w:rFonts w:ascii="Arial" w:hAnsi="Arial" w:cs="Arial"/>
                <w:bCs/>
                <w:sz w:val="26"/>
                <w:szCs w:val="26"/>
                <w:lang w:eastAsia="uk-UA"/>
              </w:rPr>
              <w:t>Загальна сума гранту, необхідна для заснування</w:t>
            </w:r>
            <w:r w:rsidR="003215F9">
              <w:rPr>
                <w:rFonts w:ascii="Arial" w:hAnsi="Arial" w:cs="Arial"/>
                <w:bCs/>
                <w:sz w:val="26"/>
                <w:szCs w:val="26"/>
                <w:lang w:eastAsia="uk-UA"/>
              </w:rPr>
              <w:t xml:space="preserve"> </w:t>
            </w:r>
            <w:r w:rsidRPr="00433A14">
              <w:rPr>
                <w:rFonts w:ascii="Arial" w:hAnsi="Arial" w:cs="Arial"/>
                <w:bCs/>
                <w:sz w:val="26"/>
                <w:szCs w:val="26"/>
                <w:lang w:eastAsia="uk-UA"/>
              </w:rPr>
              <w:t>/</w:t>
            </w:r>
            <w:r w:rsidR="003215F9">
              <w:rPr>
                <w:rFonts w:ascii="Arial" w:hAnsi="Arial" w:cs="Arial"/>
                <w:bCs/>
                <w:sz w:val="26"/>
                <w:szCs w:val="26"/>
                <w:lang w:eastAsia="uk-UA"/>
              </w:rPr>
              <w:t xml:space="preserve"> </w:t>
            </w:r>
            <w:r w:rsidRPr="00433A14">
              <w:rPr>
                <w:rFonts w:ascii="Arial" w:hAnsi="Arial" w:cs="Arial"/>
                <w:bCs/>
                <w:sz w:val="26"/>
                <w:szCs w:val="26"/>
                <w:lang w:eastAsia="uk-UA"/>
              </w:rPr>
              <w:t>відновлення чи ро</w:t>
            </w:r>
            <w:r w:rsidR="003215F9">
              <w:rPr>
                <w:rFonts w:ascii="Arial" w:hAnsi="Arial" w:cs="Arial"/>
                <w:bCs/>
                <w:sz w:val="26"/>
                <w:szCs w:val="26"/>
                <w:lang w:eastAsia="uk-UA"/>
              </w:rPr>
              <w:t>звитку цього бізнесу, у гривнях:</w:t>
            </w:r>
          </w:p>
        </w:tc>
        <w:tc>
          <w:tcPr>
            <w:tcW w:w="1413" w:type="dxa"/>
            <w:tcBorders>
              <w:top w:val="single" w:sz="4" w:space="0" w:color="000000"/>
              <w:left w:val="single" w:sz="4" w:space="0" w:color="000000"/>
              <w:bottom w:val="single" w:sz="4" w:space="0" w:color="000000"/>
              <w:right w:val="single" w:sz="4" w:space="0" w:color="000000"/>
            </w:tcBorders>
          </w:tcPr>
          <w:p w:rsidR="00261127" w:rsidRPr="00433A14" w:rsidRDefault="00261127" w:rsidP="00433A14">
            <w:pPr>
              <w:rPr>
                <w:rFonts w:ascii="Arial" w:hAnsi="Arial" w:cs="Arial"/>
                <w:bCs/>
                <w:sz w:val="26"/>
                <w:szCs w:val="26"/>
                <w:lang w:eastAsia="uk-UA"/>
              </w:rPr>
            </w:pPr>
          </w:p>
        </w:tc>
      </w:tr>
      <w:tr w:rsidR="00261127" w:rsidRPr="00433A14" w:rsidTr="003215F9">
        <w:trPr>
          <w:trHeight w:val="382"/>
        </w:trPr>
        <w:tc>
          <w:tcPr>
            <w:tcW w:w="7943" w:type="dxa"/>
            <w:tcBorders>
              <w:top w:val="single" w:sz="4" w:space="0" w:color="000000"/>
              <w:left w:val="single" w:sz="4" w:space="0" w:color="000000"/>
              <w:bottom w:val="single" w:sz="4" w:space="0" w:color="000000"/>
              <w:right w:val="single" w:sz="4" w:space="0" w:color="000000"/>
            </w:tcBorders>
            <w:hideMark/>
          </w:tcPr>
          <w:p w:rsidR="00261127" w:rsidRPr="00433A14" w:rsidRDefault="00261127" w:rsidP="00433A14">
            <w:pPr>
              <w:rPr>
                <w:rFonts w:ascii="Arial" w:hAnsi="Arial" w:cs="Arial"/>
                <w:bCs/>
                <w:sz w:val="26"/>
                <w:szCs w:val="26"/>
                <w:lang w:eastAsia="uk-UA"/>
              </w:rPr>
            </w:pPr>
            <w:r w:rsidRPr="00433A14">
              <w:rPr>
                <w:rFonts w:ascii="Arial" w:hAnsi="Arial" w:cs="Arial"/>
                <w:bCs/>
                <w:sz w:val="26"/>
                <w:szCs w:val="26"/>
                <w:lang w:eastAsia="uk-UA"/>
              </w:rPr>
              <w:t>Сума запиту на грантові кошти від Львівської міської ради</w:t>
            </w:r>
          </w:p>
        </w:tc>
        <w:tc>
          <w:tcPr>
            <w:tcW w:w="1413" w:type="dxa"/>
            <w:tcBorders>
              <w:top w:val="single" w:sz="4" w:space="0" w:color="000000"/>
              <w:left w:val="single" w:sz="4" w:space="0" w:color="000000"/>
              <w:bottom w:val="single" w:sz="4" w:space="0" w:color="000000"/>
              <w:right w:val="single" w:sz="4" w:space="0" w:color="000000"/>
            </w:tcBorders>
          </w:tcPr>
          <w:p w:rsidR="00261127" w:rsidRPr="00433A14" w:rsidRDefault="00261127" w:rsidP="00433A14">
            <w:pPr>
              <w:rPr>
                <w:rFonts w:ascii="Arial" w:hAnsi="Arial" w:cs="Arial"/>
                <w:bCs/>
                <w:sz w:val="26"/>
                <w:szCs w:val="26"/>
                <w:lang w:eastAsia="uk-UA"/>
              </w:rPr>
            </w:pPr>
          </w:p>
        </w:tc>
      </w:tr>
      <w:tr w:rsidR="00261127" w:rsidRPr="00433A14" w:rsidTr="003215F9">
        <w:trPr>
          <w:trHeight w:val="386"/>
        </w:trPr>
        <w:tc>
          <w:tcPr>
            <w:tcW w:w="7943" w:type="dxa"/>
            <w:tcBorders>
              <w:top w:val="single" w:sz="4" w:space="0" w:color="000000"/>
              <w:left w:val="single" w:sz="4" w:space="0" w:color="000000"/>
              <w:bottom w:val="single" w:sz="4" w:space="0" w:color="000000"/>
              <w:right w:val="single" w:sz="4" w:space="0" w:color="000000"/>
            </w:tcBorders>
            <w:hideMark/>
          </w:tcPr>
          <w:p w:rsidR="00261127" w:rsidRPr="00433A14" w:rsidRDefault="00261127" w:rsidP="00433A14">
            <w:pPr>
              <w:rPr>
                <w:rFonts w:ascii="Arial" w:hAnsi="Arial" w:cs="Arial"/>
                <w:bCs/>
                <w:sz w:val="26"/>
                <w:szCs w:val="26"/>
                <w:lang w:eastAsia="uk-UA"/>
              </w:rPr>
            </w:pPr>
            <w:r w:rsidRPr="00433A14">
              <w:rPr>
                <w:rFonts w:ascii="Arial" w:hAnsi="Arial" w:cs="Arial"/>
                <w:bCs/>
                <w:sz w:val="26"/>
                <w:szCs w:val="26"/>
                <w:lang w:eastAsia="uk-UA"/>
              </w:rPr>
              <w:t>Сума запиту на грантові кошти від донорської організації (за наявності)</w:t>
            </w:r>
          </w:p>
        </w:tc>
        <w:tc>
          <w:tcPr>
            <w:tcW w:w="1413" w:type="dxa"/>
            <w:tcBorders>
              <w:top w:val="single" w:sz="4" w:space="0" w:color="000000"/>
              <w:left w:val="single" w:sz="4" w:space="0" w:color="000000"/>
              <w:bottom w:val="single" w:sz="4" w:space="0" w:color="000000"/>
              <w:right w:val="single" w:sz="4" w:space="0" w:color="000000"/>
            </w:tcBorders>
          </w:tcPr>
          <w:p w:rsidR="00261127" w:rsidRPr="00433A14" w:rsidRDefault="00261127" w:rsidP="00433A14">
            <w:pPr>
              <w:rPr>
                <w:rFonts w:ascii="Arial" w:hAnsi="Arial" w:cs="Arial"/>
                <w:bCs/>
                <w:sz w:val="26"/>
                <w:szCs w:val="26"/>
                <w:lang w:eastAsia="uk-UA"/>
              </w:rPr>
            </w:pPr>
          </w:p>
        </w:tc>
      </w:tr>
      <w:tr w:rsidR="00261127" w:rsidRPr="00433A14" w:rsidTr="003215F9">
        <w:trPr>
          <w:trHeight w:val="537"/>
        </w:trPr>
        <w:tc>
          <w:tcPr>
            <w:tcW w:w="7943" w:type="dxa"/>
            <w:tcBorders>
              <w:top w:val="single" w:sz="4" w:space="0" w:color="000000"/>
              <w:left w:val="single" w:sz="4" w:space="0" w:color="000000"/>
              <w:bottom w:val="single" w:sz="4" w:space="0" w:color="000000"/>
              <w:right w:val="single" w:sz="4" w:space="0" w:color="000000"/>
            </w:tcBorders>
            <w:hideMark/>
          </w:tcPr>
          <w:p w:rsidR="00B72106" w:rsidRPr="00433A14" w:rsidRDefault="00261127" w:rsidP="00433A14">
            <w:pPr>
              <w:rPr>
                <w:rFonts w:ascii="Arial" w:hAnsi="Arial" w:cs="Arial"/>
                <w:bCs/>
                <w:sz w:val="26"/>
                <w:szCs w:val="26"/>
                <w:lang w:eastAsia="uk-UA"/>
              </w:rPr>
            </w:pPr>
            <w:r w:rsidRPr="00433A14">
              <w:rPr>
                <w:rFonts w:ascii="Arial" w:hAnsi="Arial" w:cs="Arial"/>
                <w:bCs/>
                <w:sz w:val="26"/>
                <w:szCs w:val="26"/>
                <w:lang w:eastAsia="uk-UA"/>
              </w:rPr>
              <w:t>Загальна сума внеску, яку Ви готові вкласти для заснування чи відновлення бізнесу (якщо плануєте), у гривнях</w:t>
            </w:r>
          </w:p>
        </w:tc>
        <w:tc>
          <w:tcPr>
            <w:tcW w:w="1413" w:type="dxa"/>
            <w:tcBorders>
              <w:top w:val="single" w:sz="4" w:space="0" w:color="000000"/>
              <w:left w:val="single" w:sz="4" w:space="0" w:color="000000"/>
              <w:bottom w:val="single" w:sz="4" w:space="0" w:color="000000"/>
              <w:right w:val="single" w:sz="4" w:space="0" w:color="000000"/>
            </w:tcBorders>
          </w:tcPr>
          <w:p w:rsidR="00261127" w:rsidRPr="00433A14" w:rsidRDefault="00261127" w:rsidP="00433A14">
            <w:pPr>
              <w:rPr>
                <w:rFonts w:ascii="Arial" w:hAnsi="Arial" w:cs="Arial"/>
                <w:bCs/>
                <w:sz w:val="26"/>
                <w:szCs w:val="26"/>
                <w:lang w:eastAsia="uk-UA"/>
              </w:rPr>
            </w:pPr>
          </w:p>
        </w:tc>
      </w:tr>
    </w:tbl>
    <w:p w:rsidR="00261127" w:rsidRDefault="00261127" w:rsidP="00433A14">
      <w:pPr>
        <w:rPr>
          <w:rFonts w:ascii="Arial" w:eastAsia="Calibri" w:hAnsi="Arial" w:cs="Arial"/>
          <w:sz w:val="26"/>
          <w:szCs w:val="26"/>
          <w:lang w:eastAsia="uk-UA"/>
        </w:rPr>
      </w:pPr>
    </w:p>
    <w:p w:rsidR="003215F9" w:rsidRDefault="003215F9" w:rsidP="00433A14">
      <w:pPr>
        <w:rPr>
          <w:rFonts w:ascii="Arial" w:eastAsia="Calibri" w:hAnsi="Arial" w:cs="Arial"/>
          <w:sz w:val="26"/>
          <w:szCs w:val="26"/>
          <w:lang w:eastAsia="uk-UA"/>
        </w:rPr>
      </w:pPr>
    </w:p>
    <w:p w:rsidR="003215F9" w:rsidRPr="00433A14" w:rsidRDefault="003215F9" w:rsidP="00433A14">
      <w:pPr>
        <w:rPr>
          <w:rFonts w:ascii="Arial" w:eastAsia="Calibri" w:hAnsi="Arial" w:cs="Arial"/>
          <w:sz w:val="26"/>
          <w:szCs w:val="26"/>
          <w:lang w:eastAsia="uk-UA"/>
        </w:rPr>
      </w:pPr>
    </w:p>
    <w:p w:rsidR="00261127" w:rsidRDefault="00261127" w:rsidP="003215F9">
      <w:pPr>
        <w:ind w:firstLine="708"/>
        <w:rPr>
          <w:rFonts w:ascii="Arial" w:eastAsia="Calibri" w:hAnsi="Arial" w:cs="Arial"/>
          <w:sz w:val="26"/>
          <w:szCs w:val="26"/>
          <w:lang w:eastAsia="uk-UA"/>
        </w:rPr>
      </w:pPr>
      <w:r w:rsidRPr="00433A14">
        <w:rPr>
          <w:rFonts w:ascii="Arial" w:eastAsia="Calibri" w:hAnsi="Arial" w:cs="Arial"/>
          <w:sz w:val="26"/>
          <w:szCs w:val="26"/>
          <w:lang w:eastAsia="uk-UA"/>
        </w:rPr>
        <w:t>5.2. Прогноз фінансових результатів бізнесу на 1 місяць</w:t>
      </w:r>
      <w:r w:rsidR="003215F9">
        <w:rPr>
          <w:rFonts w:ascii="Arial" w:eastAsia="Calibri" w:hAnsi="Arial" w:cs="Arial"/>
          <w:sz w:val="26"/>
          <w:szCs w:val="26"/>
          <w:lang w:eastAsia="uk-UA"/>
        </w:rPr>
        <w:t>.</w:t>
      </w:r>
    </w:p>
    <w:p w:rsidR="003215F9" w:rsidRPr="00433A14" w:rsidRDefault="003215F9" w:rsidP="003215F9">
      <w:pPr>
        <w:ind w:firstLine="708"/>
        <w:rPr>
          <w:rFonts w:ascii="Arial" w:eastAsia="Calibri" w:hAnsi="Arial" w:cs="Arial"/>
          <w:sz w:val="26"/>
          <w:szCs w:val="26"/>
          <w:lang w:eastAsia="uk-UA"/>
        </w:rPr>
      </w:pP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943"/>
        <w:gridCol w:w="1413"/>
      </w:tblGrid>
      <w:tr w:rsidR="00261127" w:rsidRPr="00433A14" w:rsidTr="003215F9">
        <w:tc>
          <w:tcPr>
            <w:tcW w:w="9356" w:type="dxa"/>
            <w:gridSpan w:val="2"/>
            <w:tcBorders>
              <w:top w:val="single" w:sz="4" w:space="0" w:color="000000"/>
              <w:left w:val="single" w:sz="4" w:space="0" w:color="000000"/>
              <w:bottom w:val="single" w:sz="4" w:space="0" w:color="000000"/>
              <w:right w:val="single" w:sz="4" w:space="0" w:color="000000"/>
            </w:tcBorders>
            <w:hideMark/>
          </w:tcPr>
          <w:p w:rsidR="00261127" w:rsidRPr="00433A14" w:rsidRDefault="00261127" w:rsidP="00433A14">
            <w:pPr>
              <w:rPr>
                <w:rFonts w:ascii="Arial" w:hAnsi="Arial" w:cs="Arial"/>
                <w:bCs/>
                <w:sz w:val="26"/>
                <w:szCs w:val="26"/>
                <w:lang w:eastAsia="uk-UA"/>
              </w:rPr>
            </w:pPr>
            <w:r w:rsidRPr="00433A14">
              <w:rPr>
                <w:rFonts w:ascii="Arial" w:hAnsi="Arial" w:cs="Arial"/>
                <w:bCs/>
                <w:sz w:val="26"/>
                <w:szCs w:val="26"/>
                <w:lang w:eastAsia="uk-UA"/>
              </w:rPr>
              <w:t>Орієнтовний звіт про фінансові результати відповідно до форми бюджету</w:t>
            </w:r>
            <w:r w:rsidR="007E6476">
              <w:rPr>
                <w:rFonts w:ascii="Arial" w:hAnsi="Arial" w:cs="Arial"/>
                <w:bCs/>
                <w:sz w:val="26"/>
                <w:szCs w:val="26"/>
                <w:lang w:eastAsia="uk-UA"/>
              </w:rPr>
              <w:t xml:space="preserve"> </w:t>
            </w:r>
            <w:r w:rsidRPr="00433A14">
              <w:rPr>
                <w:rFonts w:ascii="Arial" w:hAnsi="Arial" w:cs="Arial"/>
                <w:bCs/>
                <w:sz w:val="26"/>
                <w:szCs w:val="26"/>
                <w:lang w:eastAsia="uk-UA"/>
              </w:rPr>
              <w:t>/</w:t>
            </w:r>
            <w:r w:rsidR="007E6476">
              <w:rPr>
                <w:rFonts w:ascii="Arial" w:hAnsi="Arial" w:cs="Arial"/>
                <w:bCs/>
                <w:sz w:val="26"/>
                <w:szCs w:val="26"/>
                <w:lang w:eastAsia="uk-UA"/>
              </w:rPr>
              <w:t xml:space="preserve"> </w:t>
            </w:r>
            <w:r w:rsidRPr="00433A14">
              <w:rPr>
                <w:rFonts w:ascii="Arial" w:hAnsi="Arial" w:cs="Arial"/>
                <w:bCs/>
                <w:sz w:val="26"/>
                <w:szCs w:val="26"/>
                <w:lang w:eastAsia="uk-UA"/>
              </w:rPr>
              <w:t>на 1 місяць, у гривнях:</w:t>
            </w:r>
          </w:p>
        </w:tc>
      </w:tr>
      <w:tr w:rsidR="00261127" w:rsidRPr="00433A14" w:rsidTr="003215F9">
        <w:trPr>
          <w:trHeight w:val="414"/>
        </w:trPr>
        <w:tc>
          <w:tcPr>
            <w:tcW w:w="7943" w:type="dxa"/>
            <w:tcBorders>
              <w:top w:val="single" w:sz="4" w:space="0" w:color="000000"/>
              <w:left w:val="single" w:sz="4" w:space="0" w:color="000000"/>
              <w:bottom w:val="single" w:sz="4" w:space="0" w:color="000000"/>
              <w:right w:val="single" w:sz="4" w:space="0" w:color="000000"/>
            </w:tcBorders>
            <w:hideMark/>
          </w:tcPr>
          <w:p w:rsidR="00261127" w:rsidRPr="00433A14" w:rsidRDefault="00261127" w:rsidP="00433A14">
            <w:pPr>
              <w:rPr>
                <w:rFonts w:ascii="Arial" w:hAnsi="Arial" w:cs="Arial"/>
                <w:bCs/>
                <w:sz w:val="26"/>
                <w:szCs w:val="26"/>
                <w:lang w:eastAsia="uk-UA"/>
              </w:rPr>
            </w:pPr>
            <w:r w:rsidRPr="00433A14">
              <w:rPr>
                <w:rFonts w:ascii="Arial" w:hAnsi="Arial" w:cs="Arial"/>
                <w:bCs/>
                <w:sz w:val="26"/>
                <w:szCs w:val="26"/>
                <w:lang w:eastAsia="uk-UA"/>
              </w:rPr>
              <w:t>Дохід (загальна вартість продажу товарів, послуг тощо)</w:t>
            </w:r>
          </w:p>
        </w:tc>
        <w:tc>
          <w:tcPr>
            <w:tcW w:w="1413" w:type="dxa"/>
            <w:tcBorders>
              <w:top w:val="single" w:sz="4" w:space="0" w:color="000000"/>
              <w:left w:val="single" w:sz="4" w:space="0" w:color="000000"/>
              <w:bottom w:val="single" w:sz="4" w:space="0" w:color="000000"/>
              <w:right w:val="single" w:sz="4" w:space="0" w:color="000000"/>
            </w:tcBorders>
          </w:tcPr>
          <w:p w:rsidR="00261127" w:rsidRPr="00433A14" w:rsidRDefault="00261127" w:rsidP="00433A14">
            <w:pPr>
              <w:rPr>
                <w:rFonts w:ascii="Arial" w:hAnsi="Arial" w:cs="Arial"/>
                <w:bCs/>
                <w:sz w:val="26"/>
                <w:szCs w:val="26"/>
                <w:lang w:eastAsia="uk-UA"/>
              </w:rPr>
            </w:pPr>
          </w:p>
        </w:tc>
      </w:tr>
      <w:tr w:rsidR="00261127" w:rsidRPr="00433A14" w:rsidTr="007E6476">
        <w:trPr>
          <w:trHeight w:val="497"/>
        </w:trPr>
        <w:tc>
          <w:tcPr>
            <w:tcW w:w="7943" w:type="dxa"/>
            <w:tcBorders>
              <w:top w:val="single" w:sz="4" w:space="0" w:color="000000"/>
              <w:left w:val="single" w:sz="4" w:space="0" w:color="000000"/>
              <w:bottom w:val="single" w:sz="4" w:space="0" w:color="000000"/>
              <w:right w:val="single" w:sz="4" w:space="0" w:color="000000"/>
            </w:tcBorders>
            <w:hideMark/>
          </w:tcPr>
          <w:p w:rsidR="00261127" w:rsidRPr="00433A14" w:rsidRDefault="00261127" w:rsidP="00433A14">
            <w:pPr>
              <w:rPr>
                <w:rFonts w:ascii="Arial" w:hAnsi="Arial" w:cs="Arial"/>
                <w:bCs/>
                <w:sz w:val="26"/>
                <w:szCs w:val="26"/>
                <w:lang w:eastAsia="uk-UA"/>
              </w:rPr>
            </w:pPr>
            <w:r w:rsidRPr="00433A14">
              <w:rPr>
                <w:rFonts w:ascii="Arial" w:hAnsi="Arial" w:cs="Arial"/>
                <w:bCs/>
                <w:sz w:val="26"/>
                <w:szCs w:val="26"/>
                <w:lang w:eastAsia="uk-UA"/>
              </w:rPr>
              <w:t>Щомісячні витрати на ведення бізнесу (оплата праці, оренда, комунальні послуги, вартість</w:t>
            </w:r>
            <w:r w:rsidR="007E6476">
              <w:rPr>
                <w:rFonts w:ascii="Arial" w:hAnsi="Arial" w:cs="Arial"/>
                <w:bCs/>
                <w:sz w:val="26"/>
                <w:szCs w:val="26"/>
                <w:lang w:eastAsia="uk-UA"/>
              </w:rPr>
              <w:t xml:space="preserve"> </w:t>
            </w:r>
            <w:r w:rsidRPr="00433A14">
              <w:rPr>
                <w:rFonts w:ascii="Arial" w:hAnsi="Arial" w:cs="Arial"/>
                <w:bCs/>
                <w:sz w:val="26"/>
                <w:szCs w:val="26"/>
                <w:lang w:eastAsia="uk-UA"/>
              </w:rPr>
              <w:t>сировини тощо)</w:t>
            </w:r>
          </w:p>
        </w:tc>
        <w:tc>
          <w:tcPr>
            <w:tcW w:w="1413" w:type="dxa"/>
            <w:tcBorders>
              <w:top w:val="single" w:sz="4" w:space="0" w:color="000000"/>
              <w:left w:val="single" w:sz="4" w:space="0" w:color="000000"/>
              <w:bottom w:val="single" w:sz="4" w:space="0" w:color="000000"/>
              <w:right w:val="single" w:sz="4" w:space="0" w:color="000000"/>
            </w:tcBorders>
          </w:tcPr>
          <w:p w:rsidR="00261127" w:rsidRPr="00433A14" w:rsidRDefault="00261127" w:rsidP="00433A14">
            <w:pPr>
              <w:rPr>
                <w:rFonts w:ascii="Arial" w:hAnsi="Arial" w:cs="Arial"/>
                <w:bCs/>
                <w:sz w:val="26"/>
                <w:szCs w:val="26"/>
                <w:lang w:eastAsia="uk-UA"/>
              </w:rPr>
            </w:pPr>
          </w:p>
        </w:tc>
      </w:tr>
      <w:tr w:rsidR="00261127" w:rsidRPr="00433A14" w:rsidTr="007E6476">
        <w:trPr>
          <w:trHeight w:val="322"/>
        </w:trPr>
        <w:tc>
          <w:tcPr>
            <w:tcW w:w="7943" w:type="dxa"/>
            <w:tcBorders>
              <w:top w:val="single" w:sz="4" w:space="0" w:color="000000"/>
              <w:left w:val="single" w:sz="4" w:space="0" w:color="000000"/>
              <w:bottom w:val="single" w:sz="4" w:space="0" w:color="000000"/>
              <w:right w:val="single" w:sz="4" w:space="0" w:color="000000"/>
            </w:tcBorders>
            <w:hideMark/>
          </w:tcPr>
          <w:p w:rsidR="00261127" w:rsidRPr="00433A14" w:rsidRDefault="00261127" w:rsidP="00433A14">
            <w:pPr>
              <w:tabs>
                <w:tab w:val="left" w:pos="3731"/>
              </w:tabs>
              <w:rPr>
                <w:rFonts w:ascii="Arial" w:hAnsi="Arial" w:cs="Arial"/>
                <w:bCs/>
                <w:sz w:val="26"/>
                <w:szCs w:val="26"/>
                <w:lang w:eastAsia="uk-UA"/>
              </w:rPr>
            </w:pPr>
            <w:r w:rsidRPr="00433A14">
              <w:rPr>
                <w:rFonts w:ascii="Arial" w:hAnsi="Arial" w:cs="Arial"/>
                <w:bCs/>
                <w:sz w:val="26"/>
                <w:szCs w:val="26"/>
                <w:lang w:eastAsia="uk-UA"/>
              </w:rPr>
              <w:t>Щомісячний чистий прибуток</w:t>
            </w:r>
          </w:p>
        </w:tc>
        <w:tc>
          <w:tcPr>
            <w:tcW w:w="1413" w:type="dxa"/>
            <w:tcBorders>
              <w:top w:val="single" w:sz="4" w:space="0" w:color="000000"/>
              <w:left w:val="single" w:sz="4" w:space="0" w:color="000000"/>
              <w:bottom w:val="single" w:sz="4" w:space="0" w:color="000000"/>
              <w:right w:val="single" w:sz="4" w:space="0" w:color="000000"/>
            </w:tcBorders>
          </w:tcPr>
          <w:p w:rsidR="00261127" w:rsidRPr="00433A14" w:rsidRDefault="00261127" w:rsidP="00433A14">
            <w:pPr>
              <w:rPr>
                <w:rFonts w:ascii="Arial" w:hAnsi="Arial" w:cs="Arial"/>
                <w:bCs/>
                <w:sz w:val="26"/>
                <w:szCs w:val="26"/>
                <w:lang w:eastAsia="uk-UA"/>
              </w:rPr>
            </w:pPr>
          </w:p>
        </w:tc>
      </w:tr>
    </w:tbl>
    <w:p w:rsidR="00261127" w:rsidRPr="00433A14" w:rsidRDefault="00261127" w:rsidP="00433A14">
      <w:pPr>
        <w:rPr>
          <w:rFonts w:ascii="Arial" w:eastAsia="Calibri" w:hAnsi="Arial" w:cs="Arial"/>
          <w:sz w:val="26"/>
          <w:szCs w:val="26"/>
          <w:lang w:eastAsia="uk-UA"/>
        </w:rPr>
      </w:pPr>
    </w:p>
    <w:p w:rsidR="00261127" w:rsidRPr="00433A14" w:rsidRDefault="00261127" w:rsidP="007E6476">
      <w:pPr>
        <w:ind w:firstLine="708"/>
        <w:rPr>
          <w:rFonts w:ascii="Arial" w:eastAsia="Calibri" w:hAnsi="Arial" w:cs="Arial"/>
          <w:sz w:val="26"/>
          <w:szCs w:val="26"/>
          <w:lang w:eastAsia="uk-UA"/>
        </w:rPr>
      </w:pPr>
      <w:r w:rsidRPr="00433A14">
        <w:rPr>
          <w:rFonts w:ascii="Arial" w:eastAsia="Calibri" w:hAnsi="Arial" w:cs="Arial"/>
          <w:sz w:val="26"/>
          <w:szCs w:val="26"/>
          <w:lang w:eastAsia="uk-UA"/>
        </w:rPr>
        <w:t>5.3. План створення робочих місць</w:t>
      </w:r>
      <w:r w:rsidR="007E6476">
        <w:rPr>
          <w:rFonts w:ascii="Arial" w:eastAsia="Calibri" w:hAnsi="Arial" w:cs="Arial"/>
          <w:sz w:val="26"/>
          <w:szCs w:val="26"/>
          <w:lang w:eastAsia="uk-UA"/>
        </w:rPr>
        <w:t>.</w:t>
      </w:r>
    </w:p>
    <w:tbl>
      <w:tblPr>
        <w:tblpPr w:leftFromText="180" w:rightFromText="180" w:bottomFromText="160" w:vertAnchor="text"/>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938"/>
        <w:gridCol w:w="1413"/>
      </w:tblGrid>
      <w:tr w:rsidR="00261127" w:rsidRPr="00433A14" w:rsidTr="007E6476">
        <w:trPr>
          <w:trHeight w:val="300"/>
        </w:trPr>
        <w:tc>
          <w:tcPr>
            <w:tcW w:w="7938" w:type="dxa"/>
            <w:tcBorders>
              <w:top w:val="single" w:sz="4" w:space="0" w:color="000000"/>
              <w:left w:val="single" w:sz="4" w:space="0" w:color="000000"/>
              <w:bottom w:val="single" w:sz="4" w:space="0" w:color="000000"/>
              <w:right w:val="single" w:sz="4" w:space="0" w:color="000000"/>
            </w:tcBorders>
            <w:hideMark/>
          </w:tcPr>
          <w:p w:rsidR="00261127" w:rsidRPr="00433A14" w:rsidRDefault="00261127" w:rsidP="00433A14">
            <w:pPr>
              <w:rPr>
                <w:rFonts w:ascii="Arial" w:hAnsi="Arial" w:cs="Arial"/>
                <w:bCs/>
                <w:sz w:val="26"/>
                <w:szCs w:val="26"/>
                <w:lang w:eastAsia="uk-UA"/>
              </w:rPr>
            </w:pPr>
            <w:r w:rsidRPr="00433A14">
              <w:rPr>
                <w:rFonts w:ascii="Arial" w:hAnsi="Arial" w:cs="Arial"/>
                <w:bCs/>
                <w:sz w:val="26"/>
                <w:szCs w:val="26"/>
                <w:lang w:eastAsia="uk-UA"/>
              </w:rPr>
              <w:t>Інформація щодо працевлаштування:</w:t>
            </w:r>
          </w:p>
        </w:tc>
        <w:tc>
          <w:tcPr>
            <w:tcW w:w="1413" w:type="dxa"/>
            <w:tcBorders>
              <w:top w:val="single" w:sz="4" w:space="0" w:color="000000"/>
              <w:left w:val="single" w:sz="4" w:space="0" w:color="000000"/>
              <w:bottom w:val="single" w:sz="4" w:space="0" w:color="000000"/>
              <w:right w:val="single" w:sz="4" w:space="0" w:color="000000"/>
            </w:tcBorders>
          </w:tcPr>
          <w:p w:rsidR="00261127" w:rsidRPr="00433A14" w:rsidRDefault="00261127" w:rsidP="00433A14">
            <w:pPr>
              <w:rPr>
                <w:rFonts w:ascii="Arial" w:hAnsi="Arial" w:cs="Arial"/>
                <w:bCs/>
                <w:sz w:val="26"/>
                <w:szCs w:val="26"/>
                <w:lang w:eastAsia="uk-UA"/>
              </w:rPr>
            </w:pPr>
          </w:p>
        </w:tc>
      </w:tr>
      <w:tr w:rsidR="00261127" w:rsidRPr="00433A14" w:rsidTr="007E6476">
        <w:trPr>
          <w:trHeight w:val="240"/>
        </w:trPr>
        <w:tc>
          <w:tcPr>
            <w:tcW w:w="7938" w:type="dxa"/>
            <w:tcBorders>
              <w:top w:val="single" w:sz="4" w:space="0" w:color="000000"/>
              <w:left w:val="single" w:sz="4" w:space="0" w:color="000000"/>
              <w:bottom w:val="single" w:sz="4" w:space="0" w:color="000000"/>
              <w:right w:val="single" w:sz="4" w:space="0" w:color="000000"/>
            </w:tcBorders>
            <w:hideMark/>
          </w:tcPr>
          <w:p w:rsidR="00261127" w:rsidRPr="00433A14" w:rsidRDefault="00261127" w:rsidP="00433A14">
            <w:pPr>
              <w:rPr>
                <w:rFonts w:ascii="Arial" w:hAnsi="Arial" w:cs="Arial"/>
                <w:bCs/>
                <w:sz w:val="26"/>
                <w:szCs w:val="26"/>
                <w:lang w:eastAsia="uk-UA"/>
              </w:rPr>
            </w:pPr>
            <w:r w:rsidRPr="00433A14">
              <w:rPr>
                <w:rFonts w:ascii="Arial" w:hAnsi="Arial" w:cs="Arial"/>
                <w:bCs/>
                <w:sz w:val="26"/>
                <w:szCs w:val="26"/>
                <w:lang w:eastAsia="uk-UA"/>
              </w:rPr>
              <w:t>Чи плануєте Ви наймати працівників, якщо отримаєте грант?</w:t>
            </w:r>
          </w:p>
        </w:tc>
        <w:tc>
          <w:tcPr>
            <w:tcW w:w="1413" w:type="dxa"/>
            <w:tcBorders>
              <w:top w:val="single" w:sz="4" w:space="0" w:color="000000"/>
              <w:left w:val="single" w:sz="4" w:space="0" w:color="000000"/>
              <w:bottom w:val="single" w:sz="4" w:space="0" w:color="000000"/>
              <w:right w:val="single" w:sz="4" w:space="0" w:color="000000"/>
            </w:tcBorders>
            <w:hideMark/>
          </w:tcPr>
          <w:p w:rsidR="00261127" w:rsidRPr="00433A14" w:rsidRDefault="007E6476" w:rsidP="00433A14">
            <w:pPr>
              <w:rPr>
                <w:rFonts w:ascii="Arial" w:hAnsi="Arial" w:cs="Arial"/>
                <w:bCs/>
                <w:sz w:val="26"/>
                <w:szCs w:val="26"/>
                <w:lang w:eastAsia="uk-UA"/>
              </w:rPr>
            </w:pPr>
            <w:r w:rsidRPr="00433A14">
              <w:rPr>
                <w:rFonts w:ascii="Arial" w:hAnsi="Arial" w:cs="Arial"/>
                <w:bCs/>
                <w:sz w:val="26"/>
                <w:szCs w:val="26"/>
                <w:lang w:eastAsia="uk-UA"/>
              </w:rPr>
              <w:t>Так/</w:t>
            </w:r>
            <w:proofErr w:type="spellStart"/>
            <w:r w:rsidR="00261127" w:rsidRPr="00433A14">
              <w:rPr>
                <w:rFonts w:ascii="Arial" w:hAnsi="Arial" w:cs="Arial"/>
                <w:bCs/>
                <w:sz w:val="26"/>
                <w:szCs w:val="26"/>
                <w:lang w:eastAsia="uk-UA"/>
              </w:rPr>
              <w:t>Yes</w:t>
            </w:r>
            <w:proofErr w:type="spellEnd"/>
          </w:p>
          <w:p w:rsidR="00261127" w:rsidRPr="00433A14" w:rsidRDefault="007E6476" w:rsidP="007E6476">
            <w:pPr>
              <w:rPr>
                <w:rFonts w:ascii="Arial" w:hAnsi="Arial" w:cs="Arial"/>
                <w:bCs/>
                <w:sz w:val="26"/>
                <w:szCs w:val="26"/>
                <w:lang w:eastAsia="uk-UA"/>
              </w:rPr>
            </w:pPr>
            <w:r w:rsidRPr="00433A14">
              <w:rPr>
                <w:rFonts w:ascii="Arial" w:hAnsi="Arial" w:cs="Arial"/>
                <w:bCs/>
                <w:sz w:val="26"/>
                <w:szCs w:val="26"/>
                <w:lang w:eastAsia="uk-UA"/>
              </w:rPr>
              <w:t>Ні/</w:t>
            </w:r>
            <w:proofErr w:type="spellStart"/>
            <w:r w:rsidR="00261127" w:rsidRPr="00433A14">
              <w:rPr>
                <w:rFonts w:ascii="Arial" w:hAnsi="Arial" w:cs="Arial"/>
                <w:bCs/>
                <w:sz w:val="26"/>
                <w:szCs w:val="26"/>
                <w:lang w:eastAsia="uk-UA"/>
              </w:rPr>
              <w:t>No</w:t>
            </w:r>
            <w:proofErr w:type="spellEnd"/>
          </w:p>
        </w:tc>
      </w:tr>
      <w:tr w:rsidR="00261127" w:rsidRPr="00433A14" w:rsidTr="007E6476">
        <w:trPr>
          <w:trHeight w:val="419"/>
        </w:trPr>
        <w:tc>
          <w:tcPr>
            <w:tcW w:w="7938" w:type="dxa"/>
            <w:tcBorders>
              <w:top w:val="single" w:sz="4" w:space="0" w:color="000000"/>
              <w:left w:val="single" w:sz="4" w:space="0" w:color="000000"/>
              <w:bottom w:val="single" w:sz="4" w:space="0" w:color="000000"/>
              <w:right w:val="single" w:sz="4" w:space="0" w:color="000000"/>
            </w:tcBorders>
            <w:hideMark/>
          </w:tcPr>
          <w:p w:rsidR="00261127" w:rsidRPr="00433A14" w:rsidRDefault="00261127" w:rsidP="00433A14">
            <w:pPr>
              <w:rPr>
                <w:rFonts w:ascii="Arial" w:hAnsi="Arial" w:cs="Arial"/>
                <w:bCs/>
                <w:sz w:val="26"/>
                <w:szCs w:val="26"/>
                <w:lang w:eastAsia="uk-UA"/>
              </w:rPr>
            </w:pPr>
            <w:r w:rsidRPr="00433A14">
              <w:rPr>
                <w:rFonts w:ascii="Arial" w:hAnsi="Arial" w:cs="Arial"/>
                <w:bCs/>
                <w:sz w:val="26"/>
                <w:szCs w:val="26"/>
                <w:lang w:eastAsia="uk-UA"/>
              </w:rPr>
              <w:t>Якщо так, то скільки?</w:t>
            </w:r>
          </w:p>
        </w:tc>
        <w:tc>
          <w:tcPr>
            <w:tcW w:w="1413" w:type="dxa"/>
            <w:tcBorders>
              <w:top w:val="single" w:sz="4" w:space="0" w:color="000000"/>
              <w:left w:val="single" w:sz="4" w:space="0" w:color="000000"/>
              <w:bottom w:val="single" w:sz="4" w:space="0" w:color="000000"/>
              <w:right w:val="single" w:sz="4" w:space="0" w:color="000000"/>
            </w:tcBorders>
          </w:tcPr>
          <w:p w:rsidR="00261127" w:rsidRPr="00433A14" w:rsidRDefault="00261127" w:rsidP="00433A14">
            <w:pPr>
              <w:rPr>
                <w:rFonts w:ascii="Arial" w:hAnsi="Arial" w:cs="Arial"/>
                <w:bCs/>
                <w:sz w:val="26"/>
                <w:szCs w:val="26"/>
                <w:lang w:eastAsia="uk-UA"/>
              </w:rPr>
            </w:pPr>
          </w:p>
        </w:tc>
      </w:tr>
    </w:tbl>
    <w:p w:rsidR="00261127" w:rsidRPr="00433A14" w:rsidRDefault="00261127" w:rsidP="00433A14">
      <w:pPr>
        <w:ind w:firstLine="567"/>
        <w:jc w:val="both"/>
        <w:rPr>
          <w:rFonts w:ascii="Arial" w:eastAsia="Arial" w:hAnsi="Arial" w:cs="Arial"/>
          <w:sz w:val="26"/>
          <w:szCs w:val="26"/>
          <w:lang w:eastAsia="uk-UA"/>
        </w:rPr>
      </w:pPr>
    </w:p>
    <w:tbl>
      <w:tblPr>
        <w:tblpPr w:leftFromText="180" w:rightFromText="180" w:bottomFromText="160" w:vertAnchor="text" w:horzAnchor="margin" w:tblpY="3"/>
        <w:tblW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6"/>
      </w:tblGrid>
      <w:tr w:rsidR="007E6476" w:rsidRPr="00433A14" w:rsidTr="00680959">
        <w:trPr>
          <w:trHeight w:val="139"/>
        </w:trPr>
        <w:tc>
          <w:tcPr>
            <w:tcW w:w="246" w:type="dxa"/>
            <w:tcBorders>
              <w:top w:val="single" w:sz="4" w:space="0" w:color="000000"/>
              <w:left w:val="single" w:sz="4" w:space="0" w:color="000000"/>
              <w:bottom w:val="single" w:sz="4" w:space="0" w:color="000000"/>
              <w:right w:val="single" w:sz="4" w:space="0" w:color="000000"/>
            </w:tcBorders>
          </w:tcPr>
          <w:p w:rsidR="007E6476" w:rsidRPr="00433A14" w:rsidRDefault="007E6476" w:rsidP="007E6476">
            <w:pPr>
              <w:ind w:left="-1113" w:right="323"/>
              <w:jc w:val="both"/>
              <w:rPr>
                <w:rFonts w:ascii="Arial" w:hAnsi="Arial" w:cs="Arial"/>
                <w:sz w:val="26"/>
                <w:szCs w:val="26"/>
                <w:shd w:val="clear" w:color="auto" w:fill="F1F3F4"/>
                <w:lang w:eastAsia="uk-UA"/>
              </w:rPr>
            </w:pPr>
          </w:p>
        </w:tc>
      </w:tr>
    </w:tbl>
    <w:p w:rsidR="00261127" w:rsidRDefault="00261127" w:rsidP="007E6476">
      <w:pPr>
        <w:jc w:val="both"/>
        <w:rPr>
          <w:rFonts w:ascii="Arial" w:eastAsia="Arial" w:hAnsi="Arial" w:cs="Arial"/>
          <w:sz w:val="26"/>
          <w:szCs w:val="26"/>
          <w:lang w:eastAsia="uk-UA"/>
        </w:rPr>
      </w:pPr>
      <w:r w:rsidRPr="00433A14">
        <w:rPr>
          <w:rFonts w:ascii="Arial" w:eastAsia="Arial" w:hAnsi="Arial" w:cs="Arial"/>
          <w:sz w:val="26"/>
          <w:szCs w:val="26"/>
          <w:lang w:eastAsia="uk-UA"/>
        </w:rPr>
        <w:t xml:space="preserve">Через підписання цього документа відповідно до Закону України "Про захист персональних даних" даю згоду департаменту економічного розвитку Львівської міської ради на обробку моїх персональних даних, даних суб’єкта господарювання у списках та/або за допомогою інформаційно-телекомунікаційної системи бази даних з метою підготовки відповідно до вимог законодавства </w:t>
      </w:r>
      <w:r w:rsidR="007E6476">
        <w:rPr>
          <w:rFonts w:ascii="Arial" w:eastAsia="Arial" w:hAnsi="Arial" w:cs="Arial"/>
          <w:sz w:val="26"/>
          <w:szCs w:val="26"/>
          <w:lang w:eastAsia="uk-UA"/>
        </w:rPr>
        <w:t xml:space="preserve">України </w:t>
      </w:r>
      <w:r w:rsidRPr="00433A14">
        <w:rPr>
          <w:rFonts w:ascii="Arial" w:eastAsia="Arial" w:hAnsi="Arial" w:cs="Arial"/>
          <w:sz w:val="26"/>
          <w:szCs w:val="26"/>
          <w:lang w:eastAsia="uk-UA"/>
        </w:rPr>
        <w:t>адміністративної та іншої інформації, а також внутрішніх документів департаменту економічного розвитку Львівської міської ради. Зобов'язуюсь при зміні персональних даних надати у найкоротший термін уточнену інформацію. Посвідчую про використання інформації про мене, суб’єкта господарювання. З механізмом отримання гранту – ознайомлений/на.</w:t>
      </w:r>
    </w:p>
    <w:p w:rsidR="007E6476" w:rsidRPr="007E6476" w:rsidRDefault="007E6476" w:rsidP="007E6476">
      <w:pPr>
        <w:jc w:val="both"/>
        <w:rPr>
          <w:rFonts w:ascii="Arial" w:eastAsia="Arial" w:hAnsi="Arial" w:cs="Arial"/>
          <w:sz w:val="26"/>
          <w:szCs w:val="26"/>
          <w:lang w:eastAsia="uk-UA"/>
        </w:rPr>
      </w:pPr>
    </w:p>
    <w:tbl>
      <w:tblPr>
        <w:tblpPr w:leftFromText="180" w:rightFromText="180" w:bottomFromText="160" w:vertAnchor="text" w:horzAnchor="margin" w:tblpY="90"/>
        <w:tblW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7"/>
      </w:tblGrid>
      <w:tr w:rsidR="007E6476" w:rsidRPr="00433A14" w:rsidTr="00680959">
        <w:trPr>
          <w:trHeight w:val="173"/>
        </w:trPr>
        <w:tc>
          <w:tcPr>
            <w:tcW w:w="237" w:type="dxa"/>
            <w:tcBorders>
              <w:top w:val="single" w:sz="4" w:space="0" w:color="000000"/>
              <w:left w:val="single" w:sz="4" w:space="0" w:color="000000"/>
              <w:bottom w:val="single" w:sz="4" w:space="0" w:color="000000"/>
              <w:right w:val="single" w:sz="4" w:space="0" w:color="000000"/>
            </w:tcBorders>
          </w:tcPr>
          <w:p w:rsidR="007E6476" w:rsidRPr="00433A14" w:rsidRDefault="007E6476" w:rsidP="007E6476">
            <w:pPr>
              <w:ind w:left="-829" w:right="-2513" w:hanging="284"/>
              <w:jc w:val="both"/>
              <w:rPr>
                <w:rFonts w:ascii="Arial" w:hAnsi="Arial" w:cs="Arial"/>
                <w:sz w:val="26"/>
                <w:szCs w:val="26"/>
                <w:shd w:val="clear" w:color="auto" w:fill="F1F3F4"/>
                <w:lang w:eastAsia="uk-UA"/>
              </w:rPr>
            </w:pPr>
          </w:p>
        </w:tc>
      </w:tr>
    </w:tbl>
    <w:p w:rsidR="00261127" w:rsidRPr="00433A14" w:rsidRDefault="00261127" w:rsidP="00433A14">
      <w:pPr>
        <w:jc w:val="both"/>
        <w:rPr>
          <w:rFonts w:ascii="Arial" w:hAnsi="Arial" w:cs="Arial"/>
          <w:sz w:val="26"/>
          <w:szCs w:val="26"/>
          <w:lang w:eastAsia="uk-UA"/>
        </w:rPr>
      </w:pPr>
      <w:r w:rsidRPr="00433A14">
        <w:rPr>
          <w:rFonts w:ascii="Arial" w:hAnsi="Arial" w:cs="Arial"/>
          <w:sz w:val="26"/>
          <w:szCs w:val="26"/>
          <w:lang w:eastAsia="uk-UA"/>
        </w:rPr>
        <w:t>Відповідальність за надання неправдивої інформації несе безпосередньо заявник відповідно до законодавства України.</w:t>
      </w:r>
    </w:p>
    <w:tbl>
      <w:tblPr>
        <w:tblW w:w="9840" w:type="dxa"/>
        <w:tblInd w:w="-60" w:type="dxa"/>
        <w:tblLayout w:type="fixed"/>
        <w:tblLook w:val="04A0" w:firstRow="1" w:lastRow="0" w:firstColumn="1" w:lastColumn="0" w:noHBand="0" w:noVBand="1"/>
      </w:tblPr>
      <w:tblGrid>
        <w:gridCol w:w="9840"/>
      </w:tblGrid>
      <w:tr w:rsidR="00261127" w:rsidRPr="00433A14" w:rsidTr="00261127">
        <w:trPr>
          <w:trHeight w:val="985"/>
        </w:trPr>
        <w:tc>
          <w:tcPr>
            <w:tcW w:w="9836" w:type="dxa"/>
            <w:tcBorders>
              <w:top w:val="nil"/>
              <w:left w:val="nil"/>
              <w:bottom w:val="nil"/>
              <w:right w:val="nil"/>
            </w:tcBorders>
          </w:tcPr>
          <w:p w:rsidR="007E6476" w:rsidRDefault="007E6476" w:rsidP="00433A14">
            <w:pPr>
              <w:rPr>
                <w:rFonts w:ascii="Arial" w:hAnsi="Arial" w:cs="Arial"/>
                <w:sz w:val="26"/>
                <w:szCs w:val="26"/>
                <w:lang w:eastAsia="uk-UA"/>
              </w:rPr>
            </w:pPr>
          </w:p>
          <w:p w:rsidR="00261127" w:rsidRPr="00433A14" w:rsidRDefault="00261127" w:rsidP="00433A14">
            <w:pPr>
              <w:rPr>
                <w:rFonts w:ascii="Arial" w:hAnsi="Arial" w:cs="Arial"/>
                <w:sz w:val="26"/>
                <w:szCs w:val="26"/>
                <w:lang w:eastAsia="uk-UA"/>
              </w:rPr>
            </w:pPr>
            <w:r w:rsidRPr="00433A14">
              <w:rPr>
                <w:rFonts w:ascii="Arial" w:hAnsi="Arial" w:cs="Arial"/>
                <w:sz w:val="26"/>
                <w:szCs w:val="26"/>
                <w:lang w:eastAsia="uk-UA"/>
              </w:rPr>
              <w:t xml:space="preserve">Прізвище та ім'я </w:t>
            </w:r>
            <w:r w:rsidR="001E0E6E">
              <w:rPr>
                <w:rFonts w:ascii="Arial" w:hAnsi="Arial" w:cs="Arial"/>
                <w:sz w:val="26"/>
                <w:szCs w:val="26"/>
                <w:lang w:eastAsia="uk-UA"/>
              </w:rPr>
              <w:t>У</w:t>
            </w:r>
            <w:r w:rsidRPr="00433A14">
              <w:rPr>
                <w:rFonts w:ascii="Arial" w:hAnsi="Arial" w:cs="Arial"/>
                <w:sz w:val="26"/>
                <w:szCs w:val="26"/>
                <w:lang w:eastAsia="uk-UA"/>
              </w:rPr>
              <w:t xml:space="preserve">часника/ці: </w:t>
            </w:r>
          </w:p>
          <w:p w:rsidR="00261127" w:rsidRPr="00433A14" w:rsidRDefault="00261127" w:rsidP="00433A14">
            <w:pPr>
              <w:rPr>
                <w:rFonts w:ascii="Arial" w:hAnsi="Arial" w:cs="Arial"/>
                <w:sz w:val="26"/>
                <w:szCs w:val="26"/>
                <w:lang w:eastAsia="uk-UA"/>
              </w:rPr>
            </w:pPr>
          </w:p>
          <w:p w:rsidR="00261127" w:rsidRPr="00433A14" w:rsidRDefault="00261127" w:rsidP="00433A14">
            <w:pPr>
              <w:rPr>
                <w:rFonts w:ascii="Arial" w:hAnsi="Arial" w:cs="Arial"/>
                <w:sz w:val="26"/>
                <w:szCs w:val="26"/>
                <w:lang w:eastAsia="uk-UA"/>
              </w:rPr>
            </w:pPr>
            <w:r w:rsidRPr="00433A14">
              <w:rPr>
                <w:rFonts w:ascii="Arial" w:hAnsi="Arial" w:cs="Arial"/>
                <w:sz w:val="26"/>
                <w:szCs w:val="26"/>
                <w:lang w:eastAsia="uk-UA"/>
              </w:rPr>
              <w:t xml:space="preserve">Дата:                                                              </w:t>
            </w:r>
            <w:r w:rsidR="007E6476">
              <w:rPr>
                <w:rFonts w:ascii="Arial" w:hAnsi="Arial" w:cs="Arial"/>
                <w:sz w:val="26"/>
                <w:szCs w:val="26"/>
                <w:lang w:eastAsia="uk-UA"/>
              </w:rPr>
              <w:t xml:space="preserve">                    </w:t>
            </w:r>
            <w:r w:rsidRPr="00433A14">
              <w:rPr>
                <w:rFonts w:ascii="Arial" w:hAnsi="Arial" w:cs="Arial"/>
                <w:sz w:val="26"/>
                <w:szCs w:val="26"/>
                <w:lang w:eastAsia="uk-UA"/>
              </w:rPr>
              <w:t xml:space="preserve">  Підпис:</w:t>
            </w:r>
          </w:p>
        </w:tc>
      </w:tr>
    </w:tbl>
    <w:p w:rsidR="00261127" w:rsidRPr="00433A14" w:rsidRDefault="00261127" w:rsidP="00433A14">
      <w:pPr>
        <w:jc w:val="both"/>
        <w:rPr>
          <w:rFonts w:ascii="Arial" w:eastAsia="Arial" w:hAnsi="Arial" w:cs="Arial"/>
          <w:sz w:val="26"/>
          <w:szCs w:val="26"/>
        </w:rPr>
      </w:pPr>
    </w:p>
    <w:p w:rsidR="00261127" w:rsidRPr="00433A14" w:rsidRDefault="00261127" w:rsidP="00433A14">
      <w:pPr>
        <w:rPr>
          <w:rFonts w:ascii="Arial" w:hAnsi="Arial" w:cs="Arial"/>
          <w:sz w:val="26"/>
          <w:szCs w:val="26"/>
        </w:rPr>
      </w:pPr>
    </w:p>
    <w:p w:rsidR="007E6476" w:rsidRDefault="007E6476" w:rsidP="007E6476">
      <w:pPr>
        <w:rPr>
          <w:rFonts w:ascii="Arial" w:hAnsi="Arial" w:cs="Arial"/>
          <w:sz w:val="26"/>
          <w:szCs w:val="26"/>
        </w:rPr>
      </w:pPr>
    </w:p>
    <w:p w:rsidR="007E6476" w:rsidRDefault="007E6476" w:rsidP="007E6476">
      <w:pPr>
        <w:rPr>
          <w:rFonts w:ascii="Arial" w:hAnsi="Arial" w:cs="Arial"/>
          <w:sz w:val="26"/>
          <w:szCs w:val="26"/>
        </w:rPr>
      </w:pPr>
    </w:p>
    <w:p w:rsidR="007E6476" w:rsidRDefault="007E6476" w:rsidP="007E6476">
      <w:pPr>
        <w:rPr>
          <w:rFonts w:ascii="Arial" w:hAnsi="Arial" w:cs="Arial"/>
          <w:sz w:val="26"/>
          <w:szCs w:val="26"/>
        </w:rPr>
      </w:pPr>
    </w:p>
    <w:p w:rsidR="007E6476" w:rsidRDefault="007E6476" w:rsidP="007E6476">
      <w:pPr>
        <w:rPr>
          <w:rFonts w:ascii="Arial" w:hAnsi="Arial" w:cs="Arial"/>
          <w:sz w:val="26"/>
          <w:szCs w:val="26"/>
        </w:rPr>
      </w:pPr>
    </w:p>
    <w:p w:rsidR="007E6476" w:rsidRDefault="007E6476" w:rsidP="007E6476">
      <w:pPr>
        <w:rPr>
          <w:rFonts w:ascii="Arial" w:hAnsi="Arial" w:cs="Arial"/>
          <w:sz w:val="26"/>
          <w:szCs w:val="26"/>
        </w:rPr>
      </w:pPr>
    </w:p>
    <w:p w:rsidR="007E6476" w:rsidRDefault="007E6476" w:rsidP="007E6476">
      <w:pPr>
        <w:rPr>
          <w:rFonts w:ascii="Arial" w:hAnsi="Arial" w:cs="Arial"/>
          <w:sz w:val="26"/>
          <w:szCs w:val="26"/>
        </w:rPr>
      </w:pPr>
    </w:p>
    <w:p w:rsidR="007E6476" w:rsidRDefault="007E6476" w:rsidP="007E6476">
      <w:pPr>
        <w:rPr>
          <w:rFonts w:ascii="Arial" w:hAnsi="Arial" w:cs="Arial"/>
          <w:sz w:val="26"/>
          <w:szCs w:val="26"/>
        </w:rPr>
      </w:pPr>
    </w:p>
    <w:p w:rsidR="007E6476" w:rsidRDefault="007E6476" w:rsidP="007E6476">
      <w:pPr>
        <w:rPr>
          <w:rFonts w:ascii="Arial" w:hAnsi="Arial" w:cs="Arial"/>
          <w:sz w:val="26"/>
          <w:szCs w:val="26"/>
        </w:rPr>
      </w:pPr>
    </w:p>
    <w:p w:rsidR="007E6476" w:rsidRDefault="007E6476" w:rsidP="007E6476">
      <w:pPr>
        <w:rPr>
          <w:rFonts w:ascii="Arial" w:hAnsi="Arial" w:cs="Arial"/>
          <w:sz w:val="26"/>
          <w:szCs w:val="26"/>
        </w:rPr>
      </w:pPr>
    </w:p>
    <w:p w:rsidR="00B72106" w:rsidRDefault="00B72106" w:rsidP="007E6476">
      <w:pPr>
        <w:rPr>
          <w:rFonts w:ascii="Arial" w:hAnsi="Arial" w:cs="Arial"/>
          <w:sz w:val="26"/>
          <w:szCs w:val="26"/>
        </w:rPr>
      </w:pPr>
    </w:p>
    <w:p w:rsidR="007E6476" w:rsidRDefault="007E6476" w:rsidP="007E6476">
      <w:pPr>
        <w:rPr>
          <w:rFonts w:ascii="Arial" w:hAnsi="Arial" w:cs="Arial"/>
          <w:sz w:val="26"/>
          <w:szCs w:val="26"/>
        </w:rPr>
      </w:pPr>
    </w:p>
    <w:p w:rsidR="007E6476" w:rsidRDefault="007E6476" w:rsidP="007E6476">
      <w:pPr>
        <w:rPr>
          <w:rFonts w:ascii="Arial" w:hAnsi="Arial" w:cs="Arial"/>
          <w:sz w:val="26"/>
          <w:szCs w:val="26"/>
        </w:rPr>
      </w:pPr>
    </w:p>
    <w:p w:rsidR="007E6476" w:rsidRDefault="007E6476" w:rsidP="007E6476">
      <w:pPr>
        <w:rPr>
          <w:rFonts w:ascii="Arial" w:hAnsi="Arial" w:cs="Arial"/>
          <w:sz w:val="26"/>
          <w:szCs w:val="26"/>
        </w:rPr>
      </w:pPr>
    </w:p>
    <w:p w:rsidR="00261127" w:rsidRDefault="00261127" w:rsidP="00B72106">
      <w:pPr>
        <w:ind w:left="4956" w:firstLine="708"/>
        <w:rPr>
          <w:rFonts w:ascii="Arial" w:hAnsi="Arial" w:cs="Arial"/>
          <w:sz w:val="26"/>
          <w:szCs w:val="26"/>
        </w:rPr>
      </w:pPr>
      <w:r w:rsidRPr="00261127">
        <w:rPr>
          <w:rFonts w:ascii="Arial" w:hAnsi="Arial" w:cs="Arial"/>
          <w:sz w:val="26"/>
          <w:szCs w:val="26"/>
        </w:rPr>
        <w:t>Додаток 3</w:t>
      </w:r>
      <w:r w:rsidR="00B72106">
        <w:rPr>
          <w:rFonts w:ascii="Arial" w:hAnsi="Arial" w:cs="Arial"/>
          <w:sz w:val="26"/>
          <w:szCs w:val="26"/>
        </w:rPr>
        <w:t xml:space="preserve"> до Програми</w:t>
      </w:r>
    </w:p>
    <w:p w:rsidR="00B72106" w:rsidRDefault="00B72106" w:rsidP="00B72106">
      <w:pPr>
        <w:rPr>
          <w:rFonts w:ascii="Arial" w:hAnsi="Arial" w:cs="Arial"/>
          <w:sz w:val="26"/>
          <w:szCs w:val="26"/>
        </w:rPr>
      </w:pPr>
    </w:p>
    <w:p w:rsidR="00B72106" w:rsidRPr="00B72106" w:rsidRDefault="00B72106" w:rsidP="00B72106">
      <w:pPr>
        <w:rPr>
          <w:rFonts w:ascii="Arial" w:hAnsi="Arial" w:cs="Arial"/>
          <w:sz w:val="26"/>
          <w:szCs w:val="26"/>
        </w:rPr>
      </w:pPr>
    </w:p>
    <w:p w:rsidR="00261127" w:rsidRPr="00261127" w:rsidRDefault="00261127" w:rsidP="00261127">
      <w:pPr>
        <w:jc w:val="center"/>
        <w:rPr>
          <w:rFonts w:ascii="Arial" w:eastAsia="Arial" w:hAnsi="Arial" w:cs="Arial"/>
          <w:sz w:val="26"/>
          <w:szCs w:val="26"/>
          <w:lang w:eastAsia="uk-UA"/>
        </w:rPr>
      </w:pPr>
      <w:r w:rsidRPr="00261127">
        <w:rPr>
          <w:rFonts w:ascii="Arial" w:eastAsia="Arial" w:hAnsi="Arial" w:cs="Arial"/>
          <w:sz w:val="26"/>
          <w:szCs w:val="26"/>
          <w:lang w:eastAsia="uk-UA"/>
        </w:rPr>
        <w:t>ГРАНТОВА УГОДА</w:t>
      </w:r>
    </w:p>
    <w:p w:rsidR="00261127" w:rsidRPr="00261127" w:rsidRDefault="00261127" w:rsidP="00261127">
      <w:pPr>
        <w:jc w:val="center"/>
        <w:rPr>
          <w:rFonts w:ascii="Arial" w:eastAsia="Arial" w:hAnsi="Arial" w:cs="Arial"/>
          <w:sz w:val="26"/>
          <w:szCs w:val="26"/>
          <w:lang w:eastAsia="uk-UA"/>
        </w:rPr>
      </w:pPr>
      <w:r w:rsidRPr="00261127">
        <w:rPr>
          <w:rFonts w:ascii="Arial" w:eastAsia="Arial" w:hAnsi="Arial" w:cs="Arial"/>
          <w:sz w:val="26"/>
          <w:szCs w:val="26"/>
          <w:lang w:eastAsia="uk-UA"/>
        </w:rPr>
        <w:t xml:space="preserve">про фінансову допомогу №  </w:t>
      </w:r>
    </w:p>
    <w:p w:rsidR="00261127" w:rsidRPr="00261127" w:rsidRDefault="00261127" w:rsidP="00261127">
      <w:pPr>
        <w:jc w:val="center"/>
        <w:rPr>
          <w:rFonts w:ascii="Arial" w:eastAsia="Arial" w:hAnsi="Arial" w:cs="Arial"/>
          <w:sz w:val="26"/>
          <w:szCs w:val="26"/>
          <w:lang w:eastAsia="uk-UA"/>
        </w:rPr>
      </w:pPr>
    </w:p>
    <w:p w:rsidR="00261127" w:rsidRPr="00261127" w:rsidRDefault="00261127" w:rsidP="00261127">
      <w:pPr>
        <w:ind w:right="-397"/>
        <w:jc w:val="both"/>
        <w:rPr>
          <w:rFonts w:ascii="Arial" w:eastAsia="Arial" w:hAnsi="Arial" w:cs="Arial"/>
          <w:sz w:val="26"/>
          <w:szCs w:val="26"/>
          <w:lang w:eastAsia="uk-UA"/>
        </w:rPr>
      </w:pPr>
      <w:r w:rsidRPr="00261127">
        <w:rPr>
          <w:rFonts w:ascii="Arial" w:eastAsia="Arial" w:hAnsi="Arial" w:cs="Arial"/>
          <w:sz w:val="26"/>
          <w:szCs w:val="26"/>
          <w:lang w:eastAsia="uk-UA"/>
        </w:rPr>
        <w:t>м. Львів</w:t>
      </w:r>
      <w:r w:rsidRPr="00261127">
        <w:rPr>
          <w:rFonts w:ascii="Arial" w:eastAsia="Arial" w:hAnsi="Arial" w:cs="Arial"/>
          <w:sz w:val="26"/>
          <w:szCs w:val="26"/>
          <w:lang w:eastAsia="uk-UA"/>
        </w:rPr>
        <w:tab/>
      </w:r>
      <w:r w:rsidRPr="00261127">
        <w:rPr>
          <w:rFonts w:ascii="Arial" w:eastAsia="Arial" w:hAnsi="Arial" w:cs="Arial"/>
          <w:sz w:val="26"/>
          <w:szCs w:val="26"/>
          <w:lang w:eastAsia="uk-UA"/>
        </w:rPr>
        <w:tab/>
      </w:r>
      <w:r w:rsidRPr="00261127">
        <w:rPr>
          <w:rFonts w:ascii="Arial" w:eastAsia="Arial" w:hAnsi="Arial" w:cs="Arial"/>
          <w:sz w:val="26"/>
          <w:szCs w:val="26"/>
          <w:lang w:eastAsia="uk-UA"/>
        </w:rPr>
        <w:tab/>
      </w:r>
      <w:r w:rsidRPr="00261127">
        <w:rPr>
          <w:rFonts w:ascii="Arial" w:eastAsia="Arial" w:hAnsi="Arial" w:cs="Arial"/>
          <w:sz w:val="26"/>
          <w:szCs w:val="26"/>
          <w:lang w:eastAsia="uk-UA"/>
        </w:rPr>
        <w:tab/>
      </w:r>
      <w:r w:rsidRPr="00261127">
        <w:rPr>
          <w:rFonts w:ascii="Arial" w:eastAsia="Arial" w:hAnsi="Arial" w:cs="Arial"/>
          <w:sz w:val="26"/>
          <w:szCs w:val="26"/>
          <w:lang w:eastAsia="uk-UA"/>
        </w:rPr>
        <w:tab/>
      </w:r>
      <w:r w:rsidRPr="00261127">
        <w:rPr>
          <w:rFonts w:ascii="Arial" w:eastAsia="Arial" w:hAnsi="Arial" w:cs="Arial"/>
          <w:sz w:val="26"/>
          <w:szCs w:val="26"/>
          <w:lang w:eastAsia="uk-UA"/>
        </w:rPr>
        <w:tab/>
        <w:t xml:space="preserve">          </w:t>
      </w:r>
      <w:r w:rsidRPr="00261127">
        <w:rPr>
          <w:rFonts w:ascii="Arial" w:eastAsia="Arial" w:hAnsi="Arial" w:cs="Arial"/>
          <w:sz w:val="26"/>
          <w:szCs w:val="26"/>
          <w:lang w:eastAsia="uk-UA"/>
        </w:rPr>
        <w:tab/>
        <w:t>"_____" _________ 20__</w:t>
      </w:r>
    </w:p>
    <w:p w:rsidR="00261127" w:rsidRPr="00261127" w:rsidRDefault="00261127" w:rsidP="00261127">
      <w:pPr>
        <w:jc w:val="both"/>
        <w:rPr>
          <w:rFonts w:ascii="Arial" w:eastAsia="Arial" w:hAnsi="Arial" w:cs="Arial"/>
          <w:sz w:val="26"/>
          <w:szCs w:val="26"/>
          <w:lang w:eastAsia="uk-UA"/>
        </w:rPr>
      </w:pPr>
      <w:r w:rsidRPr="00261127">
        <w:rPr>
          <w:rFonts w:ascii="Arial" w:eastAsia="Arial" w:hAnsi="Arial" w:cs="Arial"/>
          <w:sz w:val="26"/>
          <w:szCs w:val="26"/>
          <w:lang w:eastAsia="uk-UA"/>
        </w:rPr>
        <w:t xml:space="preserve"> </w:t>
      </w:r>
    </w:p>
    <w:p w:rsidR="00261127" w:rsidRPr="00261127" w:rsidRDefault="00261127" w:rsidP="00261127">
      <w:pPr>
        <w:jc w:val="both"/>
        <w:rPr>
          <w:rFonts w:ascii="Arial" w:eastAsia="Arial" w:hAnsi="Arial" w:cs="Arial"/>
          <w:sz w:val="26"/>
          <w:szCs w:val="26"/>
          <w:lang w:eastAsia="uk-UA"/>
        </w:rPr>
      </w:pPr>
    </w:p>
    <w:p w:rsidR="00261127" w:rsidRPr="00261127" w:rsidRDefault="00261127" w:rsidP="00B72106">
      <w:pPr>
        <w:ind w:firstLine="708"/>
        <w:jc w:val="both"/>
        <w:rPr>
          <w:rFonts w:ascii="Arial" w:eastAsia="Arial" w:hAnsi="Arial" w:cs="Arial"/>
          <w:sz w:val="26"/>
          <w:szCs w:val="26"/>
          <w:lang w:eastAsia="uk-UA"/>
        </w:rPr>
      </w:pPr>
      <w:r w:rsidRPr="00261127">
        <w:rPr>
          <w:rFonts w:ascii="Arial" w:eastAsia="Arial" w:hAnsi="Arial" w:cs="Arial"/>
          <w:sz w:val="26"/>
          <w:szCs w:val="26"/>
          <w:lang w:eastAsia="uk-UA"/>
        </w:rPr>
        <w:t xml:space="preserve">Департамент економічного розвитку Львівської міської ради в особі директора департаменту Свистун Інни Василівни, що діє на підставі ухвали міської ради від 31.01.2024 № 160 "Про затвердження Положення про департамент економічного розвитку Львівської міської ради та його структуру", надалі іменується як </w:t>
      </w:r>
      <w:proofErr w:type="spellStart"/>
      <w:r w:rsidRPr="00261127">
        <w:rPr>
          <w:rFonts w:ascii="Arial" w:eastAsia="Arial" w:hAnsi="Arial" w:cs="Arial"/>
          <w:sz w:val="26"/>
          <w:szCs w:val="26"/>
          <w:lang w:eastAsia="uk-UA"/>
        </w:rPr>
        <w:t>Грантодавець</w:t>
      </w:r>
      <w:proofErr w:type="spellEnd"/>
      <w:r w:rsidR="00B72106">
        <w:rPr>
          <w:rFonts w:ascii="Arial" w:eastAsia="Arial" w:hAnsi="Arial" w:cs="Arial"/>
          <w:sz w:val="26"/>
          <w:szCs w:val="26"/>
          <w:lang w:eastAsia="uk-UA"/>
        </w:rPr>
        <w:t>,</w:t>
      </w:r>
      <w:r w:rsidRPr="00261127">
        <w:rPr>
          <w:rFonts w:ascii="Arial" w:eastAsia="Arial" w:hAnsi="Arial" w:cs="Arial"/>
          <w:sz w:val="26"/>
          <w:szCs w:val="26"/>
          <w:lang w:eastAsia="uk-UA"/>
        </w:rPr>
        <w:t xml:space="preserve"> та фізична-особа підприємець ______ФОП _____( код ІПН)_________, надалі іменується як </w:t>
      </w:r>
      <w:proofErr w:type="spellStart"/>
      <w:r w:rsidRPr="00261127">
        <w:rPr>
          <w:rFonts w:ascii="Arial" w:eastAsia="Arial" w:hAnsi="Arial" w:cs="Arial"/>
          <w:sz w:val="26"/>
          <w:szCs w:val="26"/>
          <w:lang w:eastAsia="uk-UA"/>
        </w:rPr>
        <w:t>Гра</w:t>
      </w:r>
      <w:r w:rsidR="00B72106">
        <w:rPr>
          <w:rFonts w:ascii="Arial" w:eastAsia="Arial" w:hAnsi="Arial" w:cs="Arial"/>
          <w:sz w:val="26"/>
          <w:szCs w:val="26"/>
          <w:lang w:eastAsia="uk-UA"/>
        </w:rPr>
        <w:t>н</w:t>
      </w:r>
      <w:r w:rsidRPr="00261127">
        <w:rPr>
          <w:rFonts w:ascii="Arial" w:eastAsia="Arial" w:hAnsi="Arial" w:cs="Arial"/>
          <w:sz w:val="26"/>
          <w:szCs w:val="26"/>
          <w:lang w:eastAsia="uk-UA"/>
        </w:rPr>
        <w:t>тоотримувач</w:t>
      </w:r>
      <w:proofErr w:type="spellEnd"/>
      <w:r w:rsidRPr="00261127">
        <w:rPr>
          <w:rFonts w:ascii="Arial" w:eastAsia="Arial" w:hAnsi="Arial" w:cs="Arial"/>
          <w:sz w:val="26"/>
          <w:szCs w:val="26"/>
          <w:lang w:eastAsia="uk-UA"/>
        </w:rPr>
        <w:t xml:space="preserve"> з метою реалізації Програми "Відвага до бізнесу: грантова </w:t>
      </w:r>
      <w:r w:rsidRPr="00261127">
        <w:rPr>
          <w:rFonts w:ascii="Arial" w:eastAsia="Arial" w:hAnsi="Arial" w:cs="Arial"/>
          <w:sz w:val="26"/>
          <w:szCs w:val="26"/>
          <w:lang w:eastAsia="uk-UA"/>
        </w:rPr>
        <w:lastRenderedPageBreak/>
        <w:t>підтримка підприємницької діяльності ветеранів та членів їхніх сімей", затвердженої ухвалою міської ради від 16.05.2024 року № 4738, та ухвали міської ради від 06.12.2024 № 2591 "Про затвердження Програми сприяння розвитку підприємництва у Львівській міській територіальній громаді на 2026</w:t>
      </w:r>
      <w:r w:rsidR="00B72106">
        <w:rPr>
          <w:rFonts w:ascii="Arial" w:eastAsia="Arial" w:hAnsi="Arial" w:cs="Arial"/>
          <w:sz w:val="26"/>
          <w:szCs w:val="26"/>
          <w:lang w:eastAsia="uk-UA"/>
        </w:rPr>
        <w:t>‒</w:t>
      </w:r>
      <w:r w:rsidRPr="00261127">
        <w:rPr>
          <w:rFonts w:ascii="Arial" w:eastAsia="Arial" w:hAnsi="Arial" w:cs="Arial"/>
          <w:sz w:val="26"/>
          <w:szCs w:val="26"/>
          <w:lang w:eastAsia="uk-UA"/>
        </w:rPr>
        <w:t xml:space="preserve">2028 роки", що спрямована на підтримку економічного становища ветеранів та членів їхніх сімей </w:t>
      </w:r>
      <w:r w:rsidR="00B72106">
        <w:rPr>
          <w:rFonts w:ascii="Arial" w:eastAsia="Arial" w:hAnsi="Arial" w:cs="Arial"/>
          <w:sz w:val="26"/>
          <w:szCs w:val="26"/>
          <w:lang w:eastAsia="uk-UA"/>
        </w:rPr>
        <w:t>способом</w:t>
      </w:r>
      <w:r w:rsidRPr="00261127">
        <w:rPr>
          <w:rFonts w:ascii="Arial" w:eastAsia="Arial" w:hAnsi="Arial" w:cs="Arial"/>
          <w:sz w:val="26"/>
          <w:szCs w:val="26"/>
          <w:lang w:eastAsia="uk-UA"/>
        </w:rPr>
        <w:t xml:space="preserve"> створення, відновлення та розвитку ветеранського бізнесу та включає навчання, </w:t>
      </w:r>
      <w:proofErr w:type="spellStart"/>
      <w:r w:rsidRPr="00261127">
        <w:rPr>
          <w:rFonts w:ascii="Arial" w:eastAsia="Arial" w:hAnsi="Arial" w:cs="Arial"/>
          <w:sz w:val="26"/>
          <w:szCs w:val="26"/>
          <w:lang w:eastAsia="uk-UA"/>
        </w:rPr>
        <w:t>менторство</w:t>
      </w:r>
      <w:proofErr w:type="spellEnd"/>
      <w:r w:rsidRPr="00261127">
        <w:rPr>
          <w:rFonts w:ascii="Arial" w:eastAsia="Arial" w:hAnsi="Arial" w:cs="Arial"/>
          <w:sz w:val="26"/>
          <w:szCs w:val="26"/>
          <w:lang w:eastAsia="uk-UA"/>
        </w:rPr>
        <w:t>, доступ до ресурсів та фінансування для запуску та розвитку підприємництва,</w:t>
      </w:r>
      <w:r w:rsidR="00B72106">
        <w:rPr>
          <w:rFonts w:ascii="Arial" w:eastAsia="Arial" w:hAnsi="Arial" w:cs="Arial"/>
          <w:sz w:val="26"/>
          <w:szCs w:val="26"/>
          <w:lang w:eastAsia="uk-UA"/>
        </w:rPr>
        <w:t xml:space="preserve"> беручи до уваги те,</w:t>
      </w:r>
      <w:r w:rsidRPr="00261127">
        <w:rPr>
          <w:rFonts w:ascii="Arial" w:eastAsia="Arial" w:hAnsi="Arial" w:cs="Arial"/>
          <w:sz w:val="26"/>
          <w:szCs w:val="26"/>
          <w:lang w:eastAsia="uk-UA"/>
        </w:rPr>
        <w:t xml:space="preserve"> що надання грантової підтримки на створення та розвиток власної справи ветеранам та членам їхніх сімей має важливе значення як для ветеранів, так і для громади в цілому, сприяючи їхньому успішному переходу до цивільного життя та відновленню їхньої активної ролі у розвитку громадянського суспільства,</w:t>
      </w:r>
      <w:r w:rsidR="00B72106">
        <w:rPr>
          <w:rFonts w:ascii="Arial" w:eastAsia="Arial" w:hAnsi="Arial" w:cs="Arial"/>
          <w:sz w:val="26"/>
          <w:szCs w:val="26"/>
          <w:lang w:eastAsia="uk-UA"/>
        </w:rPr>
        <w:t xml:space="preserve"> </w:t>
      </w:r>
      <w:r w:rsidRPr="00261127">
        <w:rPr>
          <w:rFonts w:ascii="Arial" w:eastAsia="Arial" w:hAnsi="Arial" w:cs="Arial"/>
          <w:sz w:val="26"/>
          <w:szCs w:val="26"/>
          <w:lang w:eastAsia="uk-UA"/>
        </w:rPr>
        <w:t>враховуючи результати конкурсу з відбору грантових заявок (протокол від _______ №___), уклали цю Грантову угоду про фінансов</w:t>
      </w:r>
      <w:r w:rsidR="00B72106">
        <w:rPr>
          <w:rFonts w:ascii="Arial" w:eastAsia="Arial" w:hAnsi="Arial" w:cs="Arial"/>
          <w:sz w:val="26"/>
          <w:szCs w:val="26"/>
          <w:lang w:eastAsia="uk-UA"/>
        </w:rPr>
        <w:t>у допомогу, надалі іменована Угода</w:t>
      </w:r>
      <w:r w:rsidRPr="00261127">
        <w:rPr>
          <w:rFonts w:ascii="Arial" w:eastAsia="Arial" w:hAnsi="Arial" w:cs="Arial"/>
          <w:sz w:val="26"/>
          <w:szCs w:val="26"/>
          <w:lang w:eastAsia="uk-UA"/>
        </w:rPr>
        <w:t>, про таке:</w:t>
      </w:r>
    </w:p>
    <w:p w:rsidR="00261127" w:rsidRPr="00261127" w:rsidRDefault="00261127" w:rsidP="00261127">
      <w:pPr>
        <w:ind w:firstLine="708"/>
        <w:jc w:val="both"/>
        <w:rPr>
          <w:rFonts w:ascii="Arial" w:eastAsia="Arial" w:hAnsi="Arial" w:cs="Arial"/>
          <w:sz w:val="26"/>
          <w:szCs w:val="26"/>
          <w:lang w:eastAsia="uk-UA"/>
        </w:rPr>
      </w:pPr>
    </w:p>
    <w:p w:rsidR="00261127" w:rsidRPr="00261127" w:rsidRDefault="00261127" w:rsidP="00261127">
      <w:pPr>
        <w:jc w:val="center"/>
        <w:rPr>
          <w:rFonts w:ascii="Arial" w:eastAsia="Arial" w:hAnsi="Arial" w:cs="Arial"/>
          <w:sz w:val="26"/>
          <w:szCs w:val="26"/>
          <w:lang w:eastAsia="uk-UA"/>
        </w:rPr>
      </w:pPr>
      <w:r w:rsidRPr="00261127">
        <w:rPr>
          <w:rFonts w:ascii="Arial" w:eastAsia="Arial" w:hAnsi="Arial" w:cs="Arial"/>
          <w:sz w:val="26"/>
          <w:szCs w:val="26"/>
          <w:lang w:eastAsia="uk-UA"/>
        </w:rPr>
        <w:t>Стаття 1</w:t>
      </w:r>
    </w:p>
    <w:p w:rsidR="00261127" w:rsidRPr="00261127" w:rsidRDefault="00261127" w:rsidP="00261127">
      <w:pPr>
        <w:jc w:val="center"/>
        <w:rPr>
          <w:rFonts w:ascii="Arial" w:eastAsia="Arial" w:hAnsi="Arial" w:cs="Arial"/>
          <w:sz w:val="26"/>
          <w:szCs w:val="26"/>
          <w:lang w:eastAsia="uk-UA"/>
        </w:rPr>
      </w:pPr>
    </w:p>
    <w:p w:rsidR="00261127" w:rsidRPr="00261127" w:rsidRDefault="00261127" w:rsidP="00261127">
      <w:pPr>
        <w:ind w:firstLine="708"/>
        <w:jc w:val="both"/>
        <w:rPr>
          <w:rFonts w:ascii="Arial" w:eastAsia="Arial" w:hAnsi="Arial" w:cs="Arial"/>
          <w:sz w:val="26"/>
          <w:szCs w:val="26"/>
          <w:lang w:eastAsia="uk-UA"/>
        </w:rPr>
      </w:pPr>
      <w:r w:rsidRPr="00261127">
        <w:rPr>
          <w:rFonts w:ascii="Arial" w:eastAsia="Arial" w:hAnsi="Arial" w:cs="Arial"/>
          <w:sz w:val="26"/>
          <w:szCs w:val="26"/>
          <w:lang w:eastAsia="uk-UA"/>
        </w:rPr>
        <w:t xml:space="preserve">1.1. </w:t>
      </w:r>
      <w:proofErr w:type="spellStart"/>
      <w:r w:rsidRPr="00261127">
        <w:rPr>
          <w:rFonts w:ascii="Arial" w:eastAsia="Arial" w:hAnsi="Arial" w:cs="Arial"/>
          <w:sz w:val="26"/>
          <w:szCs w:val="26"/>
          <w:lang w:eastAsia="uk-UA"/>
        </w:rPr>
        <w:t>Грантодавець</w:t>
      </w:r>
      <w:proofErr w:type="spellEnd"/>
      <w:r w:rsidRPr="00261127">
        <w:rPr>
          <w:rFonts w:ascii="Arial" w:eastAsia="Arial" w:hAnsi="Arial" w:cs="Arial"/>
          <w:sz w:val="26"/>
          <w:szCs w:val="26"/>
          <w:lang w:eastAsia="uk-UA"/>
        </w:rPr>
        <w:t xml:space="preserve"> надає </w:t>
      </w:r>
      <w:proofErr w:type="spellStart"/>
      <w:r w:rsidRPr="00261127">
        <w:rPr>
          <w:rFonts w:ascii="Arial" w:eastAsia="Arial" w:hAnsi="Arial" w:cs="Arial"/>
          <w:sz w:val="26"/>
          <w:szCs w:val="26"/>
          <w:lang w:eastAsia="uk-UA"/>
        </w:rPr>
        <w:t>Грантоотримувачу</w:t>
      </w:r>
      <w:proofErr w:type="spellEnd"/>
      <w:r w:rsidRPr="00261127">
        <w:rPr>
          <w:rFonts w:ascii="Arial" w:eastAsia="Arial" w:hAnsi="Arial" w:cs="Arial"/>
          <w:sz w:val="26"/>
          <w:szCs w:val="26"/>
          <w:lang w:eastAsia="uk-UA"/>
        </w:rPr>
        <w:t xml:space="preserve"> безповоротну фінансову допомогу у вигляді гранту </w:t>
      </w:r>
      <w:r w:rsidR="00B72106">
        <w:rPr>
          <w:rFonts w:ascii="Arial" w:eastAsia="Arial" w:hAnsi="Arial" w:cs="Arial"/>
          <w:sz w:val="26"/>
          <w:szCs w:val="26"/>
          <w:lang w:eastAsia="uk-UA"/>
        </w:rPr>
        <w:t>через виплату</w:t>
      </w:r>
      <w:r w:rsidRPr="00261127">
        <w:rPr>
          <w:rFonts w:ascii="Arial" w:eastAsia="Arial" w:hAnsi="Arial" w:cs="Arial"/>
          <w:sz w:val="26"/>
          <w:szCs w:val="26"/>
          <w:lang w:eastAsia="uk-UA"/>
        </w:rPr>
        <w:t xml:space="preserve"> грошових кошт</w:t>
      </w:r>
      <w:r w:rsidR="00B72106">
        <w:rPr>
          <w:rFonts w:ascii="Arial" w:eastAsia="Arial" w:hAnsi="Arial" w:cs="Arial"/>
          <w:sz w:val="26"/>
          <w:szCs w:val="26"/>
          <w:lang w:eastAsia="uk-UA"/>
        </w:rPr>
        <w:t>ів у розмірі _______________грн</w:t>
      </w:r>
      <w:r w:rsidRPr="00261127">
        <w:rPr>
          <w:rFonts w:ascii="Arial" w:eastAsia="Arial" w:hAnsi="Arial" w:cs="Arial"/>
          <w:sz w:val="26"/>
          <w:szCs w:val="26"/>
          <w:lang w:eastAsia="uk-UA"/>
        </w:rPr>
        <w:t xml:space="preserve"> (____________гривень ____ копійок)  у межах Програми "Відвага до бізнесу: грантова підтримка підприємницької діяльності ветеранів та членів їхніх сімей".</w:t>
      </w:r>
    </w:p>
    <w:p w:rsidR="00261127" w:rsidRPr="00261127" w:rsidRDefault="00261127" w:rsidP="00261127">
      <w:pPr>
        <w:ind w:firstLine="708"/>
        <w:jc w:val="both"/>
        <w:rPr>
          <w:rFonts w:ascii="Arial" w:eastAsia="Arial" w:hAnsi="Arial" w:cs="Arial"/>
          <w:sz w:val="26"/>
          <w:szCs w:val="26"/>
          <w:lang w:eastAsia="uk-UA"/>
        </w:rPr>
      </w:pPr>
      <w:r w:rsidRPr="00261127">
        <w:rPr>
          <w:rFonts w:ascii="Arial" w:eastAsia="Arial" w:hAnsi="Arial" w:cs="Arial"/>
          <w:sz w:val="26"/>
          <w:szCs w:val="26"/>
          <w:lang w:eastAsia="uk-UA"/>
        </w:rPr>
        <w:t xml:space="preserve">1.2. Кошти, виділені за цією Угодою, мають цільовий характер і можуть використовуватися лише для цілей, визначених у цій Угоді, та відповідно до затвердженого </w:t>
      </w:r>
      <w:proofErr w:type="spellStart"/>
      <w:r w:rsidRPr="00261127">
        <w:rPr>
          <w:rFonts w:ascii="Arial" w:eastAsia="Arial" w:hAnsi="Arial" w:cs="Arial"/>
          <w:sz w:val="26"/>
          <w:szCs w:val="26"/>
          <w:lang w:eastAsia="uk-UA"/>
        </w:rPr>
        <w:t>Грантодавцем</w:t>
      </w:r>
      <w:proofErr w:type="spellEnd"/>
      <w:r w:rsidRPr="00261127">
        <w:rPr>
          <w:rFonts w:ascii="Arial" w:eastAsia="Arial" w:hAnsi="Arial" w:cs="Arial"/>
          <w:sz w:val="26"/>
          <w:szCs w:val="26"/>
          <w:lang w:eastAsia="uk-UA"/>
        </w:rPr>
        <w:t xml:space="preserve"> бізнес-плану.</w:t>
      </w:r>
    </w:p>
    <w:p w:rsidR="00261127" w:rsidRPr="00261127" w:rsidRDefault="00261127" w:rsidP="00261127">
      <w:pPr>
        <w:rPr>
          <w:rFonts w:ascii="Arial" w:eastAsia="Arial" w:hAnsi="Arial" w:cs="Arial"/>
          <w:sz w:val="26"/>
          <w:szCs w:val="26"/>
          <w:lang w:eastAsia="uk-UA"/>
        </w:rPr>
      </w:pPr>
    </w:p>
    <w:p w:rsidR="00261127" w:rsidRPr="00261127" w:rsidRDefault="00261127" w:rsidP="00B72106">
      <w:pPr>
        <w:ind w:firstLine="708"/>
        <w:jc w:val="center"/>
        <w:rPr>
          <w:rFonts w:ascii="Arial" w:eastAsia="Arial" w:hAnsi="Arial" w:cs="Arial"/>
          <w:sz w:val="26"/>
          <w:szCs w:val="26"/>
          <w:lang w:eastAsia="uk-UA"/>
        </w:rPr>
      </w:pPr>
      <w:r w:rsidRPr="00261127">
        <w:rPr>
          <w:rFonts w:ascii="Arial" w:eastAsia="Arial" w:hAnsi="Arial" w:cs="Arial"/>
          <w:sz w:val="26"/>
          <w:szCs w:val="26"/>
          <w:lang w:eastAsia="uk-UA"/>
        </w:rPr>
        <w:t>Стаття 2</w:t>
      </w:r>
    </w:p>
    <w:p w:rsidR="00261127" w:rsidRPr="00261127" w:rsidRDefault="00261127" w:rsidP="00261127">
      <w:pPr>
        <w:rPr>
          <w:rFonts w:ascii="Arial" w:eastAsia="Arial" w:hAnsi="Arial" w:cs="Arial"/>
          <w:sz w:val="26"/>
          <w:szCs w:val="26"/>
          <w:lang w:eastAsia="uk-UA"/>
        </w:rPr>
      </w:pPr>
    </w:p>
    <w:p w:rsidR="00261127" w:rsidRDefault="00261127" w:rsidP="00B72106">
      <w:pPr>
        <w:ind w:firstLine="708"/>
        <w:jc w:val="both"/>
        <w:rPr>
          <w:rFonts w:ascii="Arial" w:eastAsia="Arial" w:hAnsi="Arial" w:cs="Arial"/>
          <w:sz w:val="26"/>
          <w:szCs w:val="26"/>
          <w:lang w:eastAsia="uk-UA"/>
        </w:rPr>
      </w:pPr>
      <w:r w:rsidRPr="00261127">
        <w:rPr>
          <w:rFonts w:ascii="Arial" w:eastAsia="Arial" w:hAnsi="Arial" w:cs="Arial"/>
          <w:sz w:val="26"/>
          <w:szCs w:val="26"/>
          <w:lang w:eastAsia="uk-UA"/>
        </w:rPr>
        <w:t>2.1. Грантова допомога може використовуватися виключно на такі цілі:</w:t>
      </w:r>
    </w:p>
    <w:p w:rsidR="00B72106" w:rsidRDefault="00B72106" w:rsidP="00B72106">
      <w:pPr>
        <w:ind w:firstLine="708"/>
        <w:jc w:val="both"/>
        <w:rPr>
          <w:rFonts w:ascii="Arial" w:eastAsia="Arial" w:hAnsi="Arial" w:cs="Arial"/>
          <w:sz w:val="26"/>
          <w:szCs w:val="26"/>
          <w:lang w:eastAsia="uk-UA"/>
        </w:rPr>
      </w:pPr>
    </w:p>
    <w:p w:rsidR="00B72106" w:rsidRPr="00261127" w:rsidRDefault="00B72106" w:rsidP="00B72106">
      <w:pPr>
        <w:ind w:firstLine="708"/>
        <w:jc w:val="both"/>
        <w:rPr>
          <w:rFonts w:ascii="Arial" w:eastAsia="Arial" w:hAnsi="Arial" w:cs="Arial"/>
          <w:sz w:val="26"/>
          <w:szCs w:val="26"/>
          <w:highlight w:val="yellow"/>
          <w:lang w:eastAsia="uk-UA"/>
        </w:rPr>
      </w:pPr>
    </w:p>
    <w:p w:rsidR="00261127" w:rsidRPr="00261127" w:rsidRDefault="00261127" w:rsidP="00261127">
      <w:pPr>
        <w:jc w:val="both"/>
        <w:rPr>
          <w:rFonts w:ascii="Arial" w:eastAsia="Arial" w:hAnsi="Arial" w:cs="Arial"/>
          <w:sz w:val="26"/>
          <w:szCs w:val="26"/>
          <w:highlight w:val="yellow"/>
          <w:lang w:eastAsia="uk-UA"/>
        </w:rPr>
      </w:pP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34"/>
        <w:gridCol w:w="5389"/>
        <w:gridCol w:w="2833"/>
      </w:tblGrid>
      <w:tr w:rsidR="00261127" w:rsidRPr="00261127" w:rsidTr="00B72106">
        <w:tc>
          <w:tcPr>
            <w:tcW w:w="1134" w:type="dxa"/>
            <w:tcBorders>
              <w:top w:val="single" w:sz="4" w:space="0" w:color="000000"/>
              <w:left w:val="single" w:sz="4" w:space="0" w:color="000000"/>
              <w:bottom w:val="single" w:sz="4" w:space="0" w:color="000000"/>
              <w:right w:val="single" w:sz="4" w:space="0" w:color="000000"/>
            </w:tcBorders>
            <w:hideMark/>
          </w:tcPr>
          <w:p w:rsidR="00261127" w:rsidRPr="00261127" w:rsidRDefault="00261127">
            <w:pPr>
              <w:jc w:val="center"/>
              <w:rPr>
                <w:rFonts w:ascii="Arial" w:eastAsia="Arial" w:hAnsi="Arial" w:cs="Arial"/>
                <w:sz w:val="26"/>
                <w:szCs w:val="26"/>
                <w:lang w:eastAsia="uk-UA"/>
              </w:rPr>
            </w:pPr>
            <w:r w:rsidRPr="00261127">
              <w:rPr>
                <w:rFonts w:ascii="Arial" w:eastAsia="Arial" w:hAnsi="Arial" w:cs="Arial"/>
                <w:sz w:val="26"/>
                <w:szCs w:val="26"/>
                <w:lang w:eastAsia="uk-UA"/>
              </w:rPr>
              <w:t xml:space="preserve">№ </w:t>
            </w:r>
          </w:p>
          <w:p w:rsidR="00261127" w:rsidRPr="00261127" w:rsidRDefault="00261127">
            <w:pPr>
              <w:jc w:val="center"/>
              <w:rPr>
                <w:rFonts w:ascii="Arial" w:eastAsia="Arial" w:hAnsi="Arial" w:cs="Arial"/>
                <w:sz w:val="26"/>
                <w:szCs w:val="26"/>
                <w:lang w:eastAsia="uk-UA"/>
              </w:rPr>
            </w:pPr>
            <w:r w:rsidRPr="00261127">
              <w:rPr>
                <w:rFonts w:ascii="Arial" w:eastAsia="Arial" w:hAnsi="Arial" w:cs="Arial"/>
                <w:sz w:val="26"/>
                <w:szCs w:val="26"/>
                <w:lang w:eastAsia="uk-UA"/>
              </w:rPr>
              <w:t>з/п</w:t>
            </w:r>
          </w:p>
        </w:tc>
        <w:tc>
          <w:tcPr>
            <w:tcW w:w="5389" w:type="dxa"/>
            <w:tcBorders>
              <w:top w:val="single" w:sz="4" w:space="0" w:color="000000"/>
              <w:left w:val="single" w:sz="4" w:space="0" w:color="000000"/>
              <w:bottom w:val="single" w:sz="4" w:space="0" w:color="000000"/>
              <w:right w:val="single" w:sz="4" w:space="0" w:color="000000"/>
            </w:tcBorders>
            <w:hideMark/>
          </w:tcPr>
          <w:p w:rsidR="00261127" w:rsidRPr="00261127" w:rsidRDefault="00261127">
            <w:pPr>
              <w:jc w:val="center"/>
              <w:rPr>
                <w:rFonts w:ascii="Arial" w:eastAsia="Arial" w:hAnsi="Arial" w:cs="Arial"/>
                <w:sz w:val="26"/>
                <w:szCs w:val="26"/>
                <w:lang w:eastAsia="uk-UA"/>
              </w:rPr>
            </w:pPr>
            <w:r w:rsidRPr="00261127">
              <w:rPr>
                <w:rFonts w:ascii="Arial" w:eastAsia="Arial" w:hAnsi="Arial" w:cs="Arial"/>
                <w:sz w:val="26"/>
                <w:szCs w:val="26"/>
                <w:lang w:eastAsia="uk-UA"/>
              </w:rPr>
              <w:t>Заплановані витрати (товари, обладнання, роботи, послуги тощо)</w:t>
            </w:r>
          </w:p>
        </w:tc>
        <w:tc>
          <w:tcPr>
            <w:tcW w:w="2833" w:type="dxa"/>
            <w:tcBorders>
              <w:top w:val="single" w:sz="4" w:space="0" w:color="000000"/>
              <w:left w:val="single" w:sz="4" w:space="0" w:color="000000"/>
              <w:bottom w:val="single" w:sz="4" w:space="0" w:color="000000"/>
              <w:right w:val="single" w:sz="4" w:space="0" w:color="000000"/>
            </w:tcBorders>
            <w:hideMark/>
          </w:tcPr>
          <w:p w:rsidR="00261127" w:rsidRPr="00261127" w:rsidRDefault="00261127">
            <w:pPr>
              <w:jc w:val="center"/>
              <w:rPr>
                <w:rFonts w:ascii="Arial" w:eastAsia="Arial" w:hAnsi="Arial" w:cs="Arial"/>
                <w:sz w:val="26"/>
                <w:szCs w:val="26"/>
                <w:lang w:eastAsia="uk-UA"/>
              </w:rPr>
            </w:pPr>
            <w:r w:rsidRPr="00261127">
              <w:rPr>
                <w:rFonts w:ascii="Arial" w:eastAsia="Arial" w:hAnsi="Arial" w:cs="Arial"/>
                <w:sz w:val="26"/>
                <w:szCs w:val="26"/>
                <w:lang w:eastAsia="uk-UA"/>
              </w:rPr>
              <w:t>Вартість, грн</w:t>
            </w:r>
          </w:p>
        </w:tc>
      </w:tr>
      <w:tr w:rsidR="00261127" w:rsidRPr="00261127" w:rsidTr="00B72106">
        <w:trPr>
          <w:trHeight w:val="372"/>
        </w:trPr>
        <w:tc>
          <w:tcPr>
            <w:tcW w:w="1134" w:type="dxa"/>
            <w:tcBorders>
              <w:top w:val="single" w:sz="4" w:space="0" w:color="000000"/>
              <w:left w:val="single" w:sz="4" w:space="0" w:color="000000"/>
              <w:bottom w:val="single" w:sz="4" w:space="0" w:color="000000"/>
              <w:right w:val="single" w:sz="4" w:space="0" w:color="000000"/>
            </w:tcBorders>
            <w:hideMark/>
          </w:tcPr>
          <w:p w:rsidR="00261127" w:rsidRPr="00261127" w:rsidRDefault="00261127">
            <w:pPr>
              <w:jc w:val="center"/>
              <w:rPr>
                <w:rFonts w:ascii="Arial" w:eastAsia="Arial" w:hAnsi="Arial" w:cs="Arial"/>
                <w:sz w:val="26"/>
                <w:szCs w:val="26"/>
                <w:lang w:eastAsia="uk-UA"/>
              </w:rPr>
            </w:pPr>
            <w:r w:rsidRPr="00261127">
              <w:rPr>
                <w:rFonts w:ascii="Arial" w:eastAsia="Arial" w:hAnsi="Arial" w:cs="Arial"/>
                <w:sz w:val="26"/>
                <w:szCs w:val="26"/>
                <w:lang w:eastAsia="uk-UA"/>
              </w:rPr>
              <w:t>1.</w:t>
            </w:r>
          </w:p>
        </w:tc>
        <w:tc>
          <w:tcPr>
            <w:tcW w:w="5389" w:type="dxa"/>
            <w:tcBorders>
              <w:top w:val="single" w:sz="4" w:space="0" w:color="000000"/>
              <w:left w:val="single" w:sz="4" w:space="0" w:color="000000"/>
              <w:bottom w:val="single" w:sz="4" w:space="0" w:color="000000"/>
              <w:right w:val="single" w:sz="4" w:space="0" w:color="000000"/>
            </w:tcBorders>
          </w:tcPr>
          <w:p w:rsidR="00261127" w:rsidRPr="00261127" w:rsidRDefault="00261127">
            <w:pPr>
              <w:jc w:val="center"/>
              <w:rPr>
                <w:rFonts w:ascii="Arial" w:eastAsia="Arial" w:hAnsi="Arial" w:cs="Arial"/>
                <w:sz w:val="26"/>
                <w:szCs w:val="26"/>
                <w:lang w:eastAsia="uk-UA"/>
              </w:rPr>
            </w:pPr>
          </w:p>
        </w:tc>
        <w:tc>
          <w:tcPr>
            <w:tcW w:w="2833" w:type="dxa"/>
            <w:tcBorders>
              <w:top w:val="single" w:sz="4" w:space="0" w:color="000000"/>
              <w:left w:val="single" w:sz="4" w:space="0" w:color="000000"/>
              <w:bottom w:val="single" w:sz="4" w:space="0" w:color="000000"/>
              <w:right w:val="single" w:sz="4" w:space="0" w:color="000000"/>
            </w:tcBorders>
          </w:tcPr>
          <w:p w:rsidR="00261127" w:rsidRPr="00261127" w:rsidRDefault="00261127">
            <w:pPr>
              <w:jc w:val="center"/>
              <w:rPr>
                <w:rFonts w:ascii="Arial" w:eastAsia="Arial" w:hAnsi="Arial" w:cs="Arial"/>
                <w:sz w:val="26"/>
                <w:szCs w:val="26"/>
                <w:lang w:eastAsia="uk-UA"/>
              </w:rPr>
            </w:pPr>
          </w:p>
        </w:tc>
      </w:tr>
      <w:tr w:rsidR="00261127" w:rsidRPr="00261127" w:rsidTr="00B72106">
        <w:trPr>
          <w:trHeight w:val="477"/>
        </w:trPr>
        <w:tc>
          <w:tcPr>
            <w:tcW w:w="1134" w:type="dxa"/>
            <w:tcBorders>
              <w:top w:val="single" w:sz="4" w:space="0" w:color="000000"/>
              <w:left w:val="single" w:sz="4" w:space="0" w:color="000000"/>
              <w:bottom w:val="single" w:sz="4" w:space="0" w:color="000000"/>
              <w:right w:val="single" w:sz="4" w:space="0" w:color="000000"/>
            </w:tcBorders>
            <w:hideMark/>
          </w:tcPr>
          <w:p w:rsidR="00261127" w:rsidRPr="00261127" w:rsidRDefault="00261127">
            <w:pPr>
              <w:jc w:val="center"/>
              <w:rPr>
                <w:rFonts w:ascii="Arial" w:eastAsia="Arial" w:hAnsi="Arial" w:cs="Arial"/>
                <w:sz w:val="26"/>
                <w:szCs w:val="26"/>
                <w:lang w:eastAsia="uk-UA"/>
              </w:rPr>
            </w:pPr>
            <w:r w:rsidRPr="00261127">
              <w:rPr>
                <w:rFonts w:ascii="Arial" w:eastAsia="Arial" w:hAnsi="Arial" w:cs="Arial"/>
                <w:sz w:val="26"/>
                <w:szCs w:val="26"/>
                <w:lang w:eastAsia="uk-UA"/>
              </w:rPr>
              <w:t>2.</w:t>
            </w:r>
          </w:p>
        </w:tc>
        <w:tc>
          <w:tcPr>
            <w:tcW w:w="5389" w:type="dxa"/>
            <w:tcBorders>
              <w:top w:val="single" w:sz="4" w:space="0" w:color="000000"/>
              <w:left w:val="single" w:sz="4" w:space="0" w:color="000000"/>
              <w:bottom w:val="single" w:sz="4" w:space="0" w:color="000000"/>
              <w:right w:val="single" w:sz="4" w:space="0" w:color="000000"/>
            </w:tcBorders>
          </w:tcPr>
          <w:p w:rsidR="00261127" w:rsidRPr="00261127" w:rsidRDefault="00261127">
            <w:pPr>
              <w:jc w:val="center"/>
              <w:rPr>
                <w:rFonts w:ascii="Arial" w:eastAsia="Arial" w:hAnsi="Arial" w:cs="Arial"/>
                <w:sz w:val="26"/>
                <w:szCs w:val="26"/>
                <w:lang w:eastAsia="uk-UA"/>
              </w:rPr>
            </w:pPr>
          </w:p>
        </w:tc>
        <w:tc>
          <w:tcPr>
            <w:tcW w:w="2833" w:type="dxa"/>
            <w:tcBorders>
              <w:top w:val="single" w:sz="4" w:space="0" w:color="000000"/>
              <w:left w:val="single" w:sz="4" w:space="0" w:color="000000"/>
              <w:bottom w:val="single" w:sz="4" w:space="0" w:color="000000"/>
              <w:right w:val="single" w:sz="4" w:space="0" w:color="000000"/>
            </w:tcBorders>
          </w:tcPr>
          <w:p w:rsidR="00261127" w:rsidRPr="00261127" w:rsidRDefault="00261127">
            <w:pPr>
              <w:jc w:val="center"/>
              <w:rPr>
                <w:rFonts w:ascii="Arial" w:eastAsia="Arial" w:hAnsi="Arial" w:cs="Arial"/>
                <w:sz w:val="26"/>
                <w:szCs w:val="26"/>
                <w:lang w:eastAsia="uk-UA"/>
              </w:rPr>
            </w:pPr>
          </w:p>
        </w:tc>
      </w:tr>
      <w:tr w:rsidR="00261127" w:rsidRPr="00261127" w:rsidTr="00B72106">
        <w:trPr>
          <w:trHeight w:val="298"/>
        </w:trPr>
        <w:tc>
          <w:tcPr>
            <w:tcW w:w="1134" w:type="dxa"/>
            <w:tcBorders>
              <w:top w:val="single" w:sz="4" w:space="0" w:color="000000"/>
              <w:left w:val="single" w:sz="4" w:space="0" w:color="000000"/>
              <w:bottom w:val="single" w:sz="4" w:space="0" w:color="000000"/>
              <w:right w:val="single" w:sz="4" w:space="0" w:color="000000"/>
            </w:tcBorders>
            <w:hideMark/>
          </w:tcPr>
          <w:p w:rsidR="00261127" w:rsidRPr="00261127" w:rsidRDefault="00261127">
            <w:pPr>
              <w:jc w:val="center"/>
              <w:rPr>
                <w:rFonts w:ascii="Arial" w:eastAsia="Arial" w:hAnsi="Arial" w:cs="Arial"/>
                <w:sz w:val="26"/>
                <w:szCs w:val="26"/>
                <w:lang w:eastAsia="uk-UA"/>
              </w:rPr>
            </w:pPr>
            <w:r w:rsidRPr="00261127">
              <w:rPr>
                <w:rFonts w:ascii="Arial" w:eastAsia="Arial" w:hAnsi="Arial" w:cs="Arial"/>
                <w:sz w:val="26"/>
                <w:szCs w:val="26"/>
                <w:lang w:eastAsia="uk-UA"/>
              </w:rPr>
              <w:t>3.</w:t>
            </w:r>
          </w:p>
        </w:tc>
        <w:tc>
          <w:tcPr>
            <w:tcW w:w="5389" w:type="dxa"/>
            <w:tcBorders>
              <w:top w:val="single" w:sz="4" w:space="0" w:color="000000"/>
              <w:left w:val="single" w:sz="4" w:space="0" w:color="000000"/>
              <w:bottom w:val="single" w:sz="4" w:space="0" w:color="000000"/>
              <w:right w:val="single" w:sz="4" w:space="0" w:color="000000"/>
            </w:tcBorders>
          </w:tcPr>
          <w:p w:rsidR="00261127" w:rsidRPr="00261127" w:rsidRDefault="00261127">
            <w:pPr>
              <w:jc w:val="center"/>
              <w:rPr>
                <w:rFonts w:ascii="Arial" w:eastAsia="Arial" w:hAnsi="Arial" w:cs="Arial"/>
                <w:sz w:val="26"/>
                <w:szCs w:val="26"/>
                <w:lang w:eastAsia="uk-UA"/>
              </w:rPr>
            </w:pPr>
          </w:p>
        </w:tc>
        <w:tc>
          <w:tcPr>
            <w:tcW w:w="2833" w:type="dxa"/>
            <w:tcBorders>
              <w:top w:val="single" w:sz="4" w:space="0" w:color="000000"/>
              <w:left w:val="single" w:sz="4" w:space="0" w:color="000000"/>
              <w:bottom w:val="single" w:sz="4" w:space="0" w:color="000000"/>
              <w:right w:val="single" w:sz="4" w:space="0" w:color="000000"/>
            </w:tcBorders>
          </w:tcPr>
          <w:p w:rsidR="00261127" w:rsidRPr="00261127" w:rsidRDefault="00261127">
            <w:pPr>
              <w:jc w:val="center"/>
              <w:rPr>
                <w:rFonts w:ascii="Arial" w:eastAsia="Arial" w:hAnsi="Arial" w:cs="Arial"/>
                <w:sz w:val="26"/>
                <w:szCs w:val="26"/>
                <w:lang w:eastAsia="uk-UA"/>
              </w:rPr>
            </w:pPr>
          </w:p>
        </w:tc>
      </w:tr>
      <w:tr w:rsidR="00261127" w:rsidRPr="00261127" w:rsidTr="00B72106">
        <w:trPr>
          <w:trHeight w:val="298"/>
        </w:trPr>
        <w:tc>
          <w:tcPr>
            <w:tcW w:w="1134" w:type="dxa"/>
            <w:tcBorders>
              <w:top w:val="single" w:sz="4" w:space="0" w:color="000000"/>
              <w:left w:val="single" w:sz="4" w:space="0" w:color="000000"/>
              <w:bottom w:val="single" w:sz="4" w:space="0" w:color="000000"/>
              <w:right w:val="single" w:sz="4" w:space="0" w:color="000000"/>
            </w:tcBorders>
            <w:hideMark/>
          </w:tcPr>
          <w:p w:rsidR="00261127" w:rsidRPr="00261127" w:rsidRDefault="00261127">
            <w:pPr>
              <w:jc w:val="center"/>
              <w:rPr>
                <w:rFonts w:ascii="Arial" w:eastAsia="Arial" w:hAnsi="Arial" w:cs="Arial"/>
                <w:sz w:val="26"/>
                <w:szCs w:val="26"/>
                <w:lang w:eastAsia="uk-UA"/>
              </w:rPr>
            </w:pPr>
            <w:r w:rsidRPr="00261127">
              <w:rPr>
                <w:rFonts w:ascii="Arial" w:eastAsia="Arial" w:hAnsi="Arial" w:cs="Arial"/>
                <w:sz w:val="26"/>
                <w:szCs w:val="26"/>
                <w:lang w:eastAsia="uk-UA"/>
              </w:rPr>
              <w:t>…</w:t>
            </w:r>
          </w:p>
        </w:tc>
        <w:tc>
          <w:tcPr>
            <w:tcW w:w="5389" w:type="dxa"/>
            <w:tcBorders>
              <w:top w:val="single" w:sz="4" w:space="0" w:color="000000"/>
              <w:left w:val="single" w:sz="4" w:space="0" w:color="000000"/>
              <w:bottom w:val="single" w:sz="4" w:space="0" w:color="000000"/>
              <w:right w:val="single" w:sz="4" w:space="0" w:color="000000"/>
            </w:tcBorders>
          </w:tcPr>
          <w:p w:rsidR="00261127" w:rsidRPr="00261127" w:rsidRDefault="00261127">
            <w:pPr>
              <w:jc w:val="center"/>
              <w:rPr>
                <w:rFonts w:ascii="Arial" w:eastAsia="Arial" w:hAnsi="Arial" w:cs="Arial"/>
                <w:sz w:val="26"/>
                <w:szCs w:val="26"/>
                <w:lang w:eastAsia="uk-UA"/>
              </w:rPr>
            </w:pPr>
          </w:p>
        </w:tc>
        <w:tc>
          <w:tcPr>
            <w:tcW w:w="2833" w:type="dxa"/>
            <w:tcBorders>
              <w:top w:val="single" w:sz="4" w:space="0" w:color="000000"/>
              <w:left w:val="single" w:sz="4" w:space="0" w:color="000000"/>
              <w:bottom w:val="single" w:sz="4" w:space="0" w:color="000000"/>
              <w:right w:val="single" w:sz="4" w:space="0" w:color="000000"/>
            </w:tcBorders>
          </w:tcPr>
          <w:p w:rsidR="00261127" w:rsidRPr="00261127" w:rsidRDefault="00261127">
            <w:pPr>
              <w:jc w:val="center"/>
              <w:rPr>
                <w:rFonts w:ascii="Arial" w:eastAsia="Arial" w:hAnsi="Arial" w:cs="Arial"/>
                <w:sz w:val="26"/>
                <w:szCs w:val="26"/>
                <w:lang w:eastAsia="uk-UA"/>
              </w:rPr>
            </w:pPr>
          </w:p>
        </w:tc>
      </w:tr>
      <w:tr w:rsidR="00261127" w:rsidRPr="00261127" w:rsidTr="00B72106">
        <w:trPr>
          <w:trHeight w:val="298"/>
        </w:trPr>
        <w:tc>
          <w:tcPr>
            <w:tcW w:w="1134" w:type="dxa"/>
            <w:tcBorders>
              <w:top w:val="single" w:sz="4" w:space="0" w:color="000000"/>
              <w:left w:val="single" w:sz="4" w:space="0" w:color="000000"/>
              <w:bottom w:val="single" w:sz="4" w:space="0" w:color="000000"/>
              <w:right w:val="single" w:sz="4" w:space="0" w:color="000000"/>
            </w:tcBorders>
            <w:hideMark/>
          </w:tcPr>
          <w:p w:rsidR="00261127" w:rsidRPr="00261127" w:rsidRDefault="00261127">
            <w:pPr>
              <w:jc w:val="center"/>
              <w:rPr>
                <w:rFonts w:ascii="Arial" w:eastAsia="Arial" w:hAnsi="Arial" w:cs="Arial"/>
                <w:sz w:val="26"/>
                <w:szCs w:val="26"/>
                <w:lang w:eastAsia="uk-UA"/>
              </w:rPr>
            </w:pPr>
            <w:r w:rsidRPr="00261127">
              <w:rPr>
                <w:rFonts w:ascii="Arial" w:eastAsia="Arial" w:hAnsi="Arial" w:cs="Arial"/>
                <w:sz w:val="26"/>
                <w:szCs w:val="26"/>
                <w:lang w:eastAsia="uk-UA"/>
              </w:rPr>
              <w:t>Всього</w:t>
            </w:r>
          </w:p>
        </w:tc>
        <w:tc>
          <w:tcPr>
            <w:tcW w:w="5389" w:type="dxa"/>
            <w:tcBorders>
              <w:top w:val="single" w:sz="4" w:space="0" w:color="000000"/>
              <w:left w:val="single" w:sz="4" w:space="0" w:color="000000"/>
              <w:bottom w:val="single" w:sz="4" w:space="0" w:color="000000"/>
              <w:right w:val="single" w:sz="4" w:space="0" w:color="000000"/>
            </w:tcBorders>
          </w:tcPr>
          <w:p w:rsidR="00261127" w:rsidRPr="00261127" w:rsidRDefault="00261127">
            <w:pPr>
              <w:jc w:val="center"/>
              <w:rPr>
                <w:rFonts w:ascii="Arial" w:eastAsia="Arial" w:hAnsi="Arial" w:cs="Arial"/>
                <w:sz w:val="26"/>
                <w:szCs w:val="26"/>
                <w:lang w:eastAsia="uk-UA"/>
              </w:rPr>
            </w:pPr>
          </w:p>
        </w:tc>
        <w:tc>
          <w:tcPr>
            <w:tcW w:w="2833" w:type="dxa"/>
            <w:tcBorders>
              <w:top w:val="single" w:sz="4" w:space="0" w:color="000000"/>
              <w:left w:val="single" w:sz="4" w:space="0" w:color="000000"/>
              <w:bottom w:val="single" w:sz="4" w:space="0" w:color="000000"/>
              <w:right w:val="single" w:sz="4" w:space="0" w:color="000000"/>
            </w:tcBorders>
          </w:tcPr>
          <w:p w:rsidR="00261127" w:rsidRPr="00261127" w:rsidRDefault="00261127">
            <w:pPr>
              <w:jc w:val="center"/>
              <w:rPr>
                <w:rFonts w:ascii="Arial" w:eastAsia="Arial" w:hAnsi="Arial" w:cs="Arial"/>
                <w:sz w:val="26"/>
                <w:szCs w:val="26"/>
                <w:lang w:eastAsia="uk-UA"/>
              </w:rPr>
            </w:pPr>
          </w:p>
        </w:tc>
      </w:tr>
    </w:tbl>
    <w:p w:rsidR="00261127" w:rsidRPr="00261127" w:rsidRDefault="00261127" w:rsidP="00261127">
      <w:pPr>
        <w:jc w:val="both"/>
        <w:rPr>
          <w:rFonts w:ascii="Arial" w:eastAsia="Arial" w:hAnsi="Arial" w:cs="Arial"/>
          <w:sz w:val="26"/>
          <w:szCs w:val="26"/>
          <w:lang w:eastAsia="uk-UA"/>
        </w:rPr>
      </w:pPr>
    </w:p>
    <w:p w:rsidR="00261127" w:rsidRPr="00261127" w:rsidRDefault="00261127" w:rsidP="00261127">
      <w:pPr>
        <w:jc w:val="center"/>
        <w:rPr>
          <w:rFonts w:ascii="Arial" w:eastAsia="Arial" w:hAnsi="Arial" w:cs="Arial"/>
          <w:sz w:val="26"/>
          <w:szCs w:val="26"/>
          <w:lang w:eastAsia="uk-UA"/>
        </w:rPr>
      </w:pPr>
      <w:r w:rsidRPr="00261127">
        <w:rPr>
          <w:rFonts w:ascii="Arial" w:eastAsia="Arial" w:hAnsi="Arial" w:cs="Arial"/>
          <w:sz w:val="26"/>
          <w:szCs w:val="26"/>
          <w:lang w:eastAsia="uk-UA"/>
        </w:rPr>
        <w:t>Стаття 3</w:t>
      </w:r>
    </w:p>
    <w:p w:rsidR="00261127" w:rsidRPr="00261127" w:rsidRDefault="00261127" w:rsidP="00261127">
      <w:pPr>
        <w:jc w:val="center"/>
        <w:rPr>
          <w:rFonts w:ascii="Arial" w:eastAsia="Arial" w:hAnsi="Arial" w:cs="Arial"/>
          <w:sz w:val="26"/>
          <w:szCs w:val="26"/>
          <w:lang w:eastAsia="uk-UA"/>
        </w:rPr>
      </w:pPr>
    </w:p>
    <w:p w:rsidR="00261127" w:rsidRPr="00261127" w:rsidRDefault="00261127" w:rsidP="00261127">
      <w:pPr>
        <w:ind w:firstLine="708"/>
        <w:jc w:val="both"/>
        <w:rPr>
          <w:rFonts w:ascii="Arial" w:eastAsia="Arial" w:hAnsi="Arial" w:cs="Arial"/>
          <w:sz w:val="26"/>
          <w:szCs w:val="26"/>
          <w:lang w:eastAsia="uk-UA"/>
        </w:rPr>
      </w:pPr>
      <w:r w:rsidRPr="00261127">
        <w:rPr>
          <w:rFonts w:ascii="Arial" w:eastAsia="Arial" w:hAnsi="Arial" w:cs="Arial"/>
          <w:sz w:val="26"/>
          <w:szCs w:val="26"/>
          <w:lang w:eastAsia="uk-UA"/>
        </w:rPr>
        <w:t xml:space="preserve">3.1. </w:t>
      </w:r>
      <w:proofErr w:type="spellStart"/>
      <w:r w:rsidRPr="00261127">
        <w:rPr>
          <w:rFonts w:ascii="Arial" w:eastAsia="Arial" w:hAnsi="Arial" w:cs="Arial"/>
          <w:sz w:val="26"/>
          <w:szCs w:val="26"/>
          <w:lang w:eastAsia="uk-UA"/>
        </w:rPr>
        <w:t>Грантодавець</w:t>
      </w:r>
      <w:proofErr w:type="spellEnd"/>
      <w:r w:rsidRPr="00261127">
        <w:rPr>
          <w:rFonts w:ascii="Arial" w:eastAsia="Arial" w:hAnsi="Arial" w:cs="Arial"/>
          <w:sz w:val="26"/>
          <w:szCs w:val="26"/>
          <w:lang w:eastAsia="uk-UA"/>
        </w:rPr>
        <w:t xml:space="preserve"> надає допомогу </w:t>
      </w:r>
      <w:proofErr w:type="spellStart"/>
      <w:r w:rsidRPr="00261127">
        <w:rPr>
          <w:rFonts w:ascii="Arial" w:eastAsia="Arial" w:hAnsi="Arial" w:cs="Arial"/>
          <w:sz w:val="26"/>
          <w:szCs w:val="26"/>
          <w:lang w:eastAsia="uk-UA"/>
        </w:rPr>
        <w:t>Грантоотримувачу</w:t>
      </w:r>
      <w:proofErr w:type="spellEnd"/>
      <w:r w:rsidRPr="00261127">
        <w:rPr>
          <w:rFonts w:ascii="Arial" w:eastAsia="Arial" w:hAnsi="Arial" w:cs="Arial"/>
          <w:sz w:val="26"/>
          <w:szCs w:val="26"/>
          <w:lang w:eastAsia="uk-UA"/>
        </w:rPr>
        <w:t xml:space="preserve"> в розвитку бізнесу та реалізації грантових коштів </w:t>
      </w:r>
      <w:r w:rsidR="00B72106">
        <w:rPr>
          <w:rFonts w:ascii="Arial" w:eastAsia="Arial" w:hAnsi="Arial" w:cs="Arial"/>
          <w:sz w:val="26"/>
          <w:szCs w:val="26"/>
          <w:lang w:eastAsia="uk-UA"/>
        </w:rPr>
        <w:t>способом</w:t>
      </w:r>
      <w:r w:rsidRPr="00261127">
        <w:rPr>
          <w:rFonts w:ascii="Arial" w:eastAsia="Arial" w:hAnsi="Arial" w:cs="Arial"/>
          <w:sz w:val="26"/>
          <w:szCs w:val="26"/>
          <w:lang w:eastAsia="uk-UA"/>
        </w:rPr>
        <w:t xml:space="preserve"> консультацій, менторської підтримки, тренінгів, у тому числі і відвідуючи місце ведення підприємницької діяльності.</w:t>
      </w:r>
    </w:p>
    <w:p w:rsidR="00261127" w:rsidRPr="00261127" w:rsidRDefault="00261127" w:rsidP="00261127">
      <w:pPr>
        <w:jc w:val="center"/>
        <w:rPr>
          <w:rFonts w:ascii="Arial" w:eastAsia="Arial" w:hAnsi="Arial" w:cs="Arial"/>
          <w:sz w:val="26"/>
          <w:szCs w:val="26"/>
          <w:lang w:eastAsia="uk-UA"/>
        </w:rPr>
      </w:pPr>
      <w:r w:rsidRPr="00261127">
        <w:rPr>
          <w:rFonts w:ascii="Arial" w:eastAsia="Arial" w:hAnsi="Arial" w:cs="Arial"/>
          <w:sz w:val="26"/>
          <w:szCs w:val="26"/>
          <w:lang w:eastAsia="uk-UA"/>
        </w:rPr>
        <w:t>Стаття 4</w:t>
      </w:r>
    </w:p>
    <w:p w:rsidR="00261127" w:rsidRPr="00261127" w:rsidRDefault="00261127" w:rsidP="00261127">
      <w:pPr>
        <w:jc w:val="both"/>
        <w:rPr>
          <w:rFonts w:ascii="Arial" w:eastAsia="Arial" w:hAnsi="Arial" w:cs="Arial"/>
          <w:sz w:val="26"/>
          <w:szCs w:val="26"/>
          <w:lang w:eastAsia="uk-UA"/>
        </w:rPr>
      </w:pPr>
    </w:p>
    <w:p w:rsidR="00261127" w:rsidRPr="00261127" w:rsidRDefault="00261127" w:rsidP="00261127">
      <w:pPr>
        <w:ind w:firstLine="708"/>
        <w:jc w:val="both"/>
        <w:rPr>
          <w:rFonts w:ascii="Arial" w:eastAsia="Arial" w:hAnsi="Arial" w:cs="Arial"/>
          <w:sz w:val="26"/>
          <w:szCs w:val="26"/>
          <w:lang w:eastAsia="uk-UA"/>
        </w:rPr>
      </w:pPr>
      <w:r w:rsidRPr="00261127">
        <w:rPr>
          <w:rFonts w:ascii="Arial" w:eastAsia="Arial" w:hAnsi="Arial" w:cs="Arial"/>
          <w:sz w:val="26"/>
          <w:szCs w:val="26"/>
          <w:lang w:eastAsia="uk-UA"/>
        </w:rPr>
        <w:lastRenderedPageBreak/>
        <w:t xml:space="preserve">4.1. </w:t>
      </w:r>
      <w:proofErr w:type="spellStart"/>
      <w:r w:rsidRPr="00261127">
        <w:rPr>
          <w:rFonts w:ascii="Arial" w:eastAsia="Arial" w:hAnsi="Arial" w:cs="Arial"/>
          <w:sz w:val="26"/>
          <w:szCs w:val="26"/>
          <w:lang w:eastAsia="uk-UA"/>
        </w:rPr>
        <w:t>Грантодавець</w:t>
      </w:r>
      <w:proofErr w:type="spellEnd"/>
      <w:r w:rsidRPr="00261127">
        <w:rPr>
          <w:rFonts w:ascii="Arial" w:eastAsia="Arial" w:hAnsi="Arial" w:cs="Arial"/>
          <w:sz w:val="26"/>
          <w:szCs w:val="26"/>
          <w:lang w:eastAsia="uk-UA"/>
        </w:rPr>
        <w:t xml:space="preserve"> перераховує </w:t>
      </w:r>
      <w:proofErr w:type="spellStart"/>
      <w:r w:rsidRPr="00261127">
        <w:rPr>
          <w:rFonts w:ascii="Arial" w:eastAsia="Arial" w:hAnsi="Arial" w:cs="Arial"/>
          <w:sz w:val="26"/>
          <w:szCs w:val="26"/>
          <w:lang w:eastAsia="uk-UA"/>
        </w:rPr>
        <w:t>Грантоотримувачу</w:t>
      </w:r>
      <w:proofErr w:type="spellEnd"/>
      <w:r w:rsidRPr="00261127">
        <w:rPr>
          <w:rFonts w:ascii="Arial" w:eastAsia="Arial" w:hAnsi="Arial" w:cs="Arial"/>
          <w:sz w:val="26"/>
          <w:szCs w:val="26"/>
          <w:lang w:eastAsia="uk-UA"/>
        </w:rPr>
        <w:t xml:space="preserve"> кошти гранту у безготівковій формі на рахунок, зазначений </w:t>
      </w:r>
      <w:r w:rsidR="00B72106">
        <w:rPr>
          <w:rFonts w:ascii="Arial" w:eastAsia="Arial" w:hAnsi="Arial" w:cs="Arial"/>
          <w:sz w:val="26"/>
          <w:szCs w:val="26"/>
          <w:lang w:eastAsia="uk-UA"/>
        </w:rPr>
        <w:t>у</w:t>
      </w:r>
      <w:r w:rsidRPr="00261127">
        <w:rPr>
          <w:rFonts w:ascii="Arial" w:eastAsia="Arial" w:hAnsi="Arial" w:cs="Arial"/>
          <w:sz w:val="26"/>
          <w:szCs w:val="26"/>
          <w:lang w:eastAsia="uk-UA"/>
        </w:rPr>
        <w:t xml:space="preserve"> цій Угоді, протягом двох місяців з моменту підписання цієї Угоди.</w:t>
      </w:r>
    </w:p>
    <w:p w:rsidR="00261127" w:rsidRPr="00261127" w:rsidRDefault="00261127" w:rsidP="00261127">
      <w:pPr>
        <w:jc w:val="center"/>
        <w:rPr>
          <w:rFonts w:ascii="Arial" w:eastAsia="Arial" w:hAnsi="Arial" w:cs="Arial"/>
          <w:sz w:val="26"/>
          <w:szCs w:val="26"/>
          <w:lang w:eastAsia="uk-UA"/>
        </w:rPr>
      </w:pPr>
      <w:r w:rsidRPr="00261127">
        <w:rPr>
          <w:rFonts w:ascii="Arial" w:eastAsia="Arial" w:hAnsi="Arial" w:cs="Arial"/>
          <w:sz w:val="26"/>
          <w:szCs w:val="26"/>
          <w:lang w:eastAsia="uk-UA"/>
        </w:rPr>
        <w:t>Стаття 5</w:t>
      </w:r>
    </w:p>
    <w:p w:rsidR="00261127" w:rsidRPr="00261127" w:rsidRDefault="00261127" w:rsidP="00261127">
      <w:pPr>
        <w:jc w:val="both"/>
        <w:rPr>
          <w:rFonts w:ascii="Arial" w:eastAsia="Arial" w:hAnsi="Arial" w:cs="Arial"/>
          <w:sz w:val="26"/>
          <w:szCs w:val="26"/>
          <w:lang w:eastAsia="uk-UA"/>
        </w:rPr>
      </w:pPr>
    </w:p>
    <w:p w:rsidR="00261127" w:rsidRPr="00261127" w:rsidRDefault="00261127" w:rsidP="00261127">
      <w:pPr>
        <w:ind w:firstLine="708"/>
        <w:jc w:val="both"/>
        <w:rPr>
          <w:rFonts w:ascii="Arial" w:eastAsia="Arial" w:hAnsi="Arial" w:cs="Arial"/>
          <w:sz w:val="26"/>
          <w:szCs w:val="26"/>
          <w:lang w:eastAsia="uk-UA"/>
        </w:rPr>
      </w:pPr>
      <w:r w:rsidRPr="00261127">
        <w:rPr>
          <w:rFonts w:ascii="Arial" w:eastAsia="Arial" w:hAnsi="Arial" w:cs="Arial"/>
          <w:sz w:val="26"/>
          <w:szCs w:val="26"/>
          <w:lang w:eastAsia="uk-UA"/>
        </w:rPr>
        <w:t xml:space="preserve">5.1. </w:t>
      </w:r>
      <w:proofErr w:type="spellStart"/>
      <w:r w:rsidRPr="00261127">
        <w:rPr>
          <w:rFonts w:ascii="Arial" w:eastAsia="Arial" w:hAnsi="Arial" w:cs="Arial"/>
          <w:sz w:val="26"/>
          <w:szCs w:val="26"/>
          <w:lang w:eastAsia="uk-UA"/>
        </w:rPr>
        <w:t>Грантоотримувач</w:t>
      </w:r>
      <w:proofErr w:type="spellEnd"/>
      <w:r w:rsidRPr="00261127">
        <w:rPr>
          <w:rFonts w:ascii="Arial" w:eastAsia="Arial" w:hAnsi="Arial" w:cs="Arial"/>
          <w:sz w:val="26"/>
          <w:szCs w:val="26"/>
          <w:lang w:eastAsia="uk-UA"/>
        </w:rPr>
        <w:t xml:space="preserve"> повинен протягом року зберігати оригінали фінансових документів (видаткових накладних, рахунків, виписок з рахунку у банку, квитанцій та/або </w:t>
      </w:r>
      <w:proofErr w:type="spellStart"/>
      <w:r w:rsidRPr="00261127">
        <w:rPr>
          <w:rFonts w:ascii="Arial" w:eastAsia="Arial" w:hAnsi="Arial" w:cs="Arial"/>
          <w:sz w:val="26"/>
          <w:szCs w:val="26"/>
          <w:lang w:eastAsia="uk-UA"/>
        </w:rPr>
        <w:t>чеків</w:t>
      </w:r>
      <w:proofErr w:type="spellEnd"/>
      <w:r w:rsidRPr="00261127">
        <w:rPr>
          <w:rFonts w:ascii="Arial" w:eastAsia="Arial" w:hAnsi="Arial" w:cs="Arial"/>
          <w:sz w:val="26"/>
          <w:szCs w:val="26"/>
          <w:lang w:eastAsia="uk-UA"/>
        </w:rPr>
        <w:t xml:space="preserve"> від постачальників), що підтверджують здійснення запланованих витрат та отримання товарів, робіт, послуг, визначених цією Угодою.</w:t>
      </w:r>
    </w:p>
    <w:p w:rsidR="00261127" w:rsidRPr="00261127" w:rsidRDefault="00261127" w:rsidP="00261127">
      <w:pPr>
        <w:ind w:firstLine="708"/>
        <w:jc w:val="both"/>
        <w:rPr>
          <w:rFonts w:ascii="Arial" w:eastAsia="Arial" w:hAnsi="Arial" w:cs="Arial"/>
          <w:sz w:val="26"/>
          <w:szCs w:val="26"/>
          <w:lang w:eastAsia="uk-UA"/>
        </w:rPr>
      </w:pPr>
      <w:r w:rsidRPr="00261127">
        <w:rPr>
          <w:rFonts w:ascii="Arial" w:eastAsia="Arial" w:hAnsi="Arial" w:cs="Arial"/>
          <w:sz w:val="26"/>
          <w:szCs w:val="26"/>
          <w:lang w:eastAsia="uk-UA"/>
        </w:rPr>
        <w:t xml:space="preserve">5.2. </w:t>
      </w:r>
      <w:proofErr w:type="spellStart"/>
      <w:r w:rsidRPr="00261127">
        <w:rPr>
          <w:rFonts w:ascii="Arial" w:eastAsia="Arial" w:hAnsi="Arial" w:cs="Arial"/>
          <w:sz w:val="26"/>
          <w:szCs w:val="26"/>
          <w:lang w:eastAsia="uk-UA"/>
        </w:rPr>
        <w:t>Грантоотримувач</w:t>
      </w:r>
      <w:proofErr w:type="spellEnd"/>
      <w:r w:rsidRPr="00261127">
        <w:rPr>
          <w:rFonts w:ascii="Arial" w:eastAsia="Arial" w:hAnsi="Arial" w:cs="Arial"/>
          <w:sz w:val="26"/>
          <w:szCs w:val="26"/>
          <w:lang w:eastAsia="uk-UA"/>
        </w:rPr>
        <w:t xml:space="preserve"> повинен надати </w:t>
      </w:r>
      <w:proofErr w:type="spellStart"/>
      <w:r w:rsidRPr="00261127">
        <w:rPr>
          <w:rFonts w:ascii="Arial" w:eastAsia="Arial" w:hAnsi="Arial" w:cs="Arial"/>
          <w:sz w:val="26"/>
          <w:szCs w:val="26"/>
          <w:lang w:eastAsia="uk-UA"/>
        </w:rPr>
        <w:t>Грантодавцю</w:t>
      </w:r>
      <w:proofErr w:type="spellEnd"/>
      <w:r w:rsidRPr="00261127">
        <w:rPr>
          <w:rFonts w:ascii="Arial" w:eastAsia="Arial" w:hAnsi="Arial" w:cs="Arial"/>
          <w:sz w:val="26"/>
          <w:szCs w:val="26"/>
          <w:lang w:eastAsia="uk-UA"/>
        </w:rPr>
        <w:t xml:space="preserve"> для огляду оригінали фінансових документів на першу вимогу </w:t>
      </w:r>
      <w:proofErr w:type="spellStart"/>
      <w:r w:rsidRPr="00261127">
        <w:rPr>
          <w:rFonts w:ascii="Arial" w:eastAsia="Arial" w:hAnsi="Arial" w:cs="Arial"/>
          <w:sz w:val="26"/>
          <w:szCs w:val="26"/>
          <w:lang w:eastAsia="uk-UA"/>
        </w:rPr>
        <w:t>Грантодавця</w:t>
      </w:r>
      <w:proofErr w:type="spellEnd"/>
      <w:r w:rsidRPr="00261127">
        <w:rPr>
          <w:rFonts w:ascii="Arial" w:eastAsia="Arial" w:hAnsi="Arial" w:cs="Arial"/>
          <w:sz w:val="26"/>
          <w:szCs w:val="26"/>
          <w:lang w:eastAsia="uk-UA"/>
        </w:rPr>
        <w:t>.</w:t>
      </w:r>
    </w:p>
    <w:p w:rsidR="00261127" w:rsidRPr="00261127" w:rsidRDefault="00261127" w:rsidP="00261127">
      <w:pPr>
        <w:ind w:firstLine="708"/>
        <w:jc w:val="both"/>
        <w:rPr>
          <w:rFonts w:ascii="Arial" w:eastAsia="Arial" w:hAnsi="Arial" w:cs="Arial"/>
          <w:sz w:val="26"/>
          <w:szCs w:val="26"/>
          <w:lang w:eastAsia="uk-UA"/>
        </w:rPr>
      </w:pPr>
      <w:r w:rsidRPr="00261127">
        <w:rPr>
          <w:rFonts w:ascii="Arial" w:eastAsia="Arial" w:hAnsi="Arial" w:cs="Arial"/>
          <w:sz w:val="26"/>
          <w:szCs w:val="26"/>
          <w:lang w:eastAsia="uk-UA"/>
        </w:rPr>
        <w:t xml:space="preserve">5.3. У разі відсутності оригіналів фінансових документів, що підтверджують здійснення запланованих витрат, такі витрати вважаються непідтвердженими, і </w:t>
      </w:r>
      <w:proofErr w:type="spellStart"/>
      <w:r w:rsidRPr="00261127">
        <w:rPr>
          <w:rFonts w:ascii="Arial" w:eastAsia="Arial" w:hAnsi="Arial" w:cs="Arial"/>
          <w:sz w:val="26"/>
          <w:szCs w:val="26"/>
          <w:lang w:eastAsia="uk-UA"/>
        </w:rPr>
        <w:t>Грантодавець</w:t>
      </w:r>
      <w:proofErr w:type="spellEnd"/>
      <w:r w:rsidRPr="00261127">
        <w:rPr>
          <w:rFonts w:ascii="Arial" w:eastAsia="Arial" w:hAnsi="Arial" w:cs="Arial"/>
          <w:sz w:val="26"/>
          <w:szCs w:val="26"/>
          <w:lang w:eastAsia="uk-UA"/>
        </w:rPr>
        <w:t xml:space="preserve"> може вимагати від </w:t>
      </w:r>
      <w:proofErr w:type="spellStart"/>
      <w:r w:rsidRPr="00261127">
        <w:rPr>
          <w:rFonts w:ascii="Arial" w:eastAsia="Arial" w:hAnsi="Arial" w:cs="Arial"/>
          <w:sz w:val="26"/>
          <w:szCs w:val="26"/>
          <w:lang w:eastAsia="uk-UA"/>
        </w:rPr>
        <w:t>Грантоотримувача</w:t>
      </w:r>
      <w:proofErr w:type="spellEnd"/>
      <w:r w:rsidRPr="00261127">
        <w:rPr>
          <w:rFonts w:ascii="Arial" w:eastAsia="Arial" w:hAnsi="Arial" w:cs="Arial"/>
          <w:sz w:val="26"/>
          <w:szCs w:val="26"/>
          <w:lang w:eastAsia="uk-UA"/>
        </w:rPr>
        <w:t xml:space="preserve"> повернення гранту у сумі вартості непідтверджених витрат.</w:t>
      </w:r>
    </w:p>
    <w:p w:rsidR="00261127" w:rsidRPr="00261127" w:rsidRDefault="00261127" w:rsidP="00261127">
      <w:pPr>
        <w:ind w:firstLine="708"/>
        <w:jc w:val="both"/>
        <w:rPr>
          <w:rFonts w:ascii="Arial" w:eastAsia="Arial" w:hAnsi="Arial" w:cs="Arial"/>
          <w:sz w:val="26"/>
          <w:szCs w:val="26"/>
          <w:lang w:eastAsia="uk-UA"/>
        </w:rPr>
      </w:pPr>
      <w:r w:rsidRPr="00261127">
        <w:rPr>
          <w:rFonts w:ascii="Arial" w:eastAsia="Arial" w:hAnsi="Arial" w:cs="Arial"/>
          <w:sz w:val="26"/>
          <w:szCs w:val="26"/>
          <w:lang w:eastAsia="uk-UA"/>
        </w:rPr>
        <w:t xml:space="preserve">5.4. </w:t>
      </w:r>
      <w:proofErr w:type="spellStart"/>
      <w:r w:rsidRPr="00261127">
        <w:rPr>
          <w:rFonts w:ascii="Arial" w:eastAsia="Arial" w:hAnsi="Arial" w:cs="Arial"/>
          <w:sz w:val="26"/>
          <w:szCs w:val="26"/>
          <w:lang w:eastAsia="uk-UA"/>
        </w:rPr>
        <w:t>Грантоотримувач</w:t>
      </w:r>
      <w:proofErr w:type="spellEnd"/>
      <w:r w:rsidRPr="00261127">
        <w:rPr>
          <w:rFonts w:ascii="Arial" w:eastAsia="Arial" w:hAnsi="Arial" w:cs="Arial"/>
          <w:sz w:val="26"/>
          <w:szCs w:val="26"/>
          <w:lang w:eastAsia="uk-UA"/>
        </w:rPr>
        <w:t xml:space="preserve"> повинен підтвердити здійснення запланованих витрат впродовж 1 (одного) місяця з моменту отримання грантових коштів.</w:t>
      </w:r>
    </w:p>
    <w:p w:rsidR="00261127" w:rsidRPr="00261127" w:rsidRDefault="00261127" w:rsidP="00261127">
      <w:pPr>
        <w:ind w:firstLine="708"/>
        <w:jc w:val="both"/>
        <w:rPr>
          <w:rFonts w:ascii="Arial" w:eastAsia="Arial" w:hAnsi="Arial" w:cs="Arial"/>
          <w:sz w:val="26"/>
          <w:szCs w:val="26"/>
          <w:lang w:eastAsia="uk-UA"/>
        </w:rPr>
      </w:pPr>
      <w:r w:rsidRPr="00261127">
        <w:rPr>
          <w:rFonts w:ascii="Arial" w:eastAsia="Arial" w:hAnsi="Arial" w:cs="Arial"/>
          <w:sz w:val="26"/>
          <w:szCs w:val="26"/>
          <w:lang w:eastAsia="uk-UA"/>
        </w:rPr>
        <w:t xml:space="preserve">5.5. Грантові кошти повинні бути використані протягом 2 (двох) місяців з моменту їх отримання, про що </w:t>
      </w:r>
      <w:proofErr w:type="spellStart"/>
      <w:r w:rsidRPr="00261127">
        <w:rPr>
          <w:rFonts w:ascii="Arial" w:eastAsia="Arial" w:hAnsi="Arial" w:cs="Arial"/>
          <w:sz w:val="26"/>
          <w:szCs w:val="26"/>
          <w:lang w:eastAsia="uk-UA"/>
        </w:rPr>
        <w:t>Грантоотримувач</w:t>
      </w:r>
      <w:proofErr w:type="spellEnd"/>
      <w:r w:rsidRPr="00261127">
        <w:rPr>
          <w:rFonts w:ascii="Arial" w:eastAsia="Arial" w:hAnsi="Arial" w:cs="Arial"/>
          <w:sz w:val="26"/>
          <w:szCs w:val="26"/>
          <w:lang w:eastAsia="uk-UA"/>
        </w:rPr>
        <w:t xml:space="preserve"> звітує перед донором (за наявності) та </w:t>
      </w:r>
      <w:proofErr w:type="spellStart"/>
      <w:r w:rsidRPr="00261127">
        <w:rPr>
          <w:rFonts w:ascii="Arial" w:eastAsia="Arial" w:hAnsi="Arial" w:cs="Arial"/>
          <w:sz w:val="26"/>
          <w:szCs w:val="26"/>
          <w:lang w:eastAsia="uk-UA"/>
        </w:rPr>
        <w:t>Грантодавцем</w:t>
      </w:r>
      <w:proofErr w:type="spellEnd"/>
      <w:r w:rsidRPr="00261127">
        <w:rPr>
          <w:rFonts w:ascii="Arial" w:eastAsia="Arial" w:hAnsi="Arial" w:cs="Arial"/>
          <w:sz w:val="26"/>
          <w:szCs w:val="26"/>
          <w:lang w:eastAsia="uk-UA"/>
        </w:rPr>
        <w:t>.</w:t>
      </w:r>
    </w:p>
    <w:p w:rsidR="00261127" w:rsidRPr="00261127" w:rsidRDefault="00261127" w:rsidP="00261127">
      <w:pPr>
        <w:ind w:firstLine="708"/>
        <w:jc w:val="both"/>
        <w:rPr>
          <w:rFonts w:ascii="Arial" w:eastAsia="Arial" w:hAnsi="Arial" w:cs="Arial"/>
          <w:sz w:val="26"/>
          <w:szCs w:val="26"/>
          <w:lang w:eastAsia="uk-UA"/>
        </w:rPr>
      </w:pPr>
    </w:p>
    <w:p w:rsidR="00261127" w:rsidRPr="00261127" w:rsidRDefault="00261127" w:rsidP="00261127">
      <w:pPr>
        <w:jc w:val="center"/>
        <w:rPr>
          <w:rFonts w:ascii="Arial" w:eastAsia="Arial" w:hAnsi="Arial" w:cs="Arial"/>
          <w:sz w:val="26"/>
          <w:szCs w:val="26"/>
          <w:lang w:eastAsia="uk-UA"/>
        </w:rPr>
      </w:pPr>
      <w:r w:rsidRPr="00261127">
        <w:rPr>
          <w:rFonts w:ascii="Arial" w:eastAsia="Arial" w:hAnsi="Arial" w:cs="Arial"/>
          <w:sz w:val="26"/>
          <w:szCs w:val="26"/>
          <w:lang w:eastAsia="uk-UA"/>
        </w:rPr>
        <w:t>Стаття 6</w:t>
      </w:r>
    </w:p>
    <w:p w:rsidR="00261127" w:rsidRPr="00261127" w:rsidRDefault="00261127" w:rsidP="00261127">
      <w:pPr>
        <w:jc w:val="both"/>
        <w:rPr>
          <w:rFonts w:ascii="Arial" w:eastAsia="Arial" w:hAnsi="Arial" w:cs="Arial"/>
          <w:sz w:val="26"/>
          <w:szCs w:val="26"/>
          <w:lang w:eastAsia="uk-UA"/>
        </w:rPr>
      </w:pPr>
    </w:p>
    <w:p w:rsidR="00261127" w:rsidRPr="00261127" w:rsidRDefault="00261127" w:rsidP="00261127">
      <w:pPr>
        <w:ind w:firstLine="708"/>
        <w:jc w:val="both"/>
        <w:rPr>
          <w:rFonts w:ascii="Arial" w:eastAsia="Arial" w:hAnsi="Arial" w:cs="Arial"/>
          <w:sz w:val="26"/>
          <w:szCs w:val="26"/>
          <w:lang w:eastAsia="uk-UA"/>
        </w:rPr>
      </w:pPr>
      <w:r w:rsidRPr="00261127">
        <w:rPr>
          <w:rFonts w:ascii="Arial" w:eastAsia="Arial" w:hAnsi="Arial" w:cs="Arial"/>
          <w:sz w:val="26"/>
          <w:szCs w:val="26"/>
          <w:lang w:eastAsia="uk-UA"/>
        </w:rPr>
        <w:t xml:space="preserve">6.1. У разі, якщо на момент закупівлі вартість запланованих витрат перевищує їхню вартість, визначену цією Угодою, </w:t>
      </w:r>
      <w:proofErr w:type="spellStart"/>
      <w:r w:rsidRPr="00261127">
        <w:rPr>
          <w:rFonts w:ascii="Arial" w:eastAsia="Arial" w:hAnsi="Arial" w:cs="Arial"/>
          <w:sz w:val="26"/>
          <w:szCs w:val="26"/>
          <w:lang w:eastAsia="uk-UA"/>
        </w:rPr>
        <w:t>Грантоотримувач</w:t>
      </w:r>
      <w:proofErr w:type="spellEnd"/>
      <w:r w:rsidRPr="00261127">
        <w:rPr>
          <w:rFonts w:ascii="Arial" w:eastAsia="Arial" w:hAnsi="Arial" w:cs="Arial"/>
          <w:sz w:val="26"/>
          <w:szCs w:val="26"/>
          <w:lang w:eastAsia="uk-UA"/>
        </w:rPr>
        <w:t xml:space="preserve"> може провести таку закупівлю із залученням власних або запозичених з незаборонених законодавством України джерел коштів.</w:t>
      </w:r>
    </w:p>
    <w:p w:rsidR="00261127" w:rsidRPr="00261127" w:rsidRDefault="00261127" w:rsidP="00261127">
      <w:pPr>
        <w:jc w:val="both"/>
        <w:rPr>
          <w:rFonts w:ascii="Arial" w:eastAsia="Arial" w:hAnsi="Arial" w:cs="Arial"/>
          <w:sz w:val="26"/>
          <w:szCs w:val="26"/>
          <w:lang w:eastAsia="uk-UA"/>
        </w:rPr>
      </w:pPr>
    </w:p>
    <w:p w:rsidR="00261127" w:rsidRPr="00261127" w:rsidRDefault="00261127" w:rsidP="00261127">
      <w:pPr>
        <w:jc w:val="center"/>
        <w:rPr>
          <w:rFonts w:ascii="Arial" w:eastAsia="Arial" w:hAnsi="Arial" w:cs="Arial"/>
          <w:sz w:val="26"/>
          <w:szCs w:val="26"/>
          <w:lang w:eastAsia="uk-UA"/>
        </w:rPr>
      </w:pPr>
      <w:r w:rsidRPr="00261127">
        <w:rPr>
          <w:rFonts w:ascii="Arial" w:eastAsia="Arial" w:hAnsi="Arial" w:cs="Arial"/>
          <w:sz w:val="26"/>
          <w:szCs w:val="26"/>
          <w:lang w:eastAsia="uk-UA"/>
        </w:rPr>
        <w:t>Стаття 7</w:t>
      </w:r>
    </w:p>
    <w:p w:rsidR="00261127" w:rsidRPr="00261127" w:rsidRDefault="00261127" w:rsidP="00261127">
      <w:pPr>
        <w:jc w:val="both"/>
        <w:rPr>
          <w:rFonts w:ascii="Arial" w:eastAsia="Arial" w:hAnsi="Arial" w:cs="Arial"/>
          <w:sz w:val="26"/>
          <w:szCs w:val="26"/>
          <w:lang w:eastAsia="uk-UA"/>
        </w:rPr>
      </w:pPr>
    </w:p>
    <w:p w:rsidR="00261127" w:rsidRDefault="00261127" w:rsidP="00B72106">
      <w:pPr>
        <w:ind w:firstLine="708"/>
        <w:jc w:val="both"/>
        <w:rPr>
          <w:rFonts w:ascii="Arial" w:eastAsia="Arial" w:hAnsi="Arial" w:cs="Arial"/>
          <w:sz w:val="26"/>
          <w:szCs w:val="26"/>
          <w:lang w:eastAsia="uk-UA"/>
        </w:rPr>
      </w:pPr>
      <w:r w:rsidRPr="00261127">
        <w:rPr>
          <w:rFonts w:ascii="Arial" w:eastAsia="Arial" w:hAnsi="Arial" w:cs="Arial"/>
          <w:sz w:val="26"/>
          <w:szCs w:val="26"/>
          <w:lang w:eastAsia="uk-UA"/>
        </w:rPr>
        <w:t xml:space="preserve">7.1. У разі відсутності на ринку товарів, обладнання, робіт, послуг тощо, що належать до запланованих витрат, </w:t>
      </w:r>
      <w:proofErr w:type="spellStart"/>
      <w:r w:rsidRPr="00261127">
        <w:rPr>
          <w:rFonts w:ascii="Arial" w:eastAsia="Arial" w:hAnsi="Arial" w:cs="Arial"/>
          <w:sz w:val="26"/>
          <w:szCs w:val="26"/>
          <w:lang w:eastAsia="uk-UA"/>
        </w:rPr>
        <w:t>Грантоотримувач</w:t>
      </w:r>
      <w:proofErr w:type="spellEnd"/>
      <w:r w:rsidRPr="00261127">
        <w:rPr>
          <w:rFonts w:ascii="Arial" w:eastAsia="Arial" w:hAnsi="Arial" w:cs="Arial"/>
          <w:sz w:val="26"/>
          <w:szCs w:val="26"/>
          <w:lang w:eastAsia="uk-UA"/>
        </w:rPr>
        <w:t xml:space="preserve"> може ініціювати внесення змін до Угоди. Зміни до Угоди вносяться виключно за взаємною згодою сторін </w:t>
      </w:r>
      <w:r w:rsidR="00B72106">
        <w:rPr>
          <w:rFonts w:ascii="Arial" w:eastAsia="Arial" w:hAnsi="Arial" w:cs="Arial"/>
          <w:sz w:val="26"/>
          <w:szCs w:val="26"/>
          <w:lang w:eastAsia="uk-UA"/>
        </w:rPr>
        <w:t>через</w:t>
      </w:r>
      <w:r w:rsidRPr="00261127">
        <w:rPr>
          <w:rFonts w:ascii="Arial" w:eastAsia="Arial" w:hAnsi="Arial" w:cs="Arial"/>
          <w:sz w:val="26"/>
          <w:szCs w:val="26"/>
          <w:lang w:eastAsia="uk-UA"/>
        </w:rPr>
        <w:t xml:space="preserve"> укладення додаткової угоди.</w:t>
      </w:r>
    </w:p>
    <w:p w:rsidR="00B72106" w:rsidRPr="00261127" w:rsidRDefault="00B72106" w:rsidP="00B72106">
      <w:pPr>
        <w:ind w:firstLine="708"/>
        <w:jc w:val="both"/>
        <w:rPr>
          <w:rFonts w:ascii="Arial" w:eastAsia="Arial" w:hAnsi="Arial" w:cs="Arial"/>
          <w:sz w:val="26"/>
          <w:szCs w:val="26"/>
          <w:lang w:eastAsia="uk-UA"/>
        </w:rPr>
      </w:pPr>
    </w:p>
    <w:p w:rsidR="00261127" w:rsidRPr="00261127" w:rsidRDefault="00261127" w:rsidP="00261127">
      <w:pPr>
        <w:jc w:val="center"/>
        <w:rPr>
          <w:rFonts w:ascii="Arial" w:eastAsia="Arial" w:hAnsi="Arial" w:cs="Arial"/>
          <w:sz w:val="26"/>
          <w:szCs w:val="26"/>
          <w:lang w:eastAsia="uk-UA"/>
        </w:rPr>
      </w:pPr>
      <w:r w:rsidRPr="00261127">
        <w:rPr>
          <w:rFonts w:ascii="Arial" w:eastAsia="Arial" w:hAnsi="Arial" w:cs="Arial"/>
          <w:sz w:val="26"/>
          <w:szCs w:val="26"/>
          <w:lang w:eastAsia="uk-UA"/>
        </w:rPr>
        <w:t>Стаття 8</w:t>
      </w:r>
    </w:p>
    <w:p w:rsidR="00261127" w:rsidRPr="00261127" w:rsidRDefault="00261127" w:rsidP="00261127">
      <w:pPr>
        <w:jc w:val="both"/>
        <w:rPr>
          <w:rFonts w:ascii="Arial" w:eastAsia="Arial" w:hAnsi="Arial" w:cs="Arial"/>
          <w:sz w:val="26"/>
          <w:szCs w:val="26"/>
          <w:lang w:eastAsia="uk-UA"/>
        </w:rPr>
      </w:pPr>
    </w:p>
    <w:p w:rsidR="00261127" w:rsidRPr="00261127" w:rsidRDefault="00261127" w:rsidP="00261127">
      <w:pPr>
        <w:ind w:firstLine="708"/>
        <w:jc w:val="both"/>
        <w:rPr>
          <w:rFonts w:ascii="Arial" w:eastAsia="Arial" w:hAnsi="Arial" w:cs="Arial"/>
          <w:sz w:val="26"/>
          <w:szCs w:val="26"/>
          <w:lang w:eastAsia="uk-UA"/>
        </w:rPr>
      </w:pPr>
      <w:r w:rsidRPr="00261127">
        <w:rPr>
          <w:rFonts w:ascii="Arial" w:eastAsia="Arial" w:hAnsi="Arial" w:cs="Arial"/>
          <w:sz w:val="26"/>
          <w:szCs w:val="26"/>
          <w:lang w:eastAsia="uk-UA"/>
        </w:rPr>
        <w:t xml:space="preserve">8.1. Ця угода розривається, а </w:t>
      </w:r>
      <w:proofErr w:type="spellStart"/>
      <w:r w:rsidRPr="00261127">
        <w:rPr>
          <w:rFonts w:ascii="Arial" w:eastAsia="Arial" w:hAnsi="Arial" w:cs="Arial"/>
          <w:sz w:val="26"/>
          <w:szCs w:val="26"/>
          <w:lang w:eastAsia="uk-UA"/>
        </w:rPr>
        <w:t>Грантоотримувач</w:t>
      </w:r>
      <w:proofErr w:type="spellEnd"/>
      <w:r w:rsidRPr="00261127">
        <w:rPr>
          <w:rFonts w:ascii="Arial" w:eastAsia="Arial" w:hAnsi="Arial" w:cs="Arial"/>
          <w:sz w:val="26"/>
          <w:szCs w:val="26"/>
          <w:lang w:eastAsia="uk-UA"/>
        </w:rPr>
        <w:t xml:space="preserve"> повинен повернути грантові кошти у таких випадках:</w:t>
      </w:r>
    </w:p>
    <w:p w:rsidR="00261127" w:rsidRPr="00261127" w:rsidRDefault="00261127" w:rsidP="00261127">
      <w:pPr>
        <w:ind w:firstLine="708"/>
        <w:jc w:val="both"/>
        <w:rPr>
          <w:rFonts w:ascii="Arial" w:eastAsia="Arial" w:hAnsi="Arial" w:cs="Arial"/>
          <w:sz w:val="26"/>
          <w:szCs w:val="26"/>
          <w:lang w:eastAsia="uk-UA"/>
        </w:rPr>
      </w:pPr>
      <w:r w:rsidRPr="00261127">
        <w:rPr>
          <w:rFonts w:ascii="Arial" w:eastAsia="Arial" w:hAnsi="Arial" w:cs="Arial"/>
          <w:sz w:val="26"/>
          <w:szCs w:val="26"/>
          <w:lang w:eastAsia="uk-UA"/>
        </w:rPr>
        <w:t>8.1.1. Несвоєчасне подання звіту щодо здійснення запланованих витрат.</w:t>
      </w:r>
    </w:p>
    <w:p w:rsidR="00261127" w:rsidRPr="00261127" w:rsidRDefault="00261127" w:rsidP="00261127">
      <w:pPr>
        <w:ind w:firstLine="708"/>
        <w:jc w:val="both"/>
        <w:rPr>
          <w:rFonts w:ascii="Arial" w:eastAsia="Arial" w:hAnsi="Arial" w:cs="Arial"/>
          <w:sz w:val="26"/>
          <w:szCs w:val="26"/>
          <w:lang w:eastAsia="uk-UA"/>
        </w:rPr>
      </w:pPr>
      <w:r w:rsidRPr="00261127">
        <w:rPr>
          <w:rFonts w:ascii="Arial" w:eastAsia="Arial" w:hAnsi="Arial" w:cs="Arial"/>
          <w:sz w:val="26"/>
          <w:szCs w:val="26"/>
          <w:lang w:eastAsia="uk-UA"/>
        </w:rPr>
        <w:t>8.1.2. Витрата грантової допомоги всупереч її цільовому призначенню.</w:t>
      </w:r>
    </w:p>
    <w:p w:rsidR="00261127" w:rsidRPr="00261127" w:rsidRDefault="00261127" w:rsidP="00261127">
      <w:pPr>
        <w:ind w:firstLine="708"/>
        <w:jc w:val="both"/>
        <w:rPr>
          <w:rFonts w:ascii="Arial" w:eastAsia="Arial" w:hAnsi="Arial" w:cs="Arial"/>
          <w:sz w:val="26"/>
          <w:szCs w:val="26"/>
          <w:lang w:eastAsia="uk-UA"/>
        </w:rPr>
      </w:pPr>
      <w:r w:rsidRPr="00261127">
        <w:rPr>
          <w:rFonts w:ascii="Arial" w:eastAsia="Arial" w:hAnsi="Arial" w:cs="Arial"/>
          <w:sz w:val="26"/>
          <w:szCs w:val="26"/>
          <w:lang w:eastAsia="uk-UA"/>
        </w:rPr>
        <w:t xml:space="preserve">8.1.3. Здійснення за грантові кошти незапланованих витрат без попереднього погодження з </w:t>
      </w:r>
      <w:proofErr w:type="spellStart"/>
      <w:r w:rsidRPr="00261127">
        <w:rPr>
          <w:rFonts w:ascii="Arial" w:eastAsia="Arial" w:hAnsi="Arial" w:cs="Arial"/>
          <w:sz w:val="26"/>
          <w:szCs w:val="26"/>
          <w:lang w:eastAsia="uk-UA"/>
        </w:rPr>
        <w:t>Грантодавцем</w:t>
      </w:r>
      <w:proofErr w:type="spellEnd"/>
      <w:r w:rsidRPr="00261127">
        <w:rPr>
          <w:rFonts w:ascii="Arial" w:eastAsia="Arial" w:hAnsi="Arial" w:cs="Arial"/>
          <w:sz w:val="26"/>
          <w:szCs w:val="26"/>
          <w:lang w:eastAsia="uk-UA"/>
        </w:rPr>
        <w:t xml:space="preserve"> та внесення відповідних змін до цієї Угоди.</w:t>
      </w:r>
    </w:p>
    <w:p w:rsidR="00261127" w:rsidRPr="00261127" w:rsidRDefault="00261127" w:rsidP="00261127">
      <w:pPr>
        <w:ind w:firstLine="708"/>
        <w:jc w:val="both"/>
        <w:rPr>
          <w:rFonts w:ascii="Arial" w:eastAsia="Arial" w:hAnsi="Arial" w:cs="Arial"/>
          <w:sz w:val="26"/>
          <w:szCs w:val="26"/>
          <w:lang w:eastAsia="uk-UA"/>
        </w:rPr>
      </w:pPr>
      <w:r w:rsidRPr="00261127">
        <w:rPr>
          <w:rFonts w:ascii="Arial" w:eastAsia="Arial" w:hAnsi="Arial" w:cs="Arial"/>
          <w:sz w:val="26"/>
          <w:szCs w:val="26"/>
          <w:lang w:eastAsia="uk-UA"/>
        </w:rPr>
        <w:t xml:space="preserve">8.1.4. </w:t>
      </w:r>
      <w:r w:rsidRPr="00261127">
        <w:rPr>
          <w:rFonts w:ascii="Arial" w:eastAsia="Arial" w:hAnsi="Arial" w:cs="Arial"/>
          <w:sz w:val="26"/>
          <w:szCs w:val="26"/>
          <w:highlight w:val="white"/>
          <w:lang w:eastAsia="uk-UA"/>
        </w:rPr>
        <w:t>Закриття фізичної-особи підприємця до встановленого терміну у п.</w:t>
      </w:r>
      <w:r w:rsidR="00B72106">
        <w:rPr>
          <w:rFonts w:ascii="Arial" w:eastAsia="Arial" w:hAnsi="Arial" w:cs="Arial"/>
          <w:sz w:val="26"/>
          <w:szCs w:val="26"/>
          <w:highlight w:val="white"/>
          <w:lang w:eastAsia="uk-UA"/>
        </w:rPr>
        <w:t xml:space="preserve"> </w:t>
      </w:r>
      <w:r w:rsidRPr="00261127">
        <w:rPr>
          <w:rFonts w:ascii="Arial" w:eastAsia="Arial" w:hAnsi="Arial" w:cs="Arial"/>
          <w:sz w:val="26"/>
          <w:szCs w:val="26"/>
          <w:highlight w:val="white"/>
          <w:lang w:eastAsia="uk-UA"/>
        </w:rPr>
        <w:t xml:space="preserve">9.4 цієї </w:t>
      </w:r>
      <w:r w:rsidR="00B72106">
        <w:rPr>
          <w:rFonts w:ascii="Arial" w:eastAsia="Arial" w:hAnsi="Arial" w:cs="Arial"/>
          <w:sz w:val="26"/>
          <w:szCs w:val="26"/>
          <w:highlight w:val="white"/>
          <w:lang w:eastAsia="uk-UA"/>
        </w:rPr>
        <w:t>У</w:t>
      </w:r>
      <w:r w:rsidRPr="00261127">
        <w:rPr>
          <w:rFonts w:ascii="Arial" w:eastAsia="Arial" w:hAnsi="Arial" w:cs="Arial"/>
          <w:sz w:val="26"/>
          <w:szCs w:val="26"/>
          <w:highlight w:val="white"/>
          <w:lang w:eastAsia="uk-UA"/>
        </w:rPr>
        <w:t>годи.</w:t>
      </w:r>
    </w:p>
    <w:p w:rsidR="00261127" w:rsidRPr="00261127" w:rsidRDefault="00261127" w:rsidP="00261127">
      <w:pPr>
        <w:jc w:val="center"/>
        <w:rPr>
          <w:rFonts w:ascii="Arial" w:eastAsia="Arial" w:hAnsi="Arial" w:cs="Arial"/>
          <w:sz w:val="26"/>
          <w:szCs w:val="26"/>
          <w:lang w:eastAsia="uk-UA"/>
        </w:rPr>
      </w:pPr>
      <w:r w:rsidRPr="00261127">
        <w:rPr>
          <w:rFonts w:ascii="Arial" w:eastAsia="Arial" w:hAnsi="Arial" w:cs="Arial"/>
          <w:sz w:val="26"/>
          <w:szCs w:val="26"/>
          <w:lang w:eastAsia="uk-UA"/>
        </w:rPr>
        <w:t>Стаття 9</w:t>
      </w:r>
    </w:p>
    <w:p w:rsidR="00261127" w:rsidRPr="00261127" w:rsidRDefault="00261127" w:rsidP="00261127">
      <w:pPr>
        <w:jc w:val="both"/>
        <w:rPr>
          <w:rFonts w:ascii="Arial" w:eastAsia="Arial" w:hAnsi="Arial" w:cs="Arial"/>
          <w:sz w:val="26"/>
          <w:szCs w:val="26"/>
          <w:lang w:eastAsia="uk-UA"/>
        </w:rPr>
      </w:pPr>
    </w:p>
    <w:p w:rsidR="00261127" w:rsidRPr="00261127" w:rsidRDefault="00261127" w:rsidP="00261127">
      <w:pPr>
        <w:ind w:firstLine="708"/>
        <w:jc w:val="both"/>
        <w:rPr>
          <w:rFonts w:ascii="Arial" w:eastAsia="Arial" w:hAnsi="Arial" w:cs="Arial"/>
          <w:sz w:val="26"/>
          <w:szCs w:val="26"/>
          <w:lang w:eastAsia="uk-UA"/>
        </w:rPr>
      </w:pPr>
      <w:r w:rsidRPr="00261127">
        <w:rPr>
          <w:rFonts w:ascii="Arial" w:eastAsia="Arial" w:hAnsi="Arial" w:cs="Arial"/>
          <w:sz w:val="26"/>
          <w:szCs w:val="26"/>
          <w:lang w:eastAsia="uk-UA"/>
        </w:rPr>
        <w:lastRenderedPageBreak/>
        <w:t xml:space="preserve">9.1. </w:t>
      </w:r>
      <w:proofErr w:type="spellStart"/>
      <w:r w:rsidRPr="00261127">
        <w:rPr>
          <w:rFonts w:ascii="Arial" w:eastAsia="Arial" w:hAnsi="Arial" w:cs="Arial"/>
          <w:sz w:val="26"/>
          <w:szCs w:val="26"/>
          <w:lang w:eastAsia="uk-UA"/>
        </w:rPr>
        <w:t>Грантоотримувач</w:t>
      </w:r>
      <w:proofErr w:type="spellEnd"/>
      <w:r w:rsidRPr="00261127">
        <w:rPr>
          <w:rFonts w:ascii="Arial" w:eastAsia="Arial" w:hAnsi="Arial" w:cs="Arial"/>
          <w:sz w:val="26"/>
          <w:szCs w:val="26"/>
          <w:lang w:eastAsia="uk-UA"/>
        </w:rPr>
        <w:t xml:space="preserve"> гарантує безперешкодний доступ працівникам </w:t>
      </w:r>
      <w:proofErr w:type="spellStart"/>
      <w:r w:rsidRPr="00261127">
        <w:rPr>
          <w:rFonts w:ascii="Arial" w:eastAsia="Arial" w:hAnsi="Arial" w:cs="Arial"/>
          <w:sz w:val="26"/>
          <w:szCs w:val="26"/>
          <w:lang w:eastAsia="uk-UA"/>
        </w:rPr>
        <w:t>Грантодавця</w:t>
      </w:r>
      <w:proofErr w:type="spellEnd"/>
      <w:r w:rsidRPr="00261127">
        <w:rPr>
          <w:rFonts w:ascii="Arial" w:eastAsia="Arial" w:hAnsi="Arial" w:cs="Arial"/>
          <w:sz w:val="26"/>
          <w:szCs w:val="26"/>
          <w:lang w:eastAsia="uk-UA"/>
        </w:rPr>
        <w:t xml:space="preserve"> до місця ведення підприємницької діяльності з метою перевірки та аналізу результативності використання грантових коштів та реалізації Програми "Відвага до бізнесу: грантова підтримка підприємницької діяльності ветеранів та членів їхніх сімей".</w:t>
      </w:r>
    </w:p>
    <w:p w:rsidR="00261127" w:rsidRPr="00261127" w:rsidRDefault="00261127" w:rsidP="00261127">
      <w:pPr>
        <w:ind w:firstLine="708"/>
        <w:jc w:val="both"/>
        <w:rPr>
          <w:rFonts w:ascii="Arial" w:eastAsia="Arial" w:hAnsi="Arial" w:cs="Arial"/>
          <w:sz w:val="26"/>
          <w:szCs w:val="26"/>
          <w:lang w:eastAsia="uk-UA"/>
        </w:rPr>
      </w:pPr>
      <w:r w:rsidRPr="00261127">
        <w:rPr>
          <w:rFonts w:ascii="Arial" w:eastAsia="Arial" w:hAnsi="Arial" w:cs="Arial"/>
          <w:sz w:val="26"/>
          <w:szCs w:val="26"/>
          <w:lang w:eastAsia="uk-UA"/>
        </w:rPr>
        <w:t xml:space="preserve">9.2. </w:t>
      </w:r>
      <w:proofErr w:type="spellStart"/>
      <w:r w:rsidRPr="00261127">
        <w:rPr>
          <w:rFonts w:ascii="Arial" w:eastAsia="Arial" w:hAnsi="Arial" w:cs="Arial"/>
          <w:sz w:val="26"/>
          <w:szCs w:val="26"/>
          <w:lang w:eastAsia="uk-UA"/>
        </w:rPr>
        <w:t>Грантоотримувач</w:t>
      </w:r>
      <w:proofErr w:type="spellEnd"/>
      <w:r w:rsidRPr="00261127">
        <w:rPr>
          <w:rFonts w:ascii="Arial" w:eastAsia="Arial" w:hAnsi="Arial" w:cs="Arial"/>
          <w:sz w:val="26"/>
          <w:szCs w:val="26"/>
          <w:lang w:eastAsia="uk-UA"/>
        </w:rPr>
        <w:t xml:space="preserve"> гарантує, що всі грантові кошти, отримані за цією Угодою, будуть використані виключно за цільовим призначенням.</w:t>
      </w:r>
    </w:p>
    <w:p w:rsidR="00261127" w:rsidRPr="00261127" w:rsidRDefault="00261127" w:rsidP="00261127">
      <w:pPr>
        <w:ind w:firstLine="708"/>
        <w:jc w:val="both"/>
        <w:rPr>
          <w:rFonts w:ascii="Arial" w:eastAsia="Arial" w:hAnsi="Arial" w:cs="Arial"/>
          <w:sz w:val="26"/>
          <w:szCs w:val="26"/>
          <w:lang w:eastAsia="uk-UA"/>
        </w:rPr>
      </w:pPr>
      <w:r w:rsidRPr="00261127">
        <w:rPr>
          <w:rFonts w:ascii="Arial" w:eastAsia="Arial" w:hAnsi="Arial" w:cs="Arial"/>
          <w:sz w:val="26"/>
          <w:szCs w:val="26"/>
          <w:lang w:eastAsia="uk-UA"/>
        </w:rPr>
        <w:t xml:space="preserve">9.3. </w:t>
      </w:r>
      <w:proofErr w:type="spellStart"/>
      <w:r w:rsidRPr="00261127">
        <w:rPr>
          <w:rFonts w:ascii="Arial" w:eastAsia="Arial" w:hAnsi="Arial" w:cs="Arial"/>
          <w:sz w:val="26"/>
          <w:szCs w:val="26"/>
          <w:lang w:eastAsia="uk-UA"/>
        </w:rPr>
        <w:t>Грантоотримувач</w:t>
      </w:r>
      <w:proofErr w:type="spellEnd"/>
      <w:r w:rsidRPr="00261127">
        <w:rPr>
          <w:rFonts w:ascii="Arial" w:eastAsia="Arial" w:hAnsi="Arial" w:cs="Arial"/>
          <w:sz w:val="26"/>
          <w:szCs w:val="26"/>
          <w:lang w:eastAsia="uk-UA"/>
        </w:rPr>
        <w:t xml:space="preserve"> несе повну відповідальність за сплату всіх податків та єдиного внеску на загальнообов'язкове державне соціальне страхування, пов’язану із отриманням і використанням грантової допомоги відповідно до законодавства України.</w:t>
      </w:r>
    </w:p>
    <w:p w:rsidR="00261127" w:rsidRPr="00261127" w:rsidRDefault="00261127" w:rsidP="00261127">
      <w:pPr>
        <w:ind w:firstLine="708"/>
        <w:jc w:val="both"/>
        <w:rPr>
          <w:rFonts w:ascii="Arial" w:eastAsia="Arial" w:hAnsi="Arial" w:cs="Arial"/>
          <w:sz w:val="26"/>
          <w:szCs w:val="26"/>
          <w:lang w:eastAsia="uk-UA"/>
        </w:rPr>
      </w:pPr>
      <w:r w:rsidRPr="00261127">
        <w:rPr>
          <w:rFonts w:ascii="Arial" w:eastAsia="Arial" w:hAnsi="Arial" w:cs="Arial"/>
          <w:sz w:val="26"/>
          <w:szCs w:val="26"/>
          <w:lang w:eastAsia="uk-UA"/>
        </w:rPr>
        <w:t xml:space="preserve">9.4. </w:t>
      </w:r>
      <w:proofErr w:type="spellStart"/>
      <w:r w:rsidRPr="00261127">
        <w:rPr>
          <w:rFonts w:ascii="Arial" w:eastAsia="Arial" w:hAnsi="Arial" w:cs="Arial"/>
          <w:sz w:val="26"/>
          <w:szCs w:val="26"/>
          <w:highlight w:val="white"/>
          <w:lang w:eastAsia="uk-UA"/>
        </w:rPr>
        <w:t>Грантоутримувач</w:t>
      </w:r>
      <w:proofErr w:type="spellEnd"/>
      <w:r w:rsidRPr="00261127">
        <w:rPr>
          <w:rFonts w:ascii="Arial" w:eastAsia="Arial" w:hAnsi="Arial" w:cs="Arial"/>
          <w:sz w:val="26"/>
          <w:szCs w:val="26"/>
          <w:highlight w:val="white"/>
          <w:lang w:eastAsia="uk-UA"/>
        </w:rPr>
        <w:t xml:space="preserve"> зобов’язується не припиняти підприємницьку діяльність протягом двох років з моменту отримання гранту</w:t>
      </w:r>
      <w:r w:rsidRPr="00261127">
        <w:rPr>
          <w:rFonts w:ascii="Arial" w:eastAsia="Arial" w:hAnsi="Arial" w:cs="Arial"/>
          <w:sz w:val="26"/>
          <w:szCs w:val="26"/>
          <w:lang w:eastAsia="uk-UA"/>
        </w:rPr>
        <w:t>.</w:t>
      </w:r>
    </w:p>
    <w:p w:rsidR="00261127" w:rsidRPr="00261127" w:rsidRDefault="00261127" w:rsidP="00261127">
      <w:pPr>
        <w:jc w:val="both"/>
        <w:rPr>
          <w:rFonts w:ascii="Arial" w:eastAsia="Arial" w:hAnsi="Arial" w:cs="Arial"/>
          <w:sz w:val="26"/>
          <w:szCs w:val="26"/>
          <w:lang w:eastAsia="uk-UA"/>
        </w:rPr>
      </w:pPr>
    </w:p>
    <w:p w:rsidR="00261127" w:rsidRPr="00261127" w:rsidRDefault="00261127" w:rsidP="00261127">
      <w:pPr>
        <w:jc w:val="center"/>
        <w:rPr>
          <w:rFonts w:ascii="Arial" w:eastAsia="Arial" w:hAnsi="Arial" w:cs="Arial"/>
          <w:sz w:val="26"/>
          <w:szCs w:val="26"/>
          <w:lang w:eastAsia="uk-UA"/>
        </w:rPr>
      </w:pPr>
      <w:r w:rsidRPr="00261127">
        <w:rPr>
          <w:rFonts w:ascii="Arial" w:eastAsia="Arial" w:hAnsi="Arial" w:cs="Arial"/>
          <w:sz w:val="26"/>
          <w:szCs w:val="26"/>
          <w:lang w:eastAsia="uk-UA"/>
        </w:rPr>
        <w:t>Стаття 10</w:t>
      </w:r>
    </w:p>
    <w:p w:rsidR="00261127" w:rsidRPr="00261127" w:rsidRDefault="00261127" w:rsidP="00261127">
      <w:pPr>
        <w:jc w:val="both"/>
        <w:rPr>
          <w:rFonts w:ascii="Arial" w:eastAsia="Arial" w:hAnsi="Arial" w:cs="Arial"/>
          <w:sz w:val="26"/>
          <w:szCs w:val="26"/>
          <w:lang w:eastAsia="uk-UA"/>
        </w:rPr>
      </w:pPr>
    </w:p>
    <w:p w:rsidR="00261127" w:rsidRPr="00261127" w:rsidRDefault="00261127" w:rsidP="00261127">
      <w:pPr>
        <w:ind w:firstLine="708"/>
        <w:jc w:val="both"/>
        <w:rPr>
          <w:rFonts w:ascii="Arial" w:eastAsia="Arial" w:hAnsi="Arial" w:cs="Arial"/>
          <w:sz w:val="26"/>
          <w:szCs w:val="26"/>
          <w:lang w:eastAsia="uk-UA"/>
        </w:rPr>
      </w:pPr>
      <w:r w:rsidRPr="00261127">
        <w:rPr>
          <w:rFonts w:ascii="Arial" w:eastAsia="Arial" w:hAnsi="Arial" w:cs="Arial"/>
          <w:sz w:val="26"/>
          <w:szCs w:val="26"/>
          <w:lang w:eastAsia="uk-UA"/>
        </w:rPr>
        <w:t>10.1. Ця Угода набуває чинності з дати підписання обома сторонами та діє протягом шести місяців з можливістю продовження за умови письмової згоди обох сторін.</w:t>
      </w:r>
    </w:p>
    <w:p w:rsidR="00261127" w:rsidRPr="00261127" w:rsidRDefault="00261127" w:rsidP="00261127">
      <w:pPr>
        <w:ind w:firstLine="708"/>
        <w:jc w:val="both"/>
        <w:rPr>
          <w:rFonts w:ascii="Arial" w:eastAsia="Arial" w:hAnsi="Arial" w:cs="Arial"/>
          <w:sz w:val="26"/>
          <w:szCs w:val="26"/>
          <w:lang w:eastAsia="uk-UA"/>
        </w:rPr>
      </w:pPr>
      <w:r w:rsidRPr="00261127">
        <w:rPr>
          <w:rFonts w:ascii="Arial" w:eastAsia="Arial" w:hAnsi="Arial" w:cs="Arial"/>
          <w:sz w:val="26"/>
          <w:szCs w:val="26"/>
          <w:lang w:eastAsia="uk-UA"/>
        </w:rPr>
        <w:t>10.2. Будь-яка Сторона може припинити дію цієї Угоди, повідомивши про це іншу сторону письмово за тиждень, за умови порушення однією зі Сторін своїх зобов'язань за цією Угодою.</w:t>
      </w:r>
    </w:p>
    <w:p w:rsidR="00261127" w:rsidRPr="00261127" w:rsidRDefault="00261127" w:rsidP="00261127">
      <w:pPr>
        <w:jc w:val="both"/>
        <w:rPr>
          <w:rFonts w:ascii="Arial" w:eastAsia="Arial" w:hAnsi="Arial" w:cs="Arial"/>
          <w:sz w:val="26"/>
          <w:szCs w:val="26"/>
          <w:lang w:eastAsia="uk-UA"/>
        </w:rPr>
      </w:pPr>
    </w:p>
    <w:p w:rsidR="00261127" w:rsidRPr="00261127" w:rsidRDefault="00261127" w:rsidP="00261127">
      <w:pPr>
        <w:jc w:val="center"/>
        <w:rPr>
          <w:rFonts w:ascii="Arial" w:eastAsia="Arial" w:hAnsi="Arial" w:cs="Arial"/>
          <w:sz w:val="26"/>
          <w:szCs w:val="26"/>
          <w:lang w:eastAsia="uk-UA"/>
        </w:rPr>
      </w:pPr>
      <w:r w:rsidRPr="00261127">
        <w:rPr>
          <w:rFonts w:ascii="Arial" w:eastAsia="Arial" w:hAnsi="Arial" w:cs="Arial"/>
          <w:sz w:val="26"/>
          <w:szCs w:val="26"/>
          <w:lang w:eastAsia="uk-UA"/>
        </w:rPr>
        <w:t>Стаття 11</w:t>
      </w:r>
    </w:p>
    <w:p w:rsidR="00261127" w:rsidRPr="00261127" w:rsidRDefault="00261127" w:rsidP="00261127">
      <w:pPr>
        <w:jc w:val="both"/>
        <w:rPr>
          <w:rFonts w:ascii="Arial" w:eastAsia="Arial" w:hAnsi="Arial" w:cs="Arial"/>
          <w:sz w:val="26"/>
          <w:szCs w:val="26"/>
          <w:lang w:eastAsia="uk-UA"/>
        </w:rPr>
      </w:pPr>
    </w:p>
    <w:p w:rsidR="00261127" w:rsidRPr="00261127" w:rsidRDefault="00261127" w:rsidP="00261127">
      <w:pPr>
        <w:ind w:firstLine="708"/>
        <w:jc w:val="both"/>
        <w:rPr>
          <w:rFonts w:ascii="Arial" w:eastAsia="Arial" w:hAnsi="Arial" w:cs="Arial"/>
          <w:sz w:val="26"/>
          <w:szCs w:val="26"/>
          <w:lang w:eastAsia="uk-UA"/>
        </w:rPr>
      </w:pPr>
      <w:r w:rsidRPr="00261127">
        <w:rPr>
          <w:rFonts w:ascii="Arial" w:eastAsia="Arial" w:hAnsi="Arial" w:cs="Arial"/>
          <w:sz w:val="26"/>
          <w:szCs w:val="26"/>
          <w:lang w:eastAsia="uk-UA"/>
        </w:rPr>
        <w:t>11.1. Ця Угода не розглядається як партнерство чи спільне підприємство, чи будь-яка інша форма асоціації чи трудового договору між сторонами, які її підписали.</w:t>
      </w:r>
    </w:p>
    <w:p w:rsidR="00261127" w:rsidRPr="00261127" w:rsidRDefault="00261127" w:rsidP="00261127">
      <w:pPr>
        <w:ind w:firstLine="708"/>
        <w:jc w:val="both"/>
        <w:rPr>
          <w:rFonts w:ascii="Arial" w:eastAsia="Arial" w:hAnsi="Arial" w:cs="Arial"/>
          <w:sz w:val="26"/>
          <w:szCs w:val="26"/>
          <w:lang w:eastAsia="uk-UA"/>
        </w:rPr>
      </w:pPr>
      <w:r w:rsidRPr="00261127">
        <w:rPr>
          <w:rFonts w:ascii="Arial" w:eastAsia="Arial" w:hAnsi="Arial" w:cs="Arial"/>
          <w:sz w:val="26"/>
          <w:szCs w:val="26"/>
          <w:lang w:eastAsia="uk-UA"/>
        </w:rPr>
        <w:t>11.2. До відносин, що виникають у зв’язку із укладанням цієї Угоди, застосовується право України.</w:t>
      </w:r>
    </w:p>
    <w:p w:rsidR="00261127" w:rsidRPr="00261127" w:rsidRDefault="00261127" w:rsidP="00261127">
      <w:pPr>
        <w:ind w:firstLine="708"/>
        <w:jc w:val="both"/>
        <w:rPr>
          <w:rFonts w:ascii="Arial" w:eastAsia="Arial" w:hAnsi="Arial" w:cs="Arial"/>
          <w:sz w:val="26"/>
          <w:szCs w:val="26"/>
          <w:lang w:eastAsia="uk-UA"/>
        </w:rPr>
      </w:pPr>
      <w:r w:rsidRPr="00261127">
        <w:rPr>
          <w:rFonts w:ascii="Arial" w:eastAsia="Arial" w:hAnsi="Arial" w:cs="Arial"/>
          <w:sz w:val="26"/>
          <w:szCs w:val="26"/>
          <w:lang w:eastAsia="uk-UA"/>
        </w:rPr>
        <w:t xml:space="preserve">11.3. Усі спори, розбіжності чи вимоги, які виникають із цієї Угоди або у зв’язку з нею, у тому числі щодо її укладення, тлумачення, виконання, порушення, припинення чи недійсності, вирішуються </w:t>
      </w:r>
      <w:r w:rsidR="00753E22">
        <w:rPr>
          <w:rFonts w:ascii="Arial" w:eastAsia="Arial" w:hAnsi="Arial" w:cs="Arial"/>
          <w:sz w:val="26"/>
          <w:szCs w:val="26"/>
          <w:lang w:eastAsia="uk-UA"/>
        </w:rPr>
        <w:t>способом</w:t>
      </w:r>
      <w:r w:rsidRPr="00261127">
        <w:rPr>
          <w:rFonts w:ascii="Arial" w:eastAsia="Arial" w:hAnsi="Arial" w:cs="Arial"/>
          <w:sz w:val="26"/>
          <w:szCs w:val="26"/>
          <w:lang w:eastAsia="uk-UA"/>
        </w:rPr>
        <w:t xml:space="preserve"> переговорів між Сторонами.</w:t>
      </w:r>
    </w:p>
    <w:p w:rsidR="00261127" w:rsidRPr="00261127" w:rsidRDefault="00261127" w:rsidP="00261127">
      <w:pPr>
        <w:ind w:firstLine="708"/>
        <w:jc w:val="both"/>
        <w:rPr>
          <w:rFonts w:ascii="Arial" w:eastAsia="Arial" w:hAnsi="Arial" w:cs="Arial"/>
          <w:sz w:val="26"/>
          <w:szCs w:val="26"/>
          <w:lang w:eastAsia="uk-UA"/>
        </w:rPr>
      </w:pPr>
      <w:r w:rsidRPr="00261127">
        <w:rPr>
          <w:rFonts w:ascii="Arial" w:eastAsia="Arial" w:hAnsi="Arial" w:cs="Arial"/>
          <w:sz w:val="26"/>
          <w:szCs w:val="26"/>
          <w:lang w:eastAsia="uk-UA"/>
        </w:rPr>
        <w:t>11.4. У разі недосягнення згоди спір підлягає вирішенню у порядку, передбаченому процесуальним законодавством України.</w:t>
      </w:r>
    </w:p>
    <w:p w:rsidR="00261127" w:rsidRPr="00261127" w:rsidRDefault="00261127" w:rsidP="00261127">
      <w:pPr>
        <w:jc w:val="both"/>
        <w:rPr>
          <w:rFonts w:ascii="Arial" w:eastAsia="Arial" w:hAnsi="Arial" w:cs="Arial"/>
          <w:sz w:val="26"/>
          <w:szCs w:val="26"/>
          <w:lang w:eastAsia="uk-UA"/>
        </w:rPr>
      </w:pPr>
    </w:p>
    <w:p w:rsidR="00261127" w:rsidRPr="00261127" w:rsidRDefault="00261127" w:rsidP="00261127">
      <w:pPr>
        <w:jc w:val="center"/>
        <w:rPr>
          <w:rFonts w:ascii="Arial" w:eastAsia="Arial" w:hAnsi="Arial" w:cs="Arial"/>
          <w:sz w:val="26"/>
          <w:szCs w:val="26"/>
          <w:lang w:eastAsia="uk-UA"/>
        </w:rPr>
      </w:pPr>
      <w:r w:rsidRPr="00261127">
        <w:rPr>
          <w:rFonts w:ascii="Arial" w:eastAsia="Arial" w:hAnsi="Arial" w:cs="Arial"/>
          <w:sz w:val="26"/>
          <w:szCs w:val="26"/>
          <w:lang w:eastAsia="uk-UA"/>
        </w:rPr>
        <w:t>Реквізити та підписи Сторін</w:t>
      </w:r>
    </w:p>
    <w:p w:rsidR="00261127" w:rsidRPr="00261127" w:rsidRDefault="00261127" w:rsidP="00261127">
      <w:pPr>
        <w:jc w:val="center"/>
        <w:rPr>
          <w:rFonts w:ascii="Arial" w:eastAsia="Arial" w:hAnsi="Arial" w:cs="Arial"/>
          <w:sz w:val="26"/>
          <w:szCs w:val="26"/>
          <w:lang w:eastAsia="uk-UA"/>
        </w:rPr>
      </w:pPr>
    </w:p>
    <w:tbl>
      <w:tblPr>
        <w:tblW w:w="9492" w:type="dxa"/>
        <w:jc w:val="center"/>
        <w:tblLayout w:type="fixed"/>
        <w:tblLook w:val="0400" w:firstRow="0" w:lastRow="0" w:firstColumn="0" w:lastColumn="0" w:noHBand="0" w:noVBand="1"/>
      </w:tblPr>
      <w:tblGrid>
        <w:gridCol w:w="5102"/>
        <w:gridCol w:w="4390"/>
      </w:tblGrid>
      <w:tr w:rsidR="00261127" w:rsidRPr="00261127" w:rsidTr="00261127">
        <w:trPr>
          <w:trHeight w:val="4649"/>
          <w:jc w:val="center"/>
        </w:trPr>
        <w:tc>
          <w:tcPr>
            <w:tcW w:w="5103" w:type="dxa"/>
          </w:tcPr>
          <w:p w:rsidR="00261127" w:rsidRPr="00261127" w:rsidRDefault="00261127">
            <w:pPr>
              <w:rPr>
                <w:rFonts w:ascii="Arial" w:eastAsia="Arial" w:hAnsi="Arial" w:cs="Arial"/>
                <w:sz w:val="26"/>
                <w:szCs w:val="26"/>
                <w:lang w:eastAsia="uk-UA"/>
              </w:rPr>
            </w:pPr>
            <w:proofErr w:type="spellStart"/>
            <w:r w:rsidRPr="00261127">
              <w:rPr>
                <w:rFonts w:ascii="Arial" w:eastAsia="Arial" w:hAnsi="Arial" w:cs="Arial"/>
                <w:sz w:val="26"/>
                <w:szCs w:val="26"/>
                <w:lang w:eastAsia="uk-UA"/>
              </w:rPr>
              <w:lastRenderedPageBreak/>
              <w:t>Грантодавець</w:t>
            </w:r>
            <w:proofErr w:type="spellEnd"/>
          </w:p>
          <w:p w:rsidR="00261127" w:rsidRPr="00261127" w:rsidRDefault="00261127">
            <w:pPr>
              <w:rPr>
                <w:rFonts w:ascii="Arial" w:eastAsia="Arial" w:hAnsi="Arial" w:cs="Arial"/>
                <w:sz w:val="26"/>
                <w:szCs w:val="26"/>
                <w:lang w:eastAsia="uk-UA"/>
              </w:rPr>
            </w:pPr>
          </w:p>
          <w:p w:rsidR="00261127" w:rsidRPr="00261127" w:rsidRDefault="00261127">
            <w:pPr>
              <w:rPr>
                <w:rFonts w:ascii="Arial" w:eastAsia="Arial" w:hAnsi="Arial" w:cs="Arial"/>
                <w:sz w:val="26"/>
                <w:szCs w:val="26"/>
                <w:lang w:eastAsia="uk-UA"/>
              </w:rPr>
            </w:pPr>
            <w:r w:rsidRPr="00261127">
              <w:rPr>
                <w:rFonts w:ascii="Arial" w:eastAsia="Arial" w:hAnsi="Arial" w:cs="Arial"/>
                <w:sz w:val="26"/>
                <w:szCs w:val="26"/>
                <w:lang w:eastAsia="uk-UA"/>
              </w:rPr>
              <w:t>Департамент економічного розвитку Львівської міської ради</w:t>
            </w:r>
          </w:p>
          <w:p w:rsidR="00261127" w:rsidRPr="00261127" w:rsidRDefault="00261127">
            <w:pPr>
              <w:rPr>
                <w:rFonts w:ascii="Arial" w:eastAsia="Arial" w:hAnsi="Arial" w:cs="Arial"/>
                <w:sz w:val="26"/>
                <w:szCs w:val="26"/>
                <w:lang w:eastAsia="uk-UA"/>
              </w:rPr>
            </w:pPr>
            <w:r w:rsidRPr="00261127">
              <w:rPr>
                <w:rFonts w:ascii="Arial" w:eastAsia="Arial" w:hAnsi="Arial" w:cs="Arial"/>
                <w:sz w:val="26"/>
                <w:szCs w:val="26"/>
                <w:lang w:eastAsia="uk-UA"/>
              </w:rPr>
              <w:t xml:space="preserve">Адреса: </w:t>
            </w:r>
            <w:proofErr w:type="spellStart"/>
            <w:r w:rsidRPr="00261127">
              <w:rPr>
                <w:rFonts w:ascii="Arial" w:eastAsia="Arial" w:hAnsi="Arial" w:cs="Arial"/>
                <w:sz w:val="26"/>
                <w:szCs w:val="26"/>
                <w:lang w:eastAsia="uk-UA"/>
              </w:rPr>
              <w:t>пл</w:t>
            </w:r>
            <w:proofErr w:type="spellEnd"/>
            <w:r w:rsidRPr="00261127">
              <w:rPr>
                <w:rFonts w:ascii="Arial" w:eastAsia="Arial" w:hAnsi="Arial" w:cs="Arial"/>
                <w:sz w:val="26"/>
                <w:szCs w:val="26"/>
                <w:lang w:eastAsia="uk-UA"/>
              </w:rPr>
              <w:t xml:space="preserve">. Ринок, 1, м. Львів, Львівська обл., 79000 </w:t>
            </w:r>
          </w:p>
          <w:p w:rsidR="00261127" w:rsidRPr="00261127" w:rsidRDefault="00261127">
            <w:pPr>
              <w:rPr>
                <w:rFonts w:ascii="Arial" w:eastAsia="Arial" w:hAnsi="Arial" w:cs="Arial"/>
                <w:sz w:val="26"/>
                <w:szCs w:val="26"/>
                <w:lang w:eastAsia="uk-UA"/>
              </w:rPr>
            </w:pPr>
            <w:r w:rsidRPr="00261127">
              <w:rPr>
                <w:rFonts w:ascii="Arial" w:eastAsia="Arial" w:hAnsi="Arial" w:cs="Arial"/>
                <w:sz w:val="26"/>
                <w:szCs w:val="26"/>
                <w:lang w:eastAsia="uk-UA"/>
              </w:rPr>
              <w:t>Телефон: (032) 297 60 57</w:t>
            </w:r>
          </w:p>
          <w:p w:rsidR="00261127" w:rsidRPr="00261127" w:rsidRDefault="00261127">
            <w:pPr>
              <w:rPr>
                <w:rFonts w:ascii="Arial" w:eastAsia="Arial" w:hAnsi="Arial" w:cs="Arial"/>
                <w:sz w:val="26"/>
                <w:szCs w:val="26"/>
                <w:lang w:eastAsia="uk-UA"/>
              </w:rPr>
            </w:pPr>
            <w:r w:rsidRPr="00261127">
              <w:rPr>
                <w:rFonts w:ascii="Arial" w:eastAsia="Arial" w:hAnsi="Arial" w:cs="Arial"/>
                <w:sz w:val="26"/>
                <w:szCs w:val="26"/>
                <w:lang w:eastAsia="uk-UA"/>
              </w:rPr>
              <w:t>Рахунок: UA 598201720344220009000020170</w:t>
            </w:r>
          </w:p>
          <w:p w:rsidR="00261127" w:rsidRPr="00261127" w:rsidRDefault="00261127">
            <w:pPr>
              <w:rPr>
                <w:rFonts w:ascii="Arial" w:eastAsia="Arial" w:hAnsi="Arial" w:cs="Arial"/>
                <w:sz w:val="26"/>
                <w:szCs w:val="26"/>
                <w:lang w:eastAsia="uk-UA"/>
              </w:rPr>
            </w:pPr>
            <w:r w:rsidRPr="00261127">
              <w:rPr>
                <w:rFonts w:ascii="Arial" w:eastAsia="Arial" w:hAnsi="Arial" w:cs="Arial"/>
                <w:sz w:val="26"/>
                <w:szCs w:val="26"/>
                <w:lang w:eastAsia="uk-UA"/>
              </w:rPr>
              <w:t>ГУДКСУ у Львівській обл.</w:t>
            </w:r>
          </w:p>
          <w:p w:rsidR="00261127" w:rsidRPr="00261127" w:rsidRDefault="00261127">
            <w:pPr>
              <w:rPr>
                <w:rFonts w:ascii="Arial" w:eastAsia="Arial" w:hAnsi="Arial" w:cs="Arial"/>
                <w:sz w:val="26"/>
                <w:szCs w:val="26"/>
                <w:lang w:eastAsia="uk-UA"/>
              </w:rPr>
            </w:pPr>
            <w:r w:rsidRPr="00261127">
              <w:rPr>
                <w:rFonts w:ascii="Arial" w:eastAsia="Arial" w:hAnsi="Arial" w:cs="Arial"/>
                <w:sz w:val="26"/>
                <w:szCs w:val="26"/>
                <w:lang w:eastAsia="uk-UA"/>
              </w:rPr>
              <w:t>ЄДРПОУ: 34814859</w:t>
            </w:r>
          </w:p>
          <w:p w:rsidR="00261127" w:rsidRPr="00261127" w:rsidRDefault="00261127">
            <w:pPr>
              <w:rPr>
                <w:rFonts w:ascii="Arial" w:eastAsia="Arial" w:hAnsi="Arial" w:cs="Arial"/>
                <w:sz w:val="26"/>
                <w:szCs w:val="26"/>
                <w:lang w:eastAsia="uk-UA"/>
              </w:rPr>
            </w:pPr>
          </w:p>
          <w:p w:rsidR="00261127" w:rsidRPr="00261127" w:rsidRDefault="00261127">
            <w:pPr>
              <w:rPr>
                <w:rFonts w:ascii="Arial" w:eastAsia="Arial" w:hAnsi="Arial" w:cs="Arial"/>
                <w:sz w:val="26"/>
                <w:szCs w:val="26"/>
                <w:lang w:eastAsia="uk-UA"/>
              </w:rPr>
            </w:pPr>
            <w:r w:rsidRPr="00261127">
              <w:rPr>
                <w:rFonts w:ascii="Arial" w:eastAsia="Arial" w:hAnsi="Arial" w:cs="Arial"/>
                <w:sz w:val="26"/>
                <w:szCs w:val="26"/>
                <w:lang w:eastAsia="uk-UA"/>
              </w:rPr>
              <w:t>Підпис: _________ Інна СВИСТУН</w:t>
            </w:r>
          </w:p>
          <w:p w:rsidR="00261127" w:rsidRPr="00261127" w:rsidRDefault="00261127">
            <w:pPr>
              <w:rPr>
                <w:rFonts w:ascii="Arial" w:eastAsia="Arial" w:hAnsi="Arial" w:cs="Arial"/>
                <w:sz w:val="26"/>
                <w:szCs w:val="26"/>
                <w:lang w:eastAsia="uk-UA"/>
              </w:rPr>
            </w:pPr>
          </w:p>
          <w:p w:rsidR="00261127" w:rsidRPr="00261127" w:rsidRDefault="00261127">
            <w:pPr>
              <w:rPr>
                <w:rFonts w:ascii="Arial" w:eastAsia="Arial" w:hAnsi="Arial" w:cs="Arial"/>
                <w:sz w:val="26"/>
                <w:szCs w:val="26"/>
                <w:lang w:eastAsia="uk-UA"/>
              </w:rPr>
            </w:pPr>
            <w:r w:rsidRPr="00261127">
              <w:rPr>
                <w:rFonts w:ascii="Arial" w:eastAsia="Arial" w:hAnsi="Arial" w:cs="Arial"/>
                <w:sz w:val="26"/>
                <w:szCs w:val="26"/>
                <w:lang w:eastAsia="uk-UA"/>
              </w:rPr>
              <w:t>Дата: ___________</w:t>
            </w:r>
          </w:p>
          <w:p w:rsidR="00261127" w:rsidRPr="00261127" w:rsidRDefault="00261127">
            <w:pPr>
              <w:rPr>
                <w:rFonts w:ascii="Arial" w:eastAsia="Arial" w:hAnsi="Arial" w:cs="Arial"/>
                <w:sz w:val="26"/>
                <w:szCs w:val="26"/>
                <w:lang w:eastAsia="uk-UA"/>
              </w:rPr>
            </w:pPr>
          </w:p>
        </w:tc>
        <w:tc>
          <w:tcPr>
            <w:tcW w:w="4390" w:type="dxa"/>
          </w:tcPr>
          <w:p w:rsidR="00261127" w:rsidRPr="00261127" w:rsidRDefault="00261127">
            <w:pPr>
              <w:rPr>
                <w:rFonts w:ascii="Arial" w:eastAsia="Arial" w:hAnsi="Arial" w:cs="Arial"/>
                <w:sz w:val="26"/>
                <w:szCs w:val="26"/>
                <w:lang w:eastAsia="uk-UA"/>
              </w:rPr>
            </w:pPr>
            <w:proofErr w:type="spellStart"/>
            <w:r w:rsidRPr="00261127">
              <w:rPr>
                <w:rFonts w:ascii="Arial" w:eastAsia="Arial" w:hAnsi="Arial" w:cs="Arial"/>
                <w:sz w:val="26"/>
                <w:szCs w:val="26"/>
                <w:lang w:eastAsia="uk-UA"/>
              </w:rPr>
              <w:t>Грантоотримувач</w:t>
            </w:r>
            <w:proofErr w:type="spellEnd"/>
          </w:p>
          <w:p w:rsidR="00261127" w:rsidRPr="00261127" w:rsidRDefault="00261127">
            <w:pPr>
              <w:rPr>
                <w:rFonts w:ascii="Arial" w:eastAsia="Arial" w:hAnsi="Arial" w:cs="Arial"/>
                <w:sz w:val="26"/>
                <w:szCs w:val="26"/>
                <w:lang w:eastAsia="uk-UA"/>
              </w:rPr>
            </w:pPr>
          </w:p>
          <w:p w:rsidR="00261127" w:rsidRPr="00261127" w:rsidRDefault="00261127">
            <w:pPr>
              <w:rPr>
                <w:rFonts w:ascii="Arial" w:eastAsia="Arial" w:hAnsi="Arial" w:cs="Arial"/>
                <w:sz w:val="26"/>
                <w:szCs w:val="26"/>
                <w:lang w:eastAsia="uk-UA"/>
              </w:rPr>
            </w:pPr>
            <w:r w:rsidRPr="00261127">
              <w:rPr>
                <w:rFonts w:ascii="Arial" w:eastAsia="Arial" w:hAnsi="Arial" w:cs="Arial"/>
                <w:sz w:val="26"/>
                <w:szCs w:val="26"/>
                <w:lang w:eastAsia="uk-UA"/>
              </w:rPr>
              <w:t>ПІБ:_______________________</w:t>
            </w:r>
          </w:p>
          <w:p w:rsidR="00261127" w:rsidRPr="00261127" w:rsidRDefault="00261127">
            <w:pPr>
              <w:rPr>
                <w:rFonts w:ascii="Arial" w:eastAsia="Arial" w:hAnsi="Arial" w:cs="Arial"/>
                <w:sz w:val="26"/>
                <w:szCs w:val="26"/>
                <w:lang w:eastAsia="uk-UA"/>
              </w:rPr>
            </w:pPr>
            <w:r w:rsidRPr="00261127">
              <w:rPr>
                <w:rFonts w:ascii="Arial" w:eastAsia="Arial" w:hAnsi="Arial" w:cs="Arial"/>
                <w:sz w:val="26"/>
                <w:szCs w:val="26"/>
                <w:lang w:eastAsia="uk-UA"/>
              </w:rPr>
              <w:t>ІПН:_______________________</w:t>
            </w:r>
          </w:p>
          <w:p w:rsidR="00261127" w:rsidRPr="00261127" w:rsidRDefault="00261127">
            <w:pPr>
              <w:rPr>
                <w:rFonts w:ascii="Arial" w:eastAsia="Arial" w:hAnsi="Arial" w:cs="Arial"/>
                <w:sz w:val="26"/>
                <w:szCs w:val="26"/>
                <w:lang w:eastAsia="uk-UA"/>
              </w:rPr>
            </w:pPr>
            <w:r w:rsidRPr="00261127">
              <w:rPr>
                <w:rFonts w:ascii="Arial" w:eastAsia="Arial" w:hAnsi="Arial" w:cs="Arial"/>
                <w:sz w:val="26"/>
                <w:szCs w:val="26"/>
                <w:lang w:eastAsia="uk-UA"/>
              </w:rPr>
              <w:t>Адреса:</w:t>
            </w:r>
          </w:p>
          <w:p w:rsidR="00261127" w:rsidRPr="00261127" w:rsidRDefault="00261127">
            <w:pPr>
              <w:rPr>
                <w:rFonts w:ascii="Arial" w:eastAsia="Arial" w:hAnsi="Arial" w:cs="Arial"/>
                <w:sz w:val="26"/>
                <w:szCs w:val="26"/>
                <w:lang w:eastAsia="uk-UA"/>
              </w:rPr>
            </w:pPr>
            <w:r w:rsidRPr="00261127">
              <w:rPr>
                <w:rFonts w:ascii="Arial" w:eastAsia="Arial" w:hAnsi="Arial" w:cs="Arial"/>
                <w:sz w:val="26"/>
                <w:szCs w:val="26"/>
                <w:lang w:eastAsia="uk-UA"/>
              </w:rPr>
              <w:t>Телефон:</w:t>
            </w:r>
          </w:p>
          <w:p w:rsidR="00261127" w:rsidRPr="00261127" w:rsidRDefault="00261127">
            <w:pPr>
              <w:rPr>
                <w:rFonts w:ascii="Arial" w:eastAsia="Arial" w:hAnsi="Arial" w:cs="Arial"/>
                <w:sz w:val="26"/>
                <w:szCs w:val="26"/>
                <w:lang w:eastAsia="uk-UA"/>
              </w:rPr>
            </w:pPr>
            <w:r w:rsidRPr="00261127">
              <w:rPr>
                <w:rFonts w:ascii="Arial" w:eastAsia="Arial" w:hAnsi="Arial" w:cs="Arial"/>
                <w:sz w:val="26"/>
                <w:szCs w:val="26"/>
                <w:lang w:eastAsia="uk-UA"/>
              </w:rPr>
              <w:t>Паспорт:</w:t>
            </w:r>
          </w:p>
          <w:p w:rsidR="00261127" w:rsidRPr="00261127" w:rsidRDefault="00261127">
            <w:pPr>
              <w:rPr>
                <w:rFonts w:ascii="Arial" w:eastAsia="Arial" w:hAnsi="Arial" w:cs="Arial"/>
                <w:sz w:val="26"/>
                <w:szCs w:val="26"/>
                <w:lang w:eastAsia="uk-UA"/>
              </w:rPr>
            </w:pPr>
            <w:r w:rsidRPr="00261127">
              <w:rPr>
                <w:rFonts w:ascii="Arial" w:eastAsia="Arial" w:hAnsi="Arial" w:cs="Arial"/>
                <w:sz w:val="26"/>
                <w:szCs w:val="26"/>
                <w:lang w:eastAsia="uk-UA"/>
              </w:rPr>
              <w:t xml:space="preserve">Рахунок: </w:t>
            </w:r>
          </w:p>
          <w:p w:rsidR="00261127" w:rsidRPr="00261127" w:rsidRDefault="00261127">
            <w:pPr>
              <w:rPr>
                <w:rFonts w:ascii="Arial" w:eastAsia="Arial" w:hAnsi="Arial" w:cs="Arial"/>
                <w:sz w:val="26"/>
                <w:szCs w:val="26"/>
                <w:lang w:eastAsia="uk-UA"/>
              </w:rPr>
            </w:pPr>
            <w:r w:rsidRPr="00261127">
              <w:rPr>
                <w:rFonts w:ascii="Arial" w:eastAsia="Arial" w:hAnsi="Arial" w:cs="Arial"/>
                <w:sz w:val="26"/>
                <w:szCs w:val="26"/>
                <w:lang w:eastAsia="uk-UA"/>
              </w:rPr>
              <w:t>Назва банку:</w:t>
            </w:r>
          </w:p>
          <w:p w:rsidR="00261127" w:rsidRPr="00261127" w:rsidRDefault="00261127">
            <w:pPr>
              <w:rPr>
                <w:rFonts w:ascii="Arial" w:eastAsia="Arial" w:hAnsi="Arial" w:cs="Arial"/>
                <w:sz w:val="26"/>
                <w:szCs w:val="26"/>
                <w:lang w:eastAsia="uk-UA"/>
              </w:rPr>
            </w:pPr>
            <w:r w:rsidRPr="00261127">
              <w:rPr>
                <w:rFonts w:ascii="Arial" w:eastAsia="Arial" w:hAnsi="Arial" w:cs="Arial"/>
                <w:sz w:val="26"/>
                <w:szCs w:val="26"/>
                <w:lang w:eastAsia="uk-UA"/>
              </w:rPr>
              <w:t xml:space="preserve">ЄДРПОУ банку: </w:t>
            </w:r>
          </w:p>
          <w:p w:rsidR="00261127" w:rsidRPr="00261127" w:rsidRDefault="00261127">
            <w:pPr>
              <w:rPr>
                <w:rFonts w:ascii="Arial" w:eastAsia="Arial" w:hAnsi="Arial" w:cs="Arial"/>
                <w:sz w:val="26"/>
                <w:szCs w:val="26"/>
                <w:lang w:eastAsia="uk-UA"/>
              </w:rPr>
            </w:pPr>
          </w:p>
          <w:p w:rsidR="00261127" w:rsidRPr="00261127" w:rsidRDefault="00261127">
            <w:pPr>
              <w:rPr>
                <w:rFonts w:ascii="Arial" w:eastAsia="Arial" w:hAnsi="Arial" w:cs="Arial"/>
                <w:sz w:val="26"/>
                <w:szCs w:val="26"/>
                <w:lang w:eastAsia="uk-UA"/>
              </w:rPr>
            </w:pPr>
          </w:p>
          <w:p w:rsidR="00261127" w:rsidRPr="00261127" w:rsidRDefault="00261127">
            <w:pPr>
              <w:rPr>
                <w:rFonts w:ascii="Arial" w:eastAsia="Arial" w:hAnsi="Arial" w:cs="Arial"/>
                <w:sz w:val="26"/>
                <w:szCs w:val="26"/>
                <w:lang w:eastAsia="uk-UA"/>
              </w:rPr>
            </w:pPr>
            <w:r w:rsidRPr="00261127">
              <w:rPr>
                <w:rFonts w:ascii="Arial" w:eastAsia="Arial" w:hAnsi="Arial" w:cs="Arial"/>
                <w:sz w:val="26"/>
                <w:szCs w:val="26"/>
                <w:lang w:eastAsia="uk-UA"/>
              </w:rPr>
              <w:t>Підпис: __________</w:t>
            </w:r>
          </w:p>
          <w:p w:rsidR="00261127" w:rsidRPr="00261127" w:rsidRDefault="00261127">
            <w:pPr>
              <w:rPr>
                <w:rFonts w:ascii="Arial" w:eastAsia="Arial" w:hAnsi="Arial" w:cs="Arial"/>
                <w:sz w:val="26"/>
                <w:szCs w:val="26"/>
                <w:lang w:eastAsia="uk-UA"/>
              </w:rPr>
            </w:pPr>
          </w:p>
          <w:p w:rsidR="00261127" w:rsidRPr="00261127" w:rsidRDefault="00261127">
            <w:pPr>
              <w:rPr>
                <w:rFonts w:ascii="Arial" w:eastAsia="Arial" w:hAnsi="Arial" w:cs="Arial"/>
                <w:sz w:val="26"/>
                <w:szCs w:val="26"/>
                <w:lang w:eastAsia="uk-UA"/>
              </w:rPr>
            </w:pPr>
            <w:r w:rsidRPr="00261127">
              <w:rPr>
                <w:rFonts w:ascii="Arial" w:eastAsia="Arial" w:hAnsi="Arial" w:cs="Arial"/>
                <w:sz w:val="26"/>
                <w:szCs w:val="26"/>
                <w:lang w:eastAsia="uk-UA"/>
              </w:rPr>
              <w:t>Дата: ____________</w:t>
            </w:r>
          </w:p>
          <w:p w:rsidR="00261127" w:rsidRPr="00261127" w:rsidRDefault="00261127">
            <w:pPr>
              <w:rPr>
                <w:rFonts w:ascii="Arial" w:eastAsia="Arial" w:hAnsi="Arial" w:cs="Arial"/>
                <w:sz w:val="26"/>
                <w:szCs w:val="26"/>
                <w:lang w:eastAsia="uk-UA"/>
              </w:rPr>
            </w:pPr>
          </w:p>
        </w:tc>
      </w:tr>
    </w:tbl>
    <w:p w:rsidR="00261127" w:rsidRPr="00261127" w:rsidRDefault="00261127" w:rsidP="00261127">
      <w:pPr>
        <w:jc w:val="both"/>
        <w:rPr>
          <w:rFonts w:ascii="Arial" w:hAnsi="Arial" w:cs="Arial"/>
          <w:sz w:val="26"/>
          <w:szCs w:val="26"/>
        </w:rPr>
      </w:pPr>
    </w:p>
    <w:p w:rsidR="00261127" w:rsidRPr="00261127" w:rsidRDefault="00261127" w:rsidP="00261127">
      <w:pPr>
        <w:rPr>
          <w:rFonts w:ascii="Arial" w:eastAsiaTheme="minorHAnsi" w:hAnsi="Arial" w:cs="Arial"/>
          <w:kern w:val="2"/>
          <w:sz w:val="26"/>
          <w:szCs w:val="26"/>
          <w:lang w:eastAsia="en-US"/>
          <w14:ligatures w14:val="standardContextual"/>
        </w:rPr>
      </w:pPr>
      <w:r w:rsidRPr="00261127">
        <w:rPr>
          <w:rFonts w:ascii="Arial" w:hAnsi="Arial" w:cs="Arial"/>
          <w:sz w:val="26"/>
          <w:szCs w:val="26"/>
        </w:rPr>
        <w:br w:type="page"/>
      </w:r>
    </w:p>
    <w:p w:rsidR="00261127" w:rsidRPr="00261127" w:rsidRDefault="00261127" w:rsidP="00680959">
      <w:pPr>
        <w:ind w:left="6372"/>
        <w:jc w:val="both"/>
        <w:rPr>
          <w:rFonts w:ascii="Arial" w:hAnsi="Arial" w:cs="Arial"/>
          <w:sz w:val="26"/>
          <w:szCs w:val="26"/>
        </w:rPr>
      </w:pPr>
      <w:r w:rsidRPr="00261127">
        <w:rPr>
          <w:rFonts w:ascii="Arial" w:hAnsi="Arial" w:cs="Arial"/>
          <w:sz w:val="26"/>
          <w:szCs w:val="26"/>
        </w:rPr>
        <w:lastRenderedPageBreak/>
        <w:t>Додаток 4</w:t>
      </w:r>
      <w:r w:rsidR="00680959">
        <w:rPr>
          <w:rFonts w:ascii="Arial" w:hAnsi="Arial" w:cs="Arial"/>
          <w:sz w:val="26"/>
          <w:szCs w:val="26"/>
        </w:rPr>
        <w:t xml:space="preserve"> до Програми</w:t>
      </w:r>
    </w:p>
    <w:p w:rsidR="00680959" w:rsidRDefault="00680959" w:rsidP="00261127">
      <w:pPr>
        <w:ind w:left="5812"/>
        <w:rPr>
          <w:rFonts w:ascii="Arial" w:hAnsi="Arial" w:cs="Arial"/>
          <w:color w:val="000000"/>
          <w:sz w:val="26"/>
          <w:szCs w:val="26"/>
          <w:lang w:eastAsia="uk-UA"/>
        </w:rPr>
      </w:pPr>
    </w:p>
    <w:p w:rsidR="00680959" w:rsidRDefault="00680959" w:rsidP="00261127">
      <w:pPr>
        <w:ind w:left="5812"/>
        <w:rPr>
          <w:rFonts w:ascii="Arial" w:hAnsi="Arial" w:cs="Arial"/>
          <w:color w:val="000000"/>
          <w:sz w:val="26"/>
          <w:szCs w:val="26"/>
          <w:lang w:eastAsia="uk-UA"/>
        </w:rPr>
      </w:pPr>
    </w:p>
    <w:p w:rsidR="00261127" w:rsidRPr="00261127" w:rsidRDefault="00261127" w:rsidP="00261127">
      <w:pPr>
        <w:ind w:left="5812"/>
        <w:rPr>
          <w:rFonts w:ascii="Arial" w:hAnsi="Arial" w:cs="Arial"/>
          <w:sz w:val="26"/>
          <w:szCs w:val="26"/>
          <w:lang w:eastAsia="uk-UA"/>
        </w:rPr>
      </w:pPr>
      <w:r w:rsidRPr="00261127">
        <w:rPr>
          <w:rFonts w:ascii="Arial" w:hAnsi="Arial" w:cs="Arial"/>
          <w:color w:val="000000"/>
          <w:sz w:val="26"/>
          <w:szCs w:val="26"/>
          <w:lang w:eastAsia="uk-UA"/>
        </w:rPr>
        <w:t xml:space="preserve">Голові конкурсної комісії з відбору грантових заявок Програми </w:t>
      </w:r>
      <w:r w:rsidR="00B939A4">
        <w:rPr>
          <w:rFonts w:ascii="Arial" w:hAnsi="Arial" w:cs="Arial"/>
          <w:color w:val="000000"/>
          <w:sz w:val="26"/>
          <w:szCs w:val="26"/>
          <w:lang w:eastAsia="uk-UA"/>
        </w:rPr>
        <w:t>"</w:t>
      </w:r>
      <w:r w:rsidRPr="00261127">
        <w:rPr>
          <w:rFonts w:ascii="Arial" w:hAnsi="Arial" w:cs="Arial"/>
          <w:color w:val="000000"/>
          <w:sz w:val="26"/>
          <w:szCs w:val="26"/>
          <w:lang w:eastAsia="uk-UA"/>
        </w:rPr>
        <w:t>Відвага до бізнесу: грантова підтримка підприємницької діяльності ветеранів та членів їх</w:t>
      </w:r>
      <w:r w:rsidR="00680959">
        <w:rPr>
          <w:rFonts w:ascii="Arial" w:hAnsi="Arial" w:cs="Arial"/>
          <w:color w:val="000000"/>
          <w:sz w:val="26"/>
          <w:szCs w:val="26"/>
          <w:lang w:eastAsia="uk-UA"/>
        </w:rPr>
        <w:t>ніх</w:t>
      </w:r>
      <w:r w:rsidRPr="00261127">
        <w:rPr>
          <w:rFonts w:ascii="Arial" w:hAnsi="Arial" w:cs="Arial"/>
          <w:color w:val="000000"/>
          <w:sz w:val="26"/>
          <w:szCs w:val="26"/>
          <w:lang w:eastAsia="uk-UA"/>
        </w:rPr>
        <w:t xml:space="preserve"> сімей</w:t>
      </w:r>
      <w:r w:rsidR="00B939A4">
        <w:rPr>
          <w:rFonts w:ascii="Arial" w:hAnsi="Arial" w:cs="Arial"/>
          <w:color w:val="000000"/>
          <w:sz w:val="26"/>
          <w:szCs w:val="26"/>
          <w:lang w:eastAsia="uk-UA"/>
        </w:rPr>
        <w:t>"</w:t>
      </w:r>
      <w:r w:rsidRPr="00261127">
        <w:rPr>
          <w:rFonts w:ascii="Arial" w:hAnsi="Arial" w:cs="Arial"/>
          <w:b/>
          <w:bCs/>
          <w:color w:val="000000"/>
          <w:sz w:val="26"/>
          <w:szCs w:val="26"/>
          <w:lang w:eastAsia="uk-UA"/>
        </w:rPr>
        <w:tab/>
      </w:r>
    </w:p>
    <w:p w:rsidR="00261127" w:rsidRPr="00261127" w:rsidRDefault="00680959" w:rsidP="00261127">
      <w:pPr>
        <w:ind w:left="5812"/>
        <w:jc w:val="both"/>
        <w:rPr>
          <w:rFonts w:ascii="Arial" w:hAnsi="Arial" w:cs="Arial"/>
          <w:sz w:val="26"/>
          <w:szCs w:val="26"/>
          <w:lang w:eastAsia="uk-UA"/>
        </w:rPr>
      </w:pPr>
      <w:r>
        <w:rPr>
          <w:rFonts w:ascii="Arial" w:hAnsi="Arial" w:cs="Arial"/>
          <w:sz w:val="26"/>
          <w:szCs w:val="26"/>
          <w:lang w:eastAsia="uk-UA"/>
        </w:rPr>
        <w:t>________________________</w:t>
      </w:r>
    </w:p>
    <w:p w:rsidR="00261127" w:rsidRPr="00261127" w:rsidRDefault="00261127" w:rsidP="00261127">
      <w:pPr>
        <w:spacing w:after="240"/>
        <w:rPr>
          <w:rFonts w:ascii="Arial" w:hAnsi="Arial" w:cs="Arial"/>
          <w:sz w:val="26"/>
          <w:szCs w:val="26"/>
          <w:lang w:eastAsia="uk-UA"/>
        </w:rPr>
      </w:pPr>
    </w:p>
    <w:p w:rsidR="00261127" w:rsidRPr="00261127" w:rsidRDefault="00261127" w:rsidP="00261127">
      <w:pPr>
        <w:jc w:val="center"/>
        <w:rPr>
          <w:rFonts w:ascii="Arial" w:hAnsi="Arial" w:cs="Arial"/>
          <w:sz w:val="26"/>
          <w:szCs w:val="26"/>
          <w:lang w:eastAsia="uk-UA"/>
        </w:rPr>
      </w:pPr>
      <w:r w:rsidRPr="00261127">
        <w:rPr>
          <w:rFonts w:ascii="Arial" w:hAnsi="Arial" w:cs="Arial"/>
          <w:color w:val="000000"/>
          <w:sz w:val="26"/>
          <w:szCs w:val="26"/>
          <w:lang w:eastAsia="uk-UA"/>
        </w:rPr>
        <w:t>ЗАЯВА</w:t>
      </w:r>
    </w:p>
    <w:p w:rsidR="00261127" w:rsidRPr="00261127" w:rsidRDefault="00261127" w:rsidP="00261127">
      <w:pPr>
        <w:jc w:val="center"/>
        <w:rPr>
          <w:rFonts w:ascii="Arial" w:hAnsi="Arial" w:cs="Arial"/>
          <w:sz w:val="26"/>
          <w:szCs w:val="26"/>
          <w:lang w:eastAsia="uk-UA"/>
        </w:rPr>
      </w:pPr>
      <w:r w:rsidRPr="00261127">
        <w:rPr>
          <w:rFonts w:ascii="Arial" w:hAnsi="Arial" w:cs="Arial"/>
          <w:color w:val="000000"/>
          <w:sz w:val="26"/>
          <w:szCs w:val="26"/>
          <w:lang w:eastAsia="uk-UA"/>
        </w:rPr>
        <w:t>про виконання умов грантової угоди №___ від _____________ </w:t>
      </w:r>
    </w:p>
    <w:p w:rsidR="00261127" w:rsidRPr="00261127" w:rsidRDefault="00261127" w:rsidP="00261127">
      <w:pPr>
        <w:tabs>
          <w:tab w:val="left" w:pos="5812"/>
        </w:tabs>
        <w:ind w:firstLine="709"/>
        <w:jc w:val="center"/>
        <w:rPr>
          <w:rFonts w:ascii="Arial" w:eastAsia="Calibri" w:hAnsi="Arial" w:cs="Arial"/>
          <w:sz w:val="26"/>
          <w:szCs w:val="26"/>
        </w:rPr>
      </w:pPr>
    </w:p>
    <w:p w:rsidR="00261127" w:rsidRPr="00261127" w:rsidRDefault="00261127" w:rsidP="00261127">
      <w:pPr>
        <w:tabs>
          <w:tab w:val="left" w:pos="5812"/>
        </w:tabs>
        <w:ind w:firstLine="709"/>
        <w:jc w:val="both"/>
        <w:rPr>
          <w:rFonts w:ascii="Arial" w:eastAsia="Calibri" w:hAnsi="Arial" w:cs="Arial"/>
          <w:sz w:val="26"/>
          <w:szCs w:val="26"/>
        </w:rPr>
      </w:pPr>
      <w:r w:rsidRPr="00261127">
        <w:rPr>
          <w:rFonts w:ascii="Arial" w:eastAsia="Calibri" w:hAnsi="Arial" w:cs="Arial"/>
          <w:sz w:val="26"/>
          <w:szCs w:val="26"/>
        </w:rPr>
        <w:t>Надаю підтверджуючі документи щодо освоєння гранту ФОП</w:t>
      </w:r>
      <w:r w:rsidR="00680959">
        <w:rPr>
          <w:rFonts w:ascii="Arial" w:eastAsia="Calibri" w:hAnsi="Arial" w:cs="Arial"/>
          <w:sz w:val="26"/>
          <w:szCs w:val="26"/>
        </w:rPr>
        <w:t xml:space="preserve"> </w:t>
      </w:r>
      <w:r w:rsidRPr="00261127">
        <w:rPr>
          <w:rFonts w:ascii="Arial" w:eastAsia="Calibri" w:hAnsi="Arial" w:cs="Arial"/>
          <w:sz w:val="26"/>
          <w:szCs w:val="26"/>
        </w:rPr>
        <w:t>/</w:t>
      </w:r>
      <w:r w:rsidR="00680959">
        <w:rPr>
          <w:rFonts w:ascii="Arial" w:eastAsia="Calibri" w:hAnsi="Arial" w:cs="Arial"/>
          <w:sz w:val="26"/>
          <w:szCs w:val="26"/>
        </w:rPr>
        <w:t xml:space="preserve"> </w:t>
      </w:r>
      <w:r w:rsidRPr="00261127">
        <w:rPr>
          <w:rFonts w:ascii="Arial" w:eastAsia="Calibri" w:hAnsi="Arial" w:cs="Arial"/>
          <w:sz w:val="26"/>
          <w:szCs w:val="26"/>
        </w:rPr>
        <w:t>ЮО ____________________ в особі _____________</w:t>
      </w:r>
      <w:r w:rsidR="00680959">
        <w:rPr>
          <w:rFonts w:ascii="Arial" w:eastAsia="Calibri" w:hAnsi="Arial" w:cs="Arial"/>
          <w:sz w:val="26"/>
          <w:szCs w:val="26"/>
        </w:rPr>
        <w:t>_____у розмірі _____________грн у</w:t>
      </w:r>
      <w:r w:rsidRPr="00261127">
        <w:rPr>
          <w:rFonts w:ascii="Arial" w:eastAsia="Calibri" w:hAnsi="Arial" w:cs="Arial"/>
          <w:sz w:val="26"/>
          <w:szCs w:val="26"/>
        </w:rPr>
        <w:t xml:space="preserve"> межах Програми </w:t>
      </w:r>
      <w:r w:rsidR="00B939A4">
        <w:rPr>
          <w:rFonts w:ascii="Arial" w:eastAsia="Calibri" w:hAnsi="Arial" w:cs="Arial"/>
          <w:sz w:val="26"/>
          <w:szCs w:val="26"/>
        </w:rPr>
        <w:t>"</w:t>
      </w:r>
      <w:r w:rsidRPr="00261127">
        <w:rPr>
          <w:rFonts w:ascii="Arial" w:eastAsia="Calibri" w:hAnsi="Arial" w:cs="Arial"/>
          <w:sz w:val="26"/>
          <w:szCs w:val="26"/>
        </w:rPr>
        <w:t>Відвага до бізнесу: грантова підтримка підприємницької діяльності ветеранів та членів їхніх сімей</w:t>
      </w:r>
      <w:r w:rsidR="00B939A4">
        <w:rPr>
          <w:rFonts w:ascii="Arial" w:eastAsia="Calibri" w:hAnsi="Arial" w:cs="Arial"/>
          <w:sz w:val="26"/>
          <w:szCs w:val="26"/>
        </w:rPr>
        <w:t>"</w:t>
      </w:r>
      <w:r w:rsidRPr="00261127">
        <w:rPr>
          <w:rFonts w:ascii="Arial" w:eastAsia="Calibri" w:hAnsi="Arial" w:cs="Arial"/>
          <w:sz w:val="26"/>
          <w:szCs w:val="26"/>
        </w:rPr>
        <w:t>.</w:t>
      </w:r>
    </w:p>
    <w:p w:rsidR="00261127" w:rsidRPr="00261127" w:rsidRDefault="00261127" w:rsidP="00261127">
      <w:pPr>
        <w:tabs>
          <w:tab w:val="left" w:pos="5812"/>
        </w:tabs>
        <w:ind w:firstLine="709"/>
        <w:jc w:val="both"/>
        <w:rPr>
          <w:rFonts w:ascii="Arial" w:eastAsia="Calibri" w:hAnsi="Arial" w:cs="Arial"/>
          <w:sz w:val="26"/>
          <w:szCs w:val="26"/>
        </w:rPr>
      </w:pPr>
    </w:p>
    <w:p w:rsidR="00261127" w:rsidRPr="00261127" w:rsidRDefault="00261127" w:rsidP="00261127">
      <w:pPr>
        <w:tabs>
          <w:tab w:val="left" w:pos="5812"/>
        </w:tabs>
        <w:ind w:firstLine="709"/>
        <w:jc w:val="both"/>
        <w:rPr>
          <w:rFonts w:ascii="Arial" w:eastAsia="Calibri" w:hAnsi="Arial" w:cs="Arial"/>
          <w:sz w:val="26"/>
          <w:szCs w:val="26"/>
        </w:rPr>
      </w:pPr>
      <w:r w:rsidRPr="00261127">
        <w:rPr>
          <w:rFonts w:ascii="Arial" w:eastAsia="Calibri" w:hAnsi="Arial" w:cs="Arial"/>
          <w:sz w:val="26"/>
          <w:szCs w:val="26"/>
        </w:rPr>
        <w:t>Цілі використання грантових коштів:</w:t>
      </w:r>
    </w:p>
    <w:tbl>
      <w:tblPr>
        <w:tblW w:w="93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37"/>
        <w:gridCol w:w="2849"/>
        <w:gridCol w:w="3135"/>
        <w:gridCol w:w="2277"/>
      </w:tblGrid>
      <w:tr w:rsidR="00261127" w:rsidRPr="00261127" w:rsidTr="00440C77">
        <w:trPr>
          <w:trHeight w:val="1304"/>
        </w:trPr>
        <w:tc>
          <w:tcPr>
            <w:tcW w:w="1137" w:type="dxa"/>
            <w:tcBorders>
              <w:top w:val="single" w:sz="4" w:space="0" w:color="000000"/>
              <w:left w:val="single" w:sz="4" w:space="0" w:color="000000"/>
              <w:bottom w:val="single" w:sz="4" w:space="0" w:color="000000"/>
              <w:right w:val="single" w:sz="4" w:space="0" w:color="000000"/>
            </w:tcBorders>
            <w:hideMark/>
          </w:tcPr>
          <w:p w:rsidR="00261127" w:rsidRPr="00261127" w:rsidRDefault="00261127">
            <w:pPr>
              <w:jc w:val="center"/>
              <w:rPr>
                <w:rFonts w:ascii="Arial" w:hAnsi="Arial" w:cs="Arial"/>
                <w:sz w:val="26"/>
                <w:szCs w:val="26"/>
              </w:rPr>
            </w:pPr>
            <w:r w:rsidRPr="00261127">
              <w:rPr>
                <w:rFonts w:ascii="Arial" w:hAnsi="Arial" w:cs="Arial"/>
                <w:sz w:val="26"/>
                <w:szCs w:val="26"/>
              </w:rPr>
              <w:t xml:space="preserve">№ </w:t>
            </w:r>
          </w:p>
          <w:p w:rsidR="00261127" w:rsidRPr="00261127" w:rsidRDefault="00261127">
            <w:pPr>
              <w:jc w:val="center"/>
              <w:rPr>
                <w:rFonts w:ascii="Arial" w:hAnsi="Arial" w:cs="Arial"/>
                <w:sz w:val="26"/>
                <w:szCs w:val="26"/>
              </w:rPr>
            </w:pPr>
            <w:r w:rsidRPr="00261127">
              <w:rPr>
                <w:rFonts w:ascii="Arial" w:hAnsi="Arial" w:cs="Arial"/>
                <w:sz w:val="26"/>
                <w:szCs w:val="26"/>
              </w:rPr>
              <w:t>з/п</w:t>
            </w:r>
          </w:p>
        </w:tc>
        <w:tc>
          <w:tcPr>
            <w:tcW w:w="2849" w:type="dxa"/>
            <w:tcBorders>
              <w:top w:val="single" w:sz="4" w:space="0" w:color="000000"/>
              <w:left w:val="single" w:sz="4" w:space="0" w:color="000000"/>
              <w:bottom w:val="single" w:sz="4" w:space="0" w:color="000000"/>
              <w:right w:val="single" w:sz="4" w:space="0" w:color="000000"/>
            </w:tcBorders>
            <w:hideMark/>
          </w:tcPr>
          <w:p w:rsidR="00261127" w:rsidRPr="00261127" w:rsidRDefault="00261127">
            <w:pPr>
              <w:jc w:val="center"/>
              <w:rPr>
                <w:rFonts w:ascii="Arial" w:hAnsi="Arial" w:cs="Arial"/>
                <w:sz w:val="26"/>
                <w:szCs w:val="26"/>
              </w:rPr>
            </w:pPr>
            <w:r w:rsidRPr="00261127">
              <w:rPr>
                <w:rFonts w:ascii="Arial" w:hAnsi="Arial" w:cs="Arial"/>
                <w:sz w:val="26"/>
                <w:szCs w:val="26"/>
              </w:rPr>
              <w:t>Номер та дата платіжного документу</w:t>
            </w:r>
          </w:p>
        </w:tc>
        <w:tc>
          <w:tcPr>
            <w:tcW w:w="3135" w:type="dxa"/>
            <w:tcBorders>
              <w:top w:val="single" w:sz="4" w:space="0" w:color="000000"/>
              <w:left w:val="single" w:sz="4" w:space="0" w:color="000000"/>
              <w:bottom w:val="single" w:sz="4" w:space="0" w:color="000000"/>
              <w:right w:val="single" w:sz="4" w:space="0" w:color="000000"/>
            </w:tcBorders>
            <w:hideMark/>
          </w:tcPr>
          <w:p w:rsidR="00261127" w:rsidRPr="00261127" w:rsidRDefault="00261127">
            <w:pPr>
              <w:jc w:val="center"/>
              <w:rPr>
                <w:rFonts w:ascii="Arial" w:hAnsi="Arial" w:cs="Arial"/>
                <w:sz w:val="26"/>
                <w:szCs w:val="26"/>
              </w:rPr>
            </w:pPr>
            <w:r w:rsidRPr="00261127">
              <w:rPr>
                <w:rFonts w:ascii="Arial" w:hAnsi="Arial" w:cs="Arial"/>
                <w:sz w:val="26"/>
                <w:szCs w:val="26"/>
              </w:rPr>
              <w:t>Сума, грн</w:t>
            </w:r>
          </w:p>
        </w:tc>
        <w:tc>
          <w:tcPr>
            <w:tcW w:w="2277" w:type="dxa"/>
            <w:tcBorders>
              <w:top w:val="single" w:sz="4" w:space="0" w:color="000000"/>
              <w:left w:val="single" w:sz="4" w:space="0" w:color="000000"/>
              <w:bottom w:val="single" w:sz="4" w:space="0" w:color="000000"/>
              <w:right w:val="single" w:sz="4" w:space="0" w:color="000000"/>
            </w:tcBorders>
            <w:hideMark/>
          </w:tcPr>
          <w:p w:rsidR="00261127" w:rsidRPr="00261127" w:rsidRDefault="00261127">
            <w:pPr>
              <w:jc w:val="center"/>
              <w:rPr>
                <w:rFonts w:ascii="Arial" w:hAnsi="Arial" w:cs="Arial"/>
                <w:sz w:val="26"/>
                <w:szCs w:val="26"/>
              </w:rPr>
            </w:pPr>
            <w:r w:rsidRPr="00261127">
              <w:rPr>
                <w:rFonts w:ascii="Arial" w:hAnsi="Arial" w:cs="Arial"/>
                <w:sz w:val="26"/>
                <w:szCs w:val="26"/>
              </w:rPr>
              <w:t>Назва витрат</w:t>
            </w:r>
          </w:p>
        </w:tc>
      </w:tr>
      <w:tr w:rsidR="00261127" w:rsidRPr="00261127" w:rsidTr="00440C77">
        <w:trPr>
          <w:trHeight w:val="544"/>
        </w:trPr>
        <w:tc>
          <w:tcPr>
            <w:tcW w:w="1137" w:type="dxa"/>
            <w:tcBorders>
              <w:top w:val="single" w:sz="4" w:space="0" w:color="000000"/>
              <w:left w:val="single" w:sz="4" w:space="0" w:color="000000"/>
              <w:bottom w:val="single" w:sz="4" w:space="0" w:color="000000"/>
              <w:right w:val="single" w:sz="4" w:space="0" w:color="000000"/>
            </w:tcBorders>
            <w:hideMark/>
          </w:tcPr>
          <w:p w:rsidR="00261127" w:rsidRPr="00261127" w:rsidRDefault="00261127">
            <w:pPr>
              <w:jc w:val="center"/>
              <w:rPr>
                <w:rFonts w:ascii="Arial" w:hAnsi="Arial" w:cs="Arial"/>
                <w:sz w:val="26"/>
                <w:szCs w:val="26"/>
              </w:rPr>
            </w:pPr>
            <w:r w:rsidRPr="00261127">
              <w:rPr>
                <w:rFonts w:ascii="Arial" w:hAnsi="Arial" w:cs="Arial"/>
                <w:sz w:val="26"/>
                <w:szCs w:val="26"/>
              </w:rPr>
              <w:t>1.</w:t>
            </w:r>
          </w:p>
        </w:tc>
        <w:tc>
          <w:tcPr>
            <w:tcW w:w="2849" w:type="dxa"/>
            <w:tcBorders>
              <w:top w:val="single" w:sz="4" w:space="0" w:color="000000"/>
              <w:left w:val="single" w:sz="4" w:space="0" w:color="000000"/>
              <w:bottom w:val="single" w:sz="4" w:space="0" w:color="000000"/>
              <w:right w:val="single" w:sz="4" w:space="0" w:color="000000"/>
            </w:tcBorders>
          </w:tcPr>
          <w:p w:rsidR="00261127" w:rsidRPr="00261127" w:rsidRDefault="00261127">
            <w:pPr>
              <w:jc w:val="center"/>
              <w:rPr>
                <w:rFonts w:ascii="Arial" w:hAnsi="Arial" w:cs="Arial"/>
                <w:sz w:val="26"/>
                <w:szCs w:val="26"/>
              </w:rPr>
            </w:pPr>
          </w:p>
        </w:tc>
        <w:tc>
          <w:tcPr>
            <w:tcW w:w="3135" w:type="dxa"/>
            <w:tcBorders>
              <w:top w:val="single" w:sz="4" w:space="0" w:color="000000"/>
              <w:left w:val="single" w:sz="4" w:space="0" w:color="000000"/>
              <w:bottom w:val="single" w:sz="4" w:space="0" w:color="000000"/>
              <w:right w:val="single" w:sz="4" w:space="0" w:color="000000"/>
            </w:tcBorders>
          </w:tcPr>
          <w:p w:rsidR="00261127" w:rsidRPr="00261127" w:rsidRDefault="00261127">
            <w:pPr>
              <w:jc w:val="center"/>
              <w:rPr>
                <w:rFonts w:ascii="Arial" w:hAnsi="Arial" w:cs="Arial"/>
                <w:sz w:val="26"/>
                <w:szCs w:val="26"/>
              </w:rPr>
            </w:pPr>
          </w:p>
        </w:tc>
        <w:tc>
          <w:tcPr>
            <w:tcW w:w="2277" w:type="dxa"/>
            <w:tcBorders>
              <w:top w:val="single" w:sz="4" w:space="0" w:color="000000"/>
              <w:left w:val="single" w:sz="4" w:space="0" w:color="000000"/>
              <w:bottom w:val="single" w:sz="4" w:space="0" w:color="000000"/>
              <w:right w:val="single" w:sz="4" w:space="0" w:color="000000"/>
            </w:tcBorders>
          </w:tcPr>
          <w:p w:rsidR="00261127" w:rsidRPr="00261127" w:rsidRDefault="00261127">
            <w:pPr>
              <w:jc w:val="center"/>
              <w:rPr>
                <w:rFonts w:ascii="Arial" w:hAnsi="Arial" w:cs="Arial"/>
                <w:sz w:val="26"/>
                <w:szCs w:val="26"/>
              </w:rPr>
            </w:pPr>
          </w:p>
        </w:tc>
      </w:tr>
      <w:tr w:rsidR="00261127" w:rsidRPr="00261127" w:rsidTr="00440C77">
        <w:trPr>
          <w:trHeight w:val="698"/>
        </w:trPr>
        <w:tc>
          <w:tcPr>
            <w:tcW w:w="1137" w:type="dxa"/>
            <w:tcBorders>
              <w:top w:val="single" w:sz="4" w:space="0" w:color="000000"/>
              <w:left w:val="single" w:sz="4" w:space="0" w:color="000000"/>
              <w:bottom w:val="single" w:sz="4" w:space="0" w:color="000000"/>
              <w:right w:val="single" w:sz="4" w:space="0" w:color="000000"/>
            </w:tcBorders>
            <w:hideMark/>
          </w:tcPr>
          <w:p w:rsidR="00261127" w:rsidRPr="00261127" w:rsidRDefault="00261127">
            <w:pPr>
              <w:jc w:val="center"/>
              <w:rPr>
                <w:rFonts w:ascii="Arial" w:hAnsi="Arial" w:cs="Arial"/>
                <w:sz w:val="26"/>
                <w:szCs w:val="26"/>
              </w:rPr>
            </w:pPr>
            <w:r w:rsidRPr="00261127">
              <w:rPr>
                <w:rFonts w:ascii="Arial" w:hAnsi="Arial" w:cs="Arial"/>
                <w:sz w:val="26"/>
                <w:szCs w:val="26"/>
              </w:rPr>
              <w:t>2.</w:t>
            </w:r>
          </w:p>
        </w:tc>
        <w:tc>
          <w:tcPr>
            <w:tcW w:w="2849" w:type="dxa"/>
            <w:tcBorders>
              <w:top w:val="single" w:sz="4" w:space="0" w:color="000000"/>
              <w:left w:val="single" w:sz="4" w:space="0" w:color="000000"/>
              <w:bottom w:val="single" w:sz="4" w:space="0" w:color="000000"/>
              <w:right w:val="single" w:sz="4" w:space="0" w:color="000000"/>
            </w:tcBorders>
          </w:tcPr>
          <w:p w:rsidR="00261127" w:rsidRPr="00261127" w:rsidRDefault="00261127">
            <w:pPr>
              <w:jc w:val="center"/>
              <w:rPr>
                <w:rFonts w:ascii="Arial" w:hAnsi="Arial" w:cs="Arial"/>
                <w:sz w:val="26"/>
                <w:szCs w:val="26"/>
              </w:rPr>
            </w:pPr>
          </w:p>
        </w:tc>
        <w:tc>
          <w:tcPr>
            <w:tcW w:w="3135" w:type="dxa"/>
            <w:tcBorders>
              <w:top w:val="single" w:sz="4" w:space="0" w:color="000000"/>
              <w:left w:val="single" w:sz="4" w:space="0" w:color="000000"/>
              <w:bottom w:val="single" w:sz="4" w:space="0" w:color="000000"/>
              <w:right w:val="single" w:sz="4" w:space="0" w:color="000000"/>
            </w:tcBorders>
          </w:tcPr>
          <w:p w:rsidR="00261127" w:rsidRPr="00261127" w:rsidRDefault="00261127">
            <w:pPr>
              <w:jc w:val="center"/>
              <w:rPr>
                <w:rFonts w:ascii="Arial" w:hAnsi="Arial" w:cs="Arial"/>
                <w:sz w:val="26"/>
                <w:szCs w:val="26"/>
              </w:rPr>
            </w:pPr>
          </w:p>
        </w:tc>
        <w:tc>
          <w:tcPr>
            <w:tcW w:w="2277" w:type="dxa"/>
            <w:tcBorders>
              <w:top w:val="single" w:sz="4" w:space="0" w:color="000000"/>
              <w:left w:val="single" w:sz="4" w:space="0" w:color="000000"/>
              <w:bottom w:val="single" w:sz="4" w:space="0" w:color="000000"/>
              <w:right w:val="single" w:sz="4" w:space="0" w:color="000000"/>
            </w:tcBorders>
          </w:tcPr>
          <w:p w:rsidR="00261127" w:rsidRPr="00261127" w:rsidRDefault="00261127">
            <w:pPr>
              <w:jc w:val="center"/>
              <w:rPr>
                <w:rFonts w:ascii="Arial" w:hAnsi="Arial" w:cs="Arial"/>
                <w:sz w:val="26"/>
                <w:szCs w:val="26"/>
              </w:rPr>
            </w:pPr>
          </w:p>
        </w:tc>
      </w:tr>
      <w:tr w:rsidR="00261127" w:rsidRPr="00261127" w:rsidTr="00440C77">
        <w:trPr>
          <w:trHeight w:val="698"/>
        </w:trPr>
        <w:tc>
          <w:tcPr>
            <w:tcW w:w="1137" w:type="dxa"/>
            <w:tcBorders>
              <w:top w:val="single" w:sz="4" w:space="0" w:color="000000"/>
              <w:left w:val="single" w:sz="4" w:space="0" w:color="000000"/>
              <w:bottom w:val="single" w:sz="4" w:space="0" w:color="000000"/>
              <w:right w:val="single" w:sz="4" w:space="0" w:color="000000"/>
            </w:tcBorders>
            <w:hideMark/>
          </w:tcPr>
          <w:p w:rsidR="00261127" w:rsidRPr="00261127" w:rsidRDefault="00261127">
            <w:pPr>
              <w:jc w:val="center"/>
              <w:rPr>
                <w:rFonts w:ascii="Arial" w:hAnsi="Arial" w:cs="Arial"/>
                <w:sz w:val="26"/>
                <w:szCs w:val="26"/>
              </w:rPr>
            </w:pPr>
            <w:r w:rsidRPr="00261127">
              <w:rPr>
                <w:rFonts w:ascii="Arial" w:hAnsi="Arial" w:cs="Arial"/>
                <w:sz w:val="26"/>
                <w:szCs w:val="26"/>
              </w:rPr>
              <w:t>…</w:t>
            </w:r>
          </w:p>
        </w:tc>
        <w:tc>
          <w:tcPr>
            <w:tcW w:w="2849" w:type="dxa"/>
            <w:tcBorders>
              <w:top w:val="single" w:sz="4" w:space="0" w:color="000000"/>
              <w:left w:val="single" w:sz="4" w:space="0" w:color="000000"/>
              <w:bottom w:val="single" w:sz="4" w:space="0" w:color="000000"/>
              <w:right w:val="single" w:sz="4" w:space="0" w:color="000000"/>
            </w:tcBorders>
          </w:tcPr>
          <w:p w:rsidR="00261127" w:rsidRPr="00261127" w:rsidRDefault="00261127">
            <w:pPr>
              <w:jc w:val="center"/>
              <w:rPr>
                <w:rFonts w:ascii="Arial" w:hAnsi="Arial" w:cs="Arial"/>
                <w:sz w:val="26"/>
                <w:szCs w:val="26"/>
              </w:rPr>
            </w:pPr>
          </w:p>
        </w:tc>
        <w:tc>
          <w:tcPr>
            <w:tcW w:w="3135" w:type="dxa"/>
            <w:tcBorders>
              <w:top w:val="single" w:sz="4" w:space="0" w:color="000000"/>
              <w:left w:val="single" w:sz="4" w:space="0" w:color="000000"/>
              <w:bottom w:val="single" w:sz="4" w:space="0" w:color="000000"/>
              <w:right w:val="single" w:sz="4" w:space="0" w:color="000000"/>
            </w:tcBorders>
          </w:tcPr>
          <w:p w:rsidR="00261127" w:rsidRPr="00261127" w:rsidRDefault="00261127">
            <w:pPr>
              <w:jc w:val="center"/>
              <w:rPr>
                <w:rFonts w:ascii="Arial" w:hAnsi="Arial" w:cs="Arial"/>
                <w:sz w:val="26"/>
                <w:szCs w:val="26"/>
              </w:rPr>
            </w:pPr>
          </w:p>
        </w:tc>
        <w:tc>
          <w:tcPr>
            <w:tcW w:w="2277" w:type="dxa"/>
            <w:tcBorders>
              <w:top w:val="single" w:sz="4" w:space="0" w:color="000000"/>
              <w:left w:val="single" w:sz="4" w:space="0" w:color="000000"/>
              <w:bottom w:val="single" w:sz="4" w:space="0" w:color="000000"/>
              <w:right w:val="single" w:sz="4" w:space="0" w:color="000000"/>
            </w:tcBorders>
          </w:tcPr>
          <w:p w:rsidR="00261127" w:rsidRPr="00261127" w:rsidRDefault="00261127">
            <w:pPr>
              <w:jc w:val="center"/>
              <w:rPr>
                <w:rFonts w:ascii="Arial" w:hAnsi="Arial" w:cs="Arial"/>
                <w:sz w:val="26"/>
                <w:szCs w:val="26"/>
              </w:rPr>
            </w:pPr>
          </w:p>
        </w:tc>
      </w:tr>
      <w:tr w:rsidR="00261127" w:rsidRPr="00261127" w:rsidTr="00440C77">
        <w:trPr>
          <w:trHeight w:val="436"/>
        </w:trPr>
        <w:tc>
          <w:tcPr>
            <w:tcW w:w="1137" w:type="dxa"/>
            <w:tcBorders>
              <w:top w:val="single" w:sz="4" w:space="0" w:color="000000"/>
              <w:left w:val="single" w:sz="4" w:space="0" w:color="000000"/>
              <w:bottom w:val="single" w:sz="4" w:space="0" w:color="000000"/>
              <w:right w:val="single" w:sz="4" w:space="0" w:color="000000"/>
            </w:tcBorders>
            <w:hideMark/>
          </w:tcPr>
          <w:p w:rsidR="00261127" w:rsidRPr="00261127" w:rsidRDefault="00261127">
            <w:pPr>
              <w:jc w:val="center"/>
              <w:rPr>
                <w:rFonts w:ascii="Arial" w:hAnsi="Arial" w:cs="Arial"/>
                <w:sz w:val="26"/>
                <w:szCs w:val="26"/>
              </w:rPr>
            </w:pPr>
            <w:r w:rsidRPr="00261127">
              <w:rPr>
                <w:rFonts w:ascii="Arial" w:hAnsi="Arial" w:cs="Arial"/>
                <w:sz w:val="26"/>
                <w:szCs w:val="26"/>
              </w:rPr>
              <w:t>Всього</w:t>
            </w:r>
          </w:p>
        </w:tc>
        <w:tc>
          <w:tcPr>
            <w:tcW w:w="2849" w:type="dxa"/>
            <w:tcBorders>
              <w:top w:val="single" w:sz="4" w:space="0" w:color="000000"/>
              <w:left w:val="single" w:sz="4" w:space="0" w:color="000000"/>
              <w:bottom w:val="single" w:sz="4" w:space="0" w:color="000000"/>
              <w:right w:val="single" w:sz="4" w:space="0" w:color="000000"/>
            </w:tcBorders>
          </w:tcPr>
          <w:p w:rsidR="00261127" w:rsidRPr="00261127" w:rsidRDefault="00261127">
            <w:pPr>
              <w:jc w:val="center"/>
              <w:rPr>
                <w:rFonts w:ascii="Arial" w:hAnsi="Arial" w:cs="Arial"/>
                <w:sz w:val="26"/>
                <w:szCs w:val="26"/>
              </w:rPr>
            </w:pPr>
          </w:p>
        </w:tc>
        <w:tc>
          <w:tcPr>
            <w:tcW w:w="3135" w:type="dxa"/>
            <w:tcBorders>
              <w:top w:val="single" w:sz="4" w:space="0" w:color="000000"/>
              <w:left w:val="single" w:sz="4" w:space="0" w:color="000000"/>
              <w:bottom w:val="single" w:sz="4" w:space="0" w:color="000000"/>
              <w:right w:val="single" w:sz="4" w:space="0" w:color="000000"/>
            </w:tcBorders>
          </w:tcPr>
          <w:p w:rsidR="00261127" w:rsidRPr="00261127" w:rsidRDefault="00261127">
            <w:pPr>
              <w:jc w:val="center"/>
              <w:rPr>
                <w:rFonts w:ascii="Arial" w:hAnsi="Arial" w:cs="Arial"/>
                <w:sz w:val="26"/>
                <w:szCs w:val="26"/>
              </w:rPr>
            </w:pPr>
          </w:p>
        </w:tc>
        <w:tc>
          <w:tcPr>
            <w:tcW w:w="2277" w:type="dxa"/>
            <w:tcBorders>
              <w:top w:val="single" w:sz="4" w:space="0" w:color="000000"/>
              <w:left w:val="single" w:sz="4" w:space="0" w:color="000000"/>
              <w:bottom w:val="single" w:sz="4" w:space="0" w:color="000000"/>
              <w:right w:val="single" w:sz="4" w:space="0" w:color="000000"/>
            </w:tcBorders>
          </w:tcPr>
          <w:p w:rsidR="00261127" w:rsidRPr="00261127" w:rsidRDefault="00261127">
            <w:pPr>
              <w:jc w:val="center"/>
              <w:rPr>
                <w:rFonts w:ascii="Arial" w:hAnsi="Arial" w:cs="Arial"/>
                <w:sz w:val="26"/>
                <w:szCs w:val="26"/>
              </w:rPr>
            </w:pPr>
          </w:p>
        </w:tc>
      </w:tr>
    </w:tbl>
    <w:p w:rsidR="00261127" w:rsidRPr="00261127" w:rsidRDefault="00261127" w:rsidP="00261127">
      <w:pPr>
        <w:tabs>
          <w:tab w:val="left" w:pos="5812"/>
        </w:tabs>
        <w:jc w:val="both"/>
        <w:rPr>
          <w:rFonts w:ascii="Arial" w:eastAsia="Calibri" w:hAnsi="Arial" w:cs="Arial"/>
          <w:sz w:val="26"/>
          <w:szCs w:val="26"/>
        </w:rPr>
      </w:pPr>
    </w:p>
    <w:p w:rsidR="00261127" w:rsidRPr="00261127" w:rsidRDefault="00261127" w:rsidP="00261127">
      <w:pPr>
        <w:tabs>
          <w:tab w:val="left" w:pos="5812"/>
        </w:tabs>
        <w:ind w:firstLine="709"/>
        <w:jc w:val="both"/>
        <w:rPr>
          <w:rFonts w:ascii="Arial" w:eastAsia="Calibri" w:hAnsi="Arial" w:cs="Arial"/>
          <w:sz w:val="26"/>
          <w:szCs w:val="26"/>
        </w:rPr>
      </w:pPr>
      <w:r w:rsidRPr="00261127">
        <w:rPr>
          <w:rFonts w:ascii="Arial" w:eastAsia="Calibri" w:hAnsi="Arial" w:cs="Arial"/>
          <w:sz w:val="26"/>
          <w:szCs w:val="26"/>
        </w:rPr>
        <w:t>До заяви додаються:</w:t>
      </w:r>
    </w:p>
    <w:p w:rsidR="00261127" w:rsidRPr="00261127" w:rsidRDefault="00680959" w:rsidP="00261127">
      <w:pPr>
        <w:ind w:firstLine="708"/>
        <w:jc w:val="both"/>
        <w:rPr>
          <w:rFonts w:ascii="Arial" w:eastAsia="Arial" w:hAnsi="Arial" w:cs="Arial"/>
          <w:sz w:val="26"/>
          <w:szCs w:val="26"/>
        </w:rPr>
      </w:pPr>
      <w:r>
        <w:rPr>
          <w:rFonts w:ascii="Arial" w:eastAsia="Arial" w:hAnsi="Arial" w:cs="Arial"/>
          <w:sz w:val="26"/>
          <w:szCs w:val="26"/>
        </w:rPr>
        <w:t>1. Копія</w:t>
      </w:r>
      <w:r w:rsidR="00261127" w:rsidRPr="00261127">
        <w:rPr>
          <w:rFonts w:ascii="Arial" w:eastAsia="Arial" w:hAnsi="Arial" w:cs="Arial"/>
          <w:sz w:val="26"/>
          <w:szCs w:val="26"/>
        </w:rPr>
        <w:t xml:space="preserve"> договору на виконання робіт та/або договір про надання послуг, та/або договір купівлі-продажу, та/або рахунок-фактура / видаткова накладна.</w:t>
      </w:r>
    </w:p>
    <w:p w:rsidR="00261127" w:rsidRPr="00261127" w:rsidRDefault="00261127" w:rsidP="00261127">
      <w:pPr>
        <w:ind w:firstLine="708"/>
        <w:jc w:val="both"/>
        <w:rPr>
          <w:rFonts w:ascii="Arial" w:eastAsia="Arial" w:hAnsi="Arial" w:cs="Arial"/>
          <w:sz w:val="26"/>
          <w:szCs w:val="26"/>
        </w:rPr>
      </w:pPr>
      <w:r w:rsidRPr="00261127">
        <w:rPr>
          <w:rFonts w:ascii="Arial" w:eastAsia="Arial" w:hAnsi="Arial" w:cs="Arial"/>
          <w:sz w:val="26"/>
          <w:szCs w:val="26"/>
        </w:rPr>
        <w:t>2. Документ, який підтверджує виконання договору (акт приймання-передачі виконаних робіт / наданих послуг).</w:t>
      </w:r>
    </w:p>
    <w:p w:rsidR="00261127" w:rsidRPr="00261127" w:rsidRDefault="00261127" w:rsidP="00261127">
      <w:pPr>
        <w:ind w:firstLine="708"/>
        <w:jc w:val="both"/>
        <w:rPr>
          <w:rFonts w:ascii="Arial" w:eastAsia="Arial" w:hAnsi="Arial" w:cs="Arial"/>
          <w:sz w:val="26"/>
          <w:szCs w:val="26"/>
        </w:rPr>
      </w:pPr>
      <w:r w:rsidRPr="00261127">
        <w:rPr>
          <w:rFonts w:ascii="Arial" w:eastAsia="Arial" w:hAnsi="Arial" w:cs="Arial"/>
          <w:sz w:val="26"/>
          <w:szCs w:val="26"/>
        </w:rPr>
        <w:t>3. Документ, який підтверджує здійснення оплати виконавцю робіт / надавачу послуг (банківська виписка / платіжна інструкція / чек тощо).</w:t>
      </w:r>
    </w:p>
    <w:p w:rsidR="00261127" w:rsidRPr="00261127" w:rsidRDefault="00261127" w:rsidP="00261127">
      <w:pPr>
        <w:ind w:firstLine="708"/>
        <w:jc w:val="both"/>
        <w:rPr>
          <w:rFonts w:ascii="Arial" w:eastAsia="Arial" w:hAnsi="Arial" w:cs="Arial"/>
          <w:sz w:val="26"/>
          <w:szCs w:val="26"/>
        </w:rPr>
      </w:pPr>
      <w:r w:rsidRPr="00261127">
        <w:rPr>
          <w:rFonts w:ascii="Arial" w:eastAsia="Arial" w:hAnsi="Arial" w:cs="Arial"/>
          <w:sz w:val="26"/>
          <w:szCs w:val="26"/>
        </w:rPr>
        <w:t>4. Виписка з рахунка (</w:t>
      </w:r>
      <w:r w:rsidR="00680959">
        <w:rPr>
          <w:rFonts w:ascii="Arial" w:eastAsia="Arial" w:hAnsi="Arial" w:cs="Arial"/>
          <w:sz w:val="26"/>
          <w:szCs w:val="26"/>
        </w:rPr>
        <w:t>і</w:t>
      </w:r>
      <w:r w:rsidRPr="00261127">
        <w:rPr>
          <w:rFonts w:ascii="Arial" w:eastAsia="Arial" w:hAnsi="Arial" w:cs="Arial"/>
          <w:sz w:val="26"/>
          <w:szCs w:val="26"/>
        </w:rPr>
        <w:t>з врахуванням дати, суми та факту оплати).</w:t>
      </w:r>
    </w:p>
    <w:p w:rsidR="00261127" w:rsidRPr="00680959" w:rsidRDefault="00680959" w:rsidP="00680959">
      <w:pPr>
        <w:ind w:firstLine="708"/>
        <w:jc w:val="both"/>
        <w:rPr>
          <w:rFonts w:ascii="Arial" w:eastAsia="Arial" w:hAnsi="Arial" w:cs="Arial"/>
          <w:sz w:val="26"/>
          <w:szCs w:val="26"/>
        </w:rPr>
      </w:pPr>
      <w:r>
        <w:rPr>
          <w:rFonts w:ascii="Arial" w:eastAsia="Arial" w:hAnsi="Arial" w:cs="Arial"/>
          <w:sz w:val="26"/>
          <w:szCs w:val="26"/>
        </w:rPr>
        <w:t>5. Інформація</w:t>
      </w:r>
      <w:r w:rsidR="00261127" w:rsidRPr="00261127">
        <w:rPr>
          <w:rFonts w:ascii="Arial" w:eastAsia="Arial" w:hAnsi="Arial" w:cs="Arial"/>
          <w:sz w:val="26"/>
          <w:szCs w:val="26"/>
        </w:rPr>
        <w:t xml:space="preserve"> про результати реалізації гранту.</w:t>
      </w:r>
    </w:p>
    <w:p w:rsidR="00261127" w:rsidRPr="00261127" w:rsidRDefault="00261127" w:rsidP="00680959">
      <w:pPr>
        <w:ind w:firstLine="708"/>
        <w:jc w:val="both"/>
        <w:rPr>
          <w:rFonts w:ascii="Arial" w:hAnsi="Arial" w:cs="Arial"/>
          <w:sz w:val="26"/>
          <w:szCs w:val="26"/>
        </w:rPr>
      </w:pPr>
      <w:r w:rsidRPr="00261127">
        <w:rPr>
          <w:rFonts w:ascii="Arial" w:hAnsi="Arial" w:cs="Arial"/>
          <w:sz w:val="26"/>
          <w:szCs w:val="26"/>
        </w:rPr>
        <w:t>* Відповідальність за надання неправдивої інформації несе безпосередньо заявник відповідно до законодавства України.</w:t>
      </w:r>
    </w:p>
    <w:p w:rsidR="00261127" w:rsidRPr="00261127" w:rsidRDefault="00261127" w:rsidP="00680959">
      <w:pPr>
        <w:jc w:val="both"/>
        <w:rPr>
          <w:rFonts w:ascii="Arial" w:eastAsia="Calibri" w:hAnsi="Arial" w:cs="Arial"/>
          <w:sz w:val="26"/>
          <w:szCs w:val="26"/>
        </w:rPr>
      </w:pPr>
    </w:p>
    <w:p w:rsidR="00261127" w:rsidRPr="00261127" w:rsidRDefault="00261127" w:rsidP="00680959">
      <w:pPr>
        <w:numPr>
          <w:ilvl w:val="0"/>
          <w:numId w:val="8"/>
        </w:numPr>
        <w:spacing w:after="200"/>
        <w:ind w:left="0" w:firstLine="633"/>
        <w:contextualSpacing/>
        <w:jc w:val="both"/>
        <w:rPr>
          <w:rFonts w:ascii="Arial" w:hAnsi="Arial" w:cs="Arial"/>
          <w:sz w:val="26"/>
          <w:szCs w:val="26"/>
          <w:lang w:eastAsia="ru-RU"/>
        </w:rPr>
      </w:pPr>
      <w:r w:rsidRPr="00261127">
        <w:rPr>
          <w:rFonts w:ascii="Arial" w:hAnsi="Arial" w:cs="Arial"/>
          <w:sz w:val="26"/>
          <w:szCs w:val="26"/>
          <w:lang w:eastAsia="ru-RU"/>
        </w:rPr>
        <w:t xml:space="preserve">У випадку отримання гранту, зобов’язують через один місяць з моменту отримання гранту подати інформацію про освоєння грантових </w:t>
      </w:r>
      <w:r w:rsidRPr="00261127">
        <w:rPr>
          <w:rFonts w:ascii="Arial" w:hAnsi="Arial" w:cs="Arial"/>
          <w:sz w:val="26"/>
          <w:szCs w:val="26"/>
          <w:lang w:eastAsia="ru-RU"/>
        </w:rPr>
        <w:lastRenderedPageBreak/>
        <w:t>коштів із зазначенням підтверджуючих документів про закупівлю та встановлення</w:t>
      </w:r>
      <w:r w:rsidR="00680959">
        <w:rPr>
          <w:rFonts w:ascii="Arial" w:hAnsi="Arial" w:cs="Arial"/>
          <w:sz w:val="26"/>
          <w:szCs w:val="26"/>
          <w:lang w:eastAsia="ru-RU"/>
        </w:rPr>
        <w:t xml:space="preserve"> </w:t>
      </w:r>
      <w:r w:rsidRPr="00261127">
        <w:rPr>
          <w:rFonts w:ascii="Arial" w:hAnsi="Arial" w:cs="Arial"/>
          <w:sz w:val="26"/>
          <w:szCs w:val="26"/>
          <w:lang w:eastAsia="ru-RU"/>
        </w:rPr>
        <w:t>/</w:t>
      </w:r>
      <w:r w:rsidR="00680959">
        <w:rPr>
          <w:rFonts w:ascii="Arial" w:hAnsi="Arial" w:cs="Arial"/>
          <w:sz w:val="26"/>
          <w:szCs w:val="26"/>
          <w:lang w:eastAsia="ru-RU"/>
        </w:rPr>
        <w:t xml:space="preserve"> </w:t>
      </w:r>
      <w:r w:rsidRPr="00261127">
        <w:rPr>
          <w:rFonts w:ascii="Arial" w:hAnsi="Arial" w:cs="Arial"/>
          <w:sz w:val="26"/>
          <w:szCs w:val="26"/>
          <w:lang w:eastAsia="ru-RU"/>
        </w:rPr>
        <w:t>вико</w:t>
      </w:r>
      <w:r w:rsidR="00680959">
        <w:rPr>
          <w:rFonts w:ascii="Arial" w:hAnsi="Arial" w:cs="Arial"/>
          <w:sz w:val="26"/>
          <w:szCs w:val="26"/>
          <w:lang w:eastAsia="ru-RU"/>
        </w:rPr>
        <w:t>ристання обладнання, матеріалів</w:t>
      </w:r>
      <w:r w:rsidRPr="00261127">
        <w:rPr>
          <w:rFonts w:ascii="Arial" w:hAnsi="Arial" w:cs="Arial"/>
          <w:sz w:val="26"/>
          <w:szCs w:val="26"/>
          <w:lang w:eastAsia="ru-RU"/>
        </w:rPr>
        <w:t xml:space="preserve"> тощо.</w:t>
      </w:r>
    </w:p>
    <w:p w:rsidR="00261127" w:rsidRPr="00261127" w:rsidRDefault="00261127" w:rsidP="00680959">
      <w:pPr>
        <w:tabs>
          <w:tab w:val="left" w:pos="5812"/>
        </w:tabs>
        <w:ind w:firstLine="709"/>
        <w:jc w:val="both"/>
        <w:rPr>
          <w:rFonts w:ascii="Arial" w:eastAsia="Calibri" w:hAnsi="Arial" w:cs="Arial"/>
          <w:sz w:val="26"/>
          <w:szCs w:val="26"/>
        </w:rPr>
      </w:pPr>
    </w:p>
    <w:p w:rsidR="00261127" w:rsidRPr="00261127" w:rsidRDefault="00261127" w:rsidP="00680959">
      <w:pPr>
        <w:jc w:val="both"/>
        <w:rPr>
          <w:rFonts w:ascii="Arial" w:hAnsi="Arial" w:cs="Arial"/>
          <w:sz w:val="26"/>
          <w:szCs w:val="26"/>
          <w:lang w:eastAsia="ru-RU"/>
        </w:rPr>
      </w:pPr>
    </w:p>
    <w:p w:rsidR="00261127" w:rsidRPr="00680959" w:rsidRDefault="00261127" w:rsidP="00680959">
      <w:pPr>
        <w:jc w:val="both"/>
        <w:rPr>
          <w:rFonts w:ascii="Arial" w:hAnsi="Arial" w:cs="Arial"/>
          <w:sz w:val="26"/>
          <w:szCs w:val="26"/>
          <w:lang w:eastAsia="ru-RU"/>
        </w:rPr>
      </w:pPr>
      <w:r w:rsidRPr="00680959">
        <w:rPr>
          <w:rFonts w:ascii="Arial" w:hAnsi="Arial" w:cs="Arial"/>
          <w:sz w:val="26"/>
          <w:szCs w:val="26"/>
          <w:lang w:eastAsia="ru-RU"/>
        </w:rPr>
        <w:t>_____________________         __________________        _________________</w:t>
      </w:r>
    </w:p>
    <w:p w:rsidR="00261127" w:rsidRPr="00680959" w:rsidRDefault="00261127" w:rsidP="00261127">
      <w:pPr>
        <w:jc w:val="both"/>
        <w:rPr>
          <w:rFonts w:ascii="Arial" w:hAnsi="Arial" w:cs="Arial"/>
          <w:sz w:val="22"/>
          <w:szCs w:val="22"/>
          <w:lang w:eastAsia="ru-RU"/>
        </w:rPr>
      </w:pPr>
      <w:r w:rsidRPr="00680959">
        <w:rPr>
          <w:rFonts w:ascii="Arial" w:hAnsi="Arial" w:cs="Arial"/>
          <w:sz w:val="22"/>
          <w:szCs w:val="22"/>
          <w:lang w:eastAsia="ru-RU"/>
        </w:rPr>
        <w:t xml:space="preserve">                   ПІБ                                       </w:t>
      </w:r>
      <w:r w:rsidR="00680959">
        <w:rPr>
          <w:rFonts w:ascii="Arial" w:hAnsi="Arial" w:cs="Arial"/>
          <w:sz w:val="22"/>
          <w:szCs w:val="22"/>
          <w:lang w:eastAsia="ru-RU"/>
        </w:rPr>
        <w:t xml:space="preserve">             </w:t>
      </w:r>
      <w:r w:rsidRPr="00680959">
        <w:rPr>
          <w:rFonts w:ascii="Arial" w:hAnsi="Arial" w:cs="Arial"/>
          <w:sz w:val="22"/>
          <w:szCs w:val="22"/>
          <w:lang w:eastAsia="ru-RU"/>
        </w:rPr>
        <w:t xml:space="preserve">посада                      </w:t>
      </w:r>
      <w:r w:rsidR="00680959">
        <w:rPr>
          <w:rFonts w:ascii="Arial" w:hAnsi="Arial" w:cs="Arial"/>
          <w:sz w:val="22"/>
          <w:szCs w:val="22"/>
          <w:lang w:eastAsia="ru-RU"/>
        </w:rPr>
        <w:t xml:space="preserve">        </w:t>
      </w:r>
      <w:r w:rsidRPr="00680959">
        <w:rPr>
          <w:rFonts w:ascii="Arial" w:hAnsi="Arial" w:cs="Arial"/>
          <w:sz w:val="22"/>
          <w:szCs w:val="22"/>
          <w:lang w:eastAsia="ru-RU"/>
        </w:rPr>
        <w:t>особистий підпис</w:t>
      </w:r>
    </w:p>
    <w:p w:rsidR="00261127" w:rsidRPr="00261127" w:rsidRDefault="00261127" w:rsidP="00261127">
      <w:pPr>
        <w:jc w:val="both"/>
        <w:rPr>
          <w:rFonts w:ascii="Arial" w:hAnsi="Arial" w:cs="Arial"/>
          <w:sz w:val="26"/>
          <w:szCs w:val="26"/>
          <w:lang w:eastAsia="ru-RU"/>
        </w:rPr>
      </w:pPr>
      <w:r w:rsidRPr="00261127">
        <w:rPr>
          <w:rFonts w:ascii="Arial" w:hAnsi="Arial" w:cs="Arial"/>
          <w:sz w:val="26"/>
          <w:szCs w:val="26"/>
          <w:lang w:eastAsia="ru-RU"/>
        </w:rPr>
        <w:t>"____" _____________ 20___р.</w:t>
      </w:r>
      <w:r w:rsidR="00680959">
        <w:rPr>
          <w:rFonts w:ascii="Arial" w:hAnsi="Arial" w:cs="Arial"/>
          <w:sz w:val="26"/>
          <w:szCs w:val="26"/>
          <w:lang w:eastAsia="ru-RU"/>
        </w:rPr>
        <w:t>".</w:t>
      </w:r>
    </w:p>
    <w:p w:rsidR="00261127" w:rsidRPr="00261127" w:rsidRDefault="00261127" w:rsidP="00261127">
      <w:pPr>
        <w:jc w:val="both"/>
        <w:rPr>
          <w:rFonts w:ascii="Arial" w:hAnsi="Arial" w:cs="Arial"/>
          <w:sz w:val="26"/>
          <w:szCs w:val="26"/>
        </w:rPr>
      </w:pPr>
    </w:p>
    <w:p w:rsidR="00261127" w:rsidRPr="00261127" w:rsidRDefault="00261127" w:rsidP="00680959">
      <w:pPr>
        <w:rPr>
          <w:rFonts w:ascii="Arial" w:hAnsi="Arial" w:cs="Arial"/>
          <w:b/>
          <w:sz w:val="26"/>
          <w:szCs w:val="26"/>
        </w:rPr>
      </w:pPr>
    </w:p>
    <w:p w:rsidR="00261127" w:rsidRPr="00261127" w:rsidRDefault="00261127" w:rsidP="00261127">
      <w:pPr>
        <w:rPr>
          <w:rFonts w:ascii="Arial" w:eastAsiaTheme="minorHAnsi" w:hAnsi="Arial" w:cs="Arial"/>
          <w:kern w:val="2"/>
          <w:sz w:val="26"/>
          <w:szCs w:val="26"/>
          <w:lang w:eastAsia="en-US"/>
          <w14:ligatures w14:val="standardContextual"/>
        </w:rPr>
      </w:pPr>
    </w:p>
    <w:p w:rsidR="00680959" w:rsidRPr="00261127" w:rsidRDefault="00680959" w:rsidP="00680959">
      <w:pPr>
        <w:jc w:val="both"/>
        <w:rPr>
          <w:rFonts w:ascii="Arial" w:hAnsi="Arial" w:cs="Arial"/>
          <w:sz w:val="26"/>
          <w:szCs w:val="26"/>
        </w:rPr>
      </w:pPr>
      <w:r w:rsidRPr="00261127">
        <w:rPr>
          <w:rFonts w:ascii="Arial" w:hAnsi="Arial" w:cs="Arial"/>
          <w:sz w:val="26"/>
          <w:szCs w:val="26"/>
        </w:rPr>
        <w:t>Секретар ради</w:t>
      </w:r>
      <w:r w:rsidRPr="00261127">
        <w:rPr>
          <w:rFonts w:ascii="Arial" w:hAnsi="Arial" w:cs="Arial"/>
          <w:sz w:val="26"/>
          <w:szCs w:val="26"/>
        </w:rPr>
        <w:tab/>
      </w:r>
      <w:r w:rsidRPr="00261127">
        <w:rPr>
          <w:rFonts w:ascii="Arial" w:hAnsi="Arial" w:cs="Arial"/>
          <w:sz w:val="26"/>
          <w:szCs w:val="26"/>
        </w:rPr>
        <w:tab/>
      </w:r>
      <w:r w:rsidRPr="00261127">
        <w:rPr>
          <w:rFonts w:ascii="Arial" w:hAnsi="Arial" w:cs="Arial"/>
          <w:sz w:val="26"/>
          <w:szCs w:val="26"/>
        </w:rPr>
        <w:tab/>
      </w:r>
      <w:r w:rsidRPr="00261127">
        <w:rPr>
          <w:rFonts w:ascii="Arial" w:hAnsi="Arial" w:cs="Arial"/>
          <w:sz w:val="26"/>
          <w:szCs w:val="26"/>
        </w:rPr>
        <w:tab/>
      </w:r>
      <w:r w:rsidRPr="00261127">
        <w:rPr>
          <w:rFonts w:ascii="Arial" w:hAnsi="Arial" w:cs="Arial"/>
          <w:sz w:val="26"/>
          <w:szCs w:val="26"/>
        </w:rPr>
        <w:tab/>
      </w:r>
      <w:r w:rsidRPr="00261127">
        <w:rPr>
          <w:rFonts w:ascii="Arial" w:hAnsi="Arial" w:cs="Arial"/>
          <w:sz w:val="26"/>
          <w:szCs w:val="26"/>
        </w:rPr>
        <w:tab/>
      </w:r>
      <w:r w:rsidRPr="00261127">
        <w:rPr>
          <w:rFonts w:ascii="Arial" w:hAnsi="Arial" w:cs="Arial"/>
          <w:sz w:val="26"/>
          <w:szCs w:val="26"/>
        </w:rPr>
        <w:tab/>
        <w:t>Маркіян ЛОПАЧАК</w:t>
      </w:r>
    </w:p>
    <w:p w:rsidR="00680959" w:rsidRPr="00261127" w:rsidRDefault="00680959" w:rsidP="00680959">
      <w:pPr>
        <w:jc w:val="both"/>
        <w:rPr>
          <w:rFonts w:ascii="Arial" w:hAnsi="Arial" w:cs="Arial"/>
          <w:sz w:val="26"/>
          <w:szCs w:val="26"/>
        </w:rPr>
      </w:pPr>
    </w:p>
    <w:p w:rsidR="00680959" w:rsidRPr="00261127" w:rsidRDefault="00680959" w:rsidP="00680959">
      <w:pPr>
        <w:ind w:firstLine="708"/>
        <w:jc w:val="both"/>
        <w:rPr>
          <w:rFonts w:ascii="Arial" w:hAnsi="Arial" w:cs="Arial"/>
          <w:sz w:val="26"/>
          <w:szCs w:val="26"/>
        </w:rPr>
      </w:pPr>
      <w:r w:rsidRPr="00261127">
        <w:rPr>
          <w:rFonts w:ascii="Arial" w:hAnsi="Arial" w:cs="Arial"/>
          <w:sz w:val="26"/>
          <w:szCs w:val="26"/>
        </w:rPr>
        <w:t>Віз</w:t>
      </w:r>
      <w:r w:rsidR="00F17A35">
        <w:rPr>
          <w:rFonts w:ascii="Arial" w:hAnsi="Arial" w:cs="Arial"/>
          <w:sz w:val="26"/>
          <w:szCs w:val="26"/>
        </w:rPr>
        <w:t>и</w:t>
      </w:r>
      <w:r w:rsidRPr="00261127">
        <w:rPr>
          <w:rFonts w:ascii="Arial" w:hAnsi="Arial" w:cs="Arial"/>
          <w:sz w:val="26"/>
          <w:szCs w:val="26"/>
        </w:rPr>
        <w:t>:</w:t>
      </w:r>
    </w:p>
    <w:p w:rsidR="00680959" w:rsidRPr="00261127" w:rsidRDefault="00680959" w:rsidP="00680959">
      <w:pPr>
        <w:jc w:val="both"/>
        <w:rPr>
          <w:rFonts w:ascii="Arial" w:hAnsi="Arial" w:cs="Arial"/>
          <w:sz w:val="26"/>
          <w:szCs w:val="26"/>
        </w:rPr>
      </w:pPr>
    </w:p>
    <w:p w:rsidR="00680959" w:rsidRPr="00261127" w:rsidRDefault="00680959" w:rsidP="00680959">
      <w:pPr>
        <w:jc w:val="both"/>
        <w:rPr>
          <w:rFonts w:ascii="Arial" w:hAnsi="Arial" w:cs="Arial"/>
          <w:sz w:val="26"/>
          <w:szCs w:val="26"/>
        </w:rPr>
      </w:pPr>
      <w:r w:rsidRPr="00261127">
        <w:rPr>
          <w:rFonts w:ascii="Arial" w:hAnsi="Arial" w:cs="Arial"/>
          <w:sz w:val="26"/>
          <w:szCs w:val="26"/>
        </w:rPr>
        <w:t xml:space="preserve">Директор департаменту </w:t>
      </w:r>
    </w:p>
    <w:p w:rsidR="00680959" w:rsidRDefault="00680959" w:rsidP="00680959">
      <w:pPr>
        <w:jc w:val="both"/>
        <w:rPr>
          <w:rFonts w:ascii="Arial" w:hAnsi="Arial" w:cs="Arial"/>
          <w:sz w:val="26"/>
          <w:szCs w:val="26"/>
        </w:rPr>
      </w:pPr>
      <w:r w:rsidRPr="00261127">
        <w:rPr>
          <w:rFonts w:ascii="Arial" w:hAnsi="Arial" w:cs="Arial"/>
          <w:sz w:val="26"/>
          <w:szCs w:val="26"/>
        </w:rPr>
        <w:t>економічного розвитку</w:t>
      </w:r>
      <w:r w:rsidRPr="00261127">
        <w:rPr>
          <w:rFonts w:ascii="Arial" w:hAnsi="Arial" w:cs="Arial"/>
          <w:sz w:val="26"/>
          <w:szCs w:val="26"/>
        </w:rPr>
        <w:tab/>
      </w:r>
      <w:r w:rsidRPr="00261127">
        <w:rPr>
          <w:rFonts w:ascii="Arial" w:hAnsi="Arial" w:cs="Arial"/>
          <w:sz w:val="26"/>
          <w:szCs w:val="26"/>
        </w:rPr>
        <w:tab/>
      </w:r>
      <w:r w:rsidRPr="00261127">
        <w:rPr>
          <w:rFonts w:ascii="Arial" w:hAnsi="Arial" w:cs="Arial"/>
          <w:sz w:val="26"/>
          <w:szCs w:val="26"/>
        </w:rPr>
        <w:tab/>
      </w:r>
      <w:r w:rsidRPr="00261127">
        <w:rPr>
          <w:rFonts w:ascii="Arial" w:hAnsi="Arial" w:cs="Arial"/>
          <w:sz w:val="26"/>
          <w:szCs w:val="26"/>
        </w:rPr>
        <w:tab/>
      </w:r>
      <w:r w:rsidRPr="00261127">
        <w:rPr>
          <w:rFonts w:ascii="Arial" w:hAnsi="Arial" w:cs="Arial"/>
          <w:sz w:val="26"/>
          <w:szCs w:val="26"/>
        </w:rPr>
        <w:tab/>
      </w:r>
      <w:r w:rsidRPr="00261127">
        <w:rPr>
          <w:rFonts w:ascii="Arial" w:hAnsi="Arial" w:cs="Arial"/>
          <w:sz w:val="26"/>
          <w:szCs w:val="26"/>
        </w:rPr>
        <w:tab/>
        <w:t xml:space="preserve">Інна СВИСТУН </w:t>
      </w:r>
    </w:p>
    <w:p w:rsidR="00F17A35" w:rsidRDefault="00F17A35" w:rsidP="00680959">
      <w:pPr>
        <w:jc w:val="both"/>
        <w:rPr>
          <w:rFonts w:ascii="Arial" w:hAnsi="Arial" w:cs="Arial"/>
          <w:sz w:val="26"/>
          <w:szCs w:val="26"/>
        </w:rPr>
      </w:pPr>
    </w:p>
    <w:p w:rsidR="00F17A35" w:rsidRDefault="00F17A35" w:rsidP="00F17A35">
      <w:pPr>
        <w:jc w:val="both"/>
        <w:rPr>
          <w:rFonts w:ascii="Arial" w:hAnsi="Arial" w:cs="Arial"/>
          <w:sz w:val="26"/>
          <w:szCs w:val="26"/>
        </w:rPr>
      </w:pPr>
      <w:r w:rsidRPr="00261127">
        <w:rPr>
          <w:rFonts w:ascii="Arial" w:hAnsi="Arial" w:cs="Arial"/>
          <w:sz w:val="26"/>
          <w:szCs w:val="26"/>
        </w:rPr>
        <w:t xml:space="preserve">Директор </w:t>
      </w:r>
      <w:r>
        <w:rPr>
          <w:rFonts w:ascii="Arial" w:hAnsi="Arial" w:cs="Arial"/>
          <w:sz w:val="26"/>
          <w:szCs w:val="26"/>
        </w:rPr>
        <w:t xml:space="preserve">юридичного </w:t>
      </w:r>
    </w:p>
    <w:p w:rsidR="00F17A35" w:rsidRDefault="00F17A35" w:rsidP="00F17A35">
      <w:pPr>
        <w:jc w:val="both"/>
        <w:rPr>
          <w:rFonts w:ascii="Arial" w:hAnsi="Arial" w:cs="Arial"/>
          <w:sz w:val="26"/>
          <w:szCs w:val="26"/>
        </w:rPr>
      </w:pPr>
      <w:r w:rsidRPr="00261127">
        <w:rPr>
          <w:rFonts w:ascii="Arial" w:hAnsi="Arial" w:cs="Arial"/>
          <w:sz w:val="26"/>
          <w:szCs w:val="26"/>
        </w:rPr>
        <w:t xml:space="preserve">департаменту </w:t>
      </w:r>
      <w:r w:rsidRPr="00261127">
        <w:rPr>
          <w:rFonts w:ascii="Arial" w:hAnsi="Arial" w:cs="Arial"/>
          <w:sz w:val="26"/>
          <w:szCs w:val="26"/>
        </w:rPr>
        <w:tab/>
      </w:r>
      <w:r w:rsidRPr="00261127">
        <w:rPr>
          <w:rFonts w:ascii="Arial" w:hAnsi="Arial" w:cs="Arial"/>
          <w:sz w:val="26"/>
          <w:szCs w:val="26"/>
        </w:rPr>
        <w:tab/>
      </w:r>
      <w:r w:rsidRPr="00261127">
        <w:rPr>
          <w:rFonts w:ascii="Arial" w:hAnsi="Arial" w:cs="Arial"/>
          <w:sz w:val="26"/>
          <w:szCs w:val="26"/>
        </w:rPr>
        <w:tab/>
      </w:r>
      <w:r w:rsidRPr="00261127">
        <w:rPr>
          <w:rFonts w:ascii="Arial" w:hAnsi="Arial" w:cs="Arial"/>
          <w:sz w:val="26"/>
          <w:szCs w:val="26"/>
        </w:rPr>
        <w:tab/>
      </w:r>
      <w:r w:rsidRPr="00261127">
        <w:rPr>
          <w:rFonts w:ascii="Arial" w:hAnsi="Arial" w:cs="Arial"/>
          <w:sz w:val="26"/>
          <w:szCs w:val="26"/>
        </w:rPr>
        <w:tab/>
      </w:r>
      <w:r w:rsidRPr="00261127">
        <w:rPr>
          <w:rFonts w:ascii="Arial" w:hAnsi="Arial" w:cs="Arial"/>
          <w:sz w:val="26"/>
          <w:szCs w:val="26"/>
        </w:rPr>
        <w:tab/>
      </w:r>
      <w:r>
        <w:rPr>
          <w:rFonts w:ascii="Arial" w:hAnsi="Arial" w:cs="Arial"/>
          <w:sz w:val="26"/>
          <w:szCs w:val="26"/>
        </w:rPr>
        <w:tab/>
        <w:t>Гелена ПАЙОНКЕВИЧ</w:t>
      </w:r>
      <w:r w:rsidRPr="00261127">
        <w:rPr>
          <w:rFonts w:ascii="Arial" w:hAnsi="Arial" w:cs="Arial"/>
          <w:sz w:val="26"/>
          <w:szCs w:val="26"/>
        </w:rPr>
        <w:t xml:space="preserve"> </w:t>
      </w:r>
    </w:p>
    <w:p w:rsidR="00F17A35" w:rsidRDefault="00F17A35" w:rsidP="00F17A35">
      <w:pPr>
        <w:jc w:val="both"/>
        <w:rPr>
          <w:rFonts w:ascii="Arial" w:hAnsi="Arial" w:cs="Arial"/>
          <w:sz w:val="26"/>
          <w:szCs w:val="26"/>
        </w:rPr>
      </w:pPr>
    </w:p>
    <w:p w:rsidR="00F17A35" w:rsidRDefault="00F17A35" w:rsidP="00F17A35">
      <w:pPr>
        <w:jc w:val="both"/>
        <w:rPr>
          <w:rFonts w:ascii="Arial" w:hAnsi="Arial" w:cs="Arial"/>
          <w:sz w:val="26"/>
          <w:szCs w:val="26"/>
        </w:rPr>
      </w:pPr>
      <w:r>
        <w:rPr>
          <w:rFonts w:ascii="Arial" w:hAnsi="Arial" w:cs="Arial"/>
          <w:sz w:val="26"/>
          <w:szCs w:val="26"/>
        </w:rPr>
        <w:t>Член редакційної комісії</w:t>
      </w:r>
    </w:p>
    <w:p w:rsidR="00F17A35" w:rsidRPr="00261127" w:rsidRDefault="00F17A35" w:rsidP="00680959">
      <w:pPr>
        <w:jc w:val="both"/>
        <w:rPr>
          <w:rFonts w:ascii="Arial" w:hAnsi="Arial" w:cs="Arial"/>
          <w:sz w:val="26"/>
          <w:szCs w:val="26"/>
        </w:rPr>
      </w:pPr>
    </w:p>
    <w:sectPr w:rsidR="00F17A35" w:rsidRPr="00261127" w:rsidSect="000001D1">
      <w:headerReference w:type="default" r:id="rId8"/>
      <w:pgSz w:w="11906" w:h="16838"/>
      <w:pgMar w:top="567" w:right="567" w:bottom="567" w:left="1985"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0E6E" w:rsidRDefault="001E0E6E">
      <w:r>
        <w:separator/>
      </w:r>
    </w:p>
  </w:endnote>
  <w:endnote w:type="continuationSeparator" w:id="0">
    <w:p w:rsidR="001E0E6E" w:rsidRDefault="001E0E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Noto Sans Symbols">
    <w:altName w:val="Times New Roman"/>
    <w:panose1 w:val="00000000000000000000"/>
    <w:charset w:val="00"/>
    <w:family w:val="auto"/>
    <w:notTrueType/>
    <w:pitch w:val="default"/>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Microsoft Uighur">
    <w:panose1 w:val="02000000000000000000"/>
    <w:charset w:val="00"/>
    <w:family w:val="auto"/>
    <w:pitch w:val="variable"/>
    <w:sig w:usb0="80002023" w:usb1="80000002" w:usb2="00000008" w:usb3="00000000" w:csb0="00000041" w:csb1="00000000"/>
  </w:font>
  <w:font w:name="Aptos">
    <w:altName w:val="Times New Roman"/>
    <w:panose1 w:val="00000000000000000000"/>
    <w:charset w:val="00"/>
    <w:family w:val="roman"/>
    <w:notTrueType/>
    <w:pitch w:val="default"/>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0E6E" w:rsidRDefault="001E0E6E">
      <w:r>
        <w:separator/>
      </w:r>
    </w:p>
  </w:footnote>
  <w:footnote w:type="continuationSeparator" w:id="0">
    <w:p w:rsidR="001E0E6E" w:rsidRDefault="001E0E6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0E6E" w:rsidRDefault="001E0E6E">
    <w:pPr>
      <w:pStyle w:val="a5"/>
      <w:jc w:val="center"/>
    </w:pPr>
    <w:r>
      <w:fldChar w:fldCharType="begin"/>
    </w:r>
    <w:r>
      <w:instrText>PAGE   \* MERGEFORMAT</w:instrText>
    </w:r>
    <w:r>
      <w:fldChar w:fldCharType="separate"/>
    </w:r>
    <w:r w:rsidR="006F3013">
      <w:rPr>
        <w:noProof/>
      </w:rPr>
      <w:t>3</w:t>
    </w:r>
    <w:r>
      <w:fldChar w:fldCharType="end"/>
    </w:r>
  </w:p>
  <w:p w:rsidR="001E0E6E" w:rsidRDefault="001E0E6E">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2"/>
    <w:lvl w:ilvl="0">
      <w:start w:val="2"/>
      <w:numFmt w:val="bullet"/>
      <w:lvlText w:val="-"/>
      <w:lvlJc w:val="left"/>
      <w:pPr>
        <w:tabs>
          <w:tab w:val="num" w:pos="1572"/>
        </w:tabs>
        <w:ind w:left="1572" w:hanging="864"/>
      </w:pPr>
      <w:rPr>
        <w:rFonts w:ascii="Arial" w:hAnsi="Arial"/>
      </w:rPr>
    </w:lvl>
  </w:abstractNum>
  <w:abstractNum w:abstractNumId="1" w15:restartNumberingAfterBreak="0">
    <w:nsid w:val="00000002"/>
    <w:multiLevelType w:val="singleLevel"/>
    <w:tmpl w:val="00000002"/>
    <w:name w:val="WW8Num3"/>
    <w:lvl w:ilvl="0">
      <w:start w:val="1"/>
      <w:numFmt w:val="decimal"/>
      <w:lvlText w:val="%1."/>
      <w:lvlJc w:val="left"/>
      <w:pPr>
        <w:tabs>
          <w:tab w:val="num" w:pos="720"/>
        </w:tabs>
        <w:ind w:left="720" w:hanging="360"/>
      </w:pPr>
      <w:rPr>
        <w:rFonts w:cs="Times New Roman"/>
      </w:rPr>
    </w:lvl>
  </w:abstractNum>
  <w:abstractNum w:abstractNumId="2" w15:restartNumberingAfterBreak="0">
    <w:nsid w:val="00000003"/>
    <w:multiLevelType w:val="singleLevel"/>
    <w:tmpl w:val="00000003"/>
    <w:name w:val="WW8Num5"/>
    <w:lvl w:ilvl="0">
      <w:start w:val="1"/>
      <w:numFmt w:val="decimal"/>
      <w:lvlText w:val="%1."/>
      <w:lvlJc w:val="left"/>
      <w:pPr>
        <w:tabs>
          <w:tab w:val="num" w:pos="720"/>
        </w:tabs>
        <w:ind w:left="720" w:hanging="360"/>
      </w:pPr>
      <w:rPr>
        <w:rFonts w:cs="Times New Roman"/>
      </w:rPr>
    </w:lvl>
  </w:abstractNum>
  <w:abstractNum w:abstractNumId="3" w15:restartNumberingAfterBreak="0">
    <w:nsid w:val="00000004"/>
    <w:multiLevelType w:val="singleLevel"/>
    <w:tmpl w:val="00000004"/>
    <w:name w:val="WW8Num6"/>
    <w:lvl w:ilvl="0">
      <w:start w:val="1"/>
      <w:numFmt w:val="decimal"/>
      <w:lvlText w:val="%1."/>
      <w:lvlJc w:val="left"/>
      <w:pPr>
        <w:tabs>
          <w:tab w:val="num" w:pos="720"/>
        </w:tabs>
        <w:ind w:left="720" w:hanging="360"/>
      </w:pPr>
      <w:rPr>
        <w:rFonts w:cs="Times New Roman"/>
      </w:rPr>
    </w:lvl>
  </w:abstractNum>
  <w:abstractNum w:abstractNumId="4" w15:restartNumberingAfterBreak="0">
    <w:nsid w:val="00E27AFC"/>
    <w:multiLevelType w:val="multilevel"/>
    <w:tmpl w:val="B2D8845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C107CEB"/>
    <w:multiLevelType w:val="multilevel"/>
    <w:tmpl w:val="359878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AA56386"/>
    <w:multiLevelType w:val="multilevel"/>
    <w:tmpl w:val="C4C2E6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FA71245"/>
    <w:multiLevelType w:val="multilevel"/>
    <w:tmpl w:val="0D060F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5AF5335C"/>
    <w:multiLevelType w:val="multilevel"/>
    <w:tmpl w:val="1568825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3A278EA"/>
    <w:multiLevelType w:val="hybridMultilevel"/>
    <w:tmpl w:val="280CA9A8"/>
    <w:lvl w:ilvl="0" w:tplc="04220001">
      <w:start w:val="1"/>
      <w:numFmt w:val="bullet"/>
      <w:lvlText w:val=""/>
      <w:lvlJc w:val="left"/>
      <w:pPr>
        <w:ind w:left="1500" w:hanging="360"/>
      </w:pPr>
      <w:rPr>
        <w:rFonts w:ascii="Symbol" w:hAnsi="Symbol" w:hint="default"/>
      </w:rPr>
    </w:lvl>
    <w:lvl w:ilvl="1" w:tplc="04220003">
      <w:start w:val="1"/>
      <w:numFmt w:val="bullet"/>
      <w:lvlText w:val="o"/>
      <w:lvlJc w:val="left"/>
      <w:pPr>
        <w:ind w:left="2220" w:hanging="360"/>
      </w:pPr>
      <w:rPr>
        <w:rFonts w:ascii="Courier New" w:hAnsi="Courier New" w:cs="Courier New" w:hint="default"/>
      </w:rPr>
    </w:lvl>
    <w:lvl w:ilvl="2" w:tplc="04220005">
      <w:start w:val="1"/>
      <w:numFmt w:val="bullet"/>
      <w:lvlText w:val=""/>
      <w:lvlJc w:val="left"/>
      <w:pPr>
        <w:ind w:left="2940" w:hanging="360"/>
      </w:pPr>
      <w:rPr>
        <w:rFonts w:ascii="Wingdings" w:hAnsi="Wingdings" w:hint="default"/>
      </w:rPr>
    </w:lvl>
    <w:lvl w:ilvl="3" w:tplc="04220001">
      <w:start w:val="1"/>
      <w:numFmt w:val="bullet"/>
      <w:lvlText w:val=""/>
      <w:lvlJc w:val="left"/>
      <w:pPr>
        <w:ind w:left="3660" w:hanging="360"/>
      </w:pPr>
      <w:rPr>
        <w:rFonts w:ascii="Symbol" w:hAnsi="Symbol" w:hint="default"/>
      </w:rPr>
    </w:lvl>
    <w:lvl w:ilvl="4" w:tplc="04220003">
      <w:start w:val="1"/>
      <w:numFmt w:val="bullet"/>
      <w:lvlText w:val="o"/>
      <w:lvlJc w:val="left"/>
      <w:pPr>
        <w:ind w:left="4380" w:hanging="360"/>
      </w:pPr>
      <w:rPr>
        <w:rFonts w:ascii="Courier New" w:hAnsi="Courier New" w:cs="Courier New" w:hint="default"/>
      </w:rPr>
    </w:lvl>
    <w:lvl w:ilvl="5" w:tplc="04220005">
      <w:start w:val="1"/>
      <w:numFmt w:val="bullet"/>
      <w:lvlText w:val=""/>
      <w:lvlJc w:val="left"/>
      <w:pPr>
        <w:ind w:left="5100" w:hanging="360"/>
      </w:pPr>
      <w:rPr>
        <w:rFonts w:ascii="Wingdings" w:hAnsi="Wingdings" w:hint="default"/>
      </w:rPr>
    </w:lvl>
    <w:lvl w:ilvl="6" w:tplc="04220001">
      <w:start w:val="1"/>
      <w:numFmt w:val="bullet"/>
      <w:lvlText w:val=""/>
      <w:lvlJc w:val="left"/>
      <w:pPr>
        <w:ind w:left="5820" w:hanging="360"/>
      </w:pPr>
      <w:rPr>
        <w:rFonts w:ascii="Symbol" w:hAnsi="Symbol" w:hint="default"/>
      </w:rPr>
    </w:lvl>
    <w:lvl w:ilvl="7" w:tplc="04220003">
      <w:start w:val="1"/>
      <w:numFmt w:val="bullet"/>
      <w:lvlText w:val="o"/>
      <w:lvlJc w:val="left"/>
      <w:pPr>
        <w:ind w:left="6540" w:hanging="360"/>
      </w:pPr>
      <w:rPr>
        <w:rFonts w:ascii="Courier New" w:hAnsi="Courier New" w:cs="Courier New" w:hint="default"/>
      </w:rPr>
    </w:lvl>
    <w:lvl w:ilvl="8" w:tplc="04220005">
      <w:start w:val="1"/>
      <w:numFmt w:val="bullet"/>
      <w:lvlText w:val=""/>
      <w:lvlJc w:val="left"/>
      <w:pPr>
        <w:ind w:left="7260" w:hanging="360"/>
      </w:pPr>
      <w:rPr>
        <w:rFonts w:ascii="Wingdings" w:hAnsi="Wingdings" w:hint="default"/>
      </w:rPr>
    </w:lvl>
  </w:abstractNum>
  <w:abstractNum w:abstractNumId="10" w15:restartNumberingAfterBreak="0">
    <w:nsid w:val="7050079B"/>
    <w:multiLevelType w:val="multilevel"/>
    <w:tmpl w:val="0BA61D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7F2451AA"/>
    <w:multiLevelType w:val="hybridMultilevel"/>
    <w:tmpl w:val="832818AC"/>
    <w:lvl w:ilvl="0" w:tplc="76AC2872">
      <w:start w:val="1"/>
      <w:numFmt w:val="bullet"/>
      <w:lvlText w:val=""/>
      <w:lvlJc w:val="left"/>
      <w:pPr>
        <w:ind w:left="1428" w:hanging="360"/>
      </w:pPr>
      <w:rPr>
        <w:rFonts w:ascii="Symbol" w:hAnsi="Symbol" w:hint="default"/>
      </w:rPr>
    </w:lvl>
    <w:lvl w:ilvl="1" w:tplc="04220003">
      <w:start w:val="1"/>
      <w:numFmt w:val="bullet"/>
      <w:lvlText w:val="o"/>
      <w:lvlJc w:val="left"/>
      <w:pPr>
        <w:ind w:left="2148" w:hanging="360"/>
      </w:pPr>
      <w:rPr>
        <w:rFonts w:ascii="Courier New" w:hAnsi="Courier New" w:cs="Courier New" w:hint="default"/>
      </w:rPr>
    </w:lvl>
    <w:lvl w:ilvl="2" w:tplc="04220005">
      <w:start w:val="1"/>
      <w:numFmt w:val="bullet"/>
      <w:lvlText w:val=""/>
      <w:lvlJc w:val="left"/>
      <w:pPr>
        <w:ind w:left="2868" w:hanging="360"/>
      </w:pPr>
      <w:rPr>
        <w:rFonts w:ascii="Wingdings" w:hAnsi="Wingdings" w:hint="default"/>
      </w:rPr>
    </w:lvl>
    <w:lvl w:ilvl="3" w:tplc="04220001">
      <w:start w:val="1"/>
      <w:numFmt w:val="bullet"/>
      <w:lvlText w:val=""/>
      <w:lvlJc w:val="left"/>
      <w:pPr>
        <w:ind w:left="3588" w:hanging="360"/>
      </w:pPr>
      <w:rPr>
        <w:rFonts w:ascii="Symbol" w:hAnsi="Symbol" w:hint="default"/>
      </w:rPr>
    </w:lvl>
    <w:lvl w:ilvl="4" w:tplc="04220003">
      <w:start w:val="1"/>
      <w:numFmt w:val="bullet"/>
      <w:lvlText w:val="o"/>
      <w:lvlJc w:val="left"/>
      <w:pPr>
        <w:ind w:left="4308" w:hanging="360"/>
      </w:pPr>
      <w:rPr>
        <w:rFonts w:ascii="Courier New" w:hAnsi="Courier New" w:cs="Courier New" w:hint="default"/>
      </w:rPr>
    </w:lvl>
    <w:lvl w:ilvl="5" w:tplc="04220005">
      <w:start w:val="1"/>
      <w:numFmt w:val="bullet"/>
      <w:lvlText w:val=""/>
      <w:lvlJc w:val="left"/>
      <w:pPr>
        <w:ind w:left="5028" w:hanging="360"/>
      </w:pPr>
      <w:rPr>
        <w:rFonts w:ascii="Wingdings" w:hAnsi="Wingdings" w:hint="default"/>
      </w:rPr>
    </w:lvl>
    <w:lvl w:ilvl="6" w:tplc="04220001">
      <w:start w:val="1"/>
      <w:numFmt w:val="bullet"/>
      <w:lvlText w:val=""/>
      <w:lvlJc w:val="left"/>
      <w:pPr>
        <w:ind w:left="5748" w:hanging="360"/>
      </w:pPr>
      <w:rPr>
        <w:rFonts w:ascii="Symbol" w:hAnsi="Symbol" w:hint="default"/>
      </w:rPr>
    </w:lvl>
    <w:lvl w:ilvl="7" w:tplc="04220003">
      <w:start w:val="1"/>
      <w:numFmt w:val="bullet"/>
      <w:lvlText w:val="o"/>
      <w:lvlJc w:val="left"/>
      <w:pPr>
        <w:ind w:left="6468" w:hanging="360"/>
      </w:pPr>
      <w:rPr>
        <w:rFonts w:ascii="Courier New" w:hAnsi="Courier New" w:cs="Courier New" w:hint="default"/>
      </w:rPr>
    </w:lvl>
    <w:lvl w:ilvl="8" w:tplc="04220005">
      <w:start w:val="1"/>
      <w:numFmt w:val="bullet"/>
      <w:lvlText w:val=""/>
      <w:lvlJc w:val="left"/>
      <w:pPr>
        <w:ind w:left="7188" w:hanging="360"/>
      </w:pPr>
      <w:rPr>
        <w:rFonts w:ascii="Wingdings" w:hAnsi="Wingdings" w:hint="default"/>
      </w:rPr>
    </w:lvl>
  </w:abstractNum>
  <w:num w:numId="1">
    <w:abstractNumId w:val="9"/>
  </w:num>
  <w:num w:numId="2">
    <w:abstractNumId w:val="7"/>
  </w:num>
  <w:num w:numId="3">
    <w:abstractNumId w:val="6"/>
  </w:num>
  <w:num w:numId="4">
    <w:abstractNumId w:val="8"/>
  </w:num>
  <w:num w:numId="5">
    <w:abstractNumId w:val="4"/>
  </w:num>
  <w:num w:numId="6">
    <w:abstractNumId w:val="5"/>
  </w:num>
  <w:num w:numId="7">
    <w:abstractNumId w:val="10"/>
  </w:num>
  <w:num w:numId="8">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1"/>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101"/>
    <w:rsid w:val="000001D1"/>
    <w:rsid w:val="00001F8E"/>
    <w:rsid w:val="0000699A"/>
    <w:rsid w:val="000130A9"/>
    <w:rsid w:val="00026C8F"/>
    <w:rsid w:val="0003346A"/>
    <w:rsid w:val="000343D9"/>
    <w:rsid w:val="00037E17"/>
    <w:rsid w:val="00047D09"/>
    <w:rsid w:val="000511B4"/>
    <w:rsid w:val="00052C79"/>
    <w:rsid w:val="00075C77"/>
    <w:rsid w:val="00083C7A"/>
    <w:rsid w:val="000872F3"/>
    <w:rsid w:val="00087945"/>
    <w:rsid w:val="00090317"/>
    <w:rsid w:val="000925DF"/>
    <w:rsid w:val="00093A22"/>
    <w:rsid w:val="000A129D"/>
    <w:rsid w:val="000A1364"/>
    <w:rsid w:val="000A22B3"/>
    <w:rsid w:val="000D3DD9"/>
    <w:rsid w:val="000D4620"/>
    <w:rsid w:val="000D687B"/>
    <w:rsid w:val="000E0FC9"/>
    <w:rsid w:val="000E2509"/>
    <w:rsid w:val="000E650C"/>
    <w:rsid w:val="000F254E"/>
    <w:rsid w:val="000F4050"/>
    <w:rsid w:val="0010480F"/>
    <w:rsid w:val="001076A4"/>
    <w:rsid w:val="00111B47"/>
    <w:rsid w:val="001230A7"/>
    <w:rsid w:val="0014198F"/>
    <w:rsid w:val="00150900"/>
    <w:rsid w:val="00150C5E"/>
    <w:rsid w:val="0015425B"/>
    <w:rsid w:val="001548CF"/>
    <w:rsid w:val="001629A0"/>
    <w:rsid w:val="00164AA8"/>
    <w:rsid w:val="00173330"/>
    <w:rsid w:val="0018232E"/>
    <w:rsid w:val="001830DB"/>
    <w:rsid w:val="001A2C7F"/>
    <w:rsid w:val="001A3101"/>
    <w:rsid w:val="001A36B9"/>
    <w:rsid w:val="001B3129"/>
    <w:rsid w:val="001B48E4"/>
    <w:rsid w:val="001C51D8"/>
    <w:rsid w:val="001C62E4"/>
    <w:rsid w:val="001C6B56"/>
    <w:rsid w:val="001D415F"/>
    <w:rsid w:val="001E0E6E"/>
    <w:rsid w:val="001E143B"/>
    <w:rsid w:val="001F000D"/>
    <w:rsid w:val="001F659C"/>
    <w:rsid w:val="0020647E"/>
    <w:rsid w:val="00227E8D"/>
    <w:rsid w:val="00227FB6"/>
    <w:rsid w:val="00237A75"/>
    <w:rsid w:val="00237CAC"/>
    <w:rsid w:val="00253F1C"/>
    <w:rsid w:val="002568A8"/>
    <w:rsid w:val="0025791D"/>
    <w:rsid w:val="00260654"/>
    <w:rsid w:val="00261127"/>
    <w:rsid w:val="00274EFD"/>
    <w:rsid w:val="00281816"/>
    <w:rsid w:val="002821CE"/>
    <w:rsid w:val="0029112D"/>
    <w:rsid w:val="002D7A52"/>
    <w:rsid w:val="002E15F2"/>
    <w:rsid w:val="002E2E27"/>
    <w:rsid w:val="002F0DDF"/>
    <w:rsid w:val="002F657B"/>
    <w:rsid w:val="00315AEF"/>
    <w:rsid w:val="0032125D"/>
    <w:rsid w:val="003215F9"/>
    <w:rsid w:val="00325F2B"/>
    <w:rsid w:val="0033353D"/>
    <w:rsid w:val="00350715"/>
    <w:rsid w:val="00355629"/>
    <w:rsid w:val="00370BDD"/>
    <w:rsid w:val="003737B1"/>
    <w:rsid w:val="00373D03"/>
    <w:rsid w:val="00376AED"/>
    <w:rsid w:val="003941C8"/>
    <w:rsid w:val="00397010"/>
    <w:rsid w:val="0039784C"/>
    <w:rsid w:val="003A3DB9"/>
    <w:rsid w:val="003B3AED"/>
    <w:rsid w:val="003B43E9"/>
    <w:rsid w:val="003C3048"/>
    <w:rsid w:val="003C39DE"/>
    <w:rsid w:val="003C3B42"/>
    <w:rsid w:val="003D2F83"/>
    <w:rsid w:val="003E2EA3"/>
    <w:rsid w:val="003E42AB"/>
    <w:rsid w:val="003E5A69"/>
    <w:rsid w:val="003E5FDB"/>
    <w:rsid w:val="003F09CC"/>
    <w:rsid w:val="003F2828"/>
    <w:rsid w:val="003F38A2"/>
    <w:rsid w:val="003F63C5"/>
    <w:rsid w:val="00402AD6"/>
    <w:rsid w:val="004040CF"/>
    <w:rsid w:val="004150ED"/>
    <w:rsid w:val="00421494"/>
    <w:rsid w:val="00430A37"/>
    <w:rsid w:val="0043358E"/>
    <w:rsid w:val="00433A14"/>
    <w:rsid w:val="00437260"/>
    <w:rsid w:val="00440C77"/>
    <w:rsid w:val="00443997"/>
    <w:rsid w:val="0044766F"/>
    <w:rsid w:val="004526ED"/>
    <w:rsid w:val="00456CE5"/>
    <w:rsid w:val="00480C2D"/>
    <w:rsid w:val="0049290F"/>
    <w:rsid w:val="004956B3"/>
    <w:rsid w:val="004A60E1"/>
    <w:rsid w:val="004A72E3"/>
    <w:rsid w:val="004B5305"/>
    <w:rsid w:val="004C0AA1"/>
    <w:rsid w:val="004C368C"/>
    <w:rsid w:val="004D2C71"/>
    <w:rsid w:val="004D2E5B"/>
    <w:rsid w:val="004E348B"/>
    <w:rsid w:val="004E46C1"/>
    <w:rsid w:val="004E4BF0"/>
    <w:rsid w:val="004F217A"/>
    <w:rsid w:val="004F6C32"/>
    <w:rsid w:val="00505E9B"/>
    <w:rsid w:val="0051218A"/>
    <w:rsid w:val="00512868"/>
    <w:rsid w:val="005212FD"/>
    <w:rsid w:val="00525ECA"/>
    <w:rsid w:val="005467A3"/>
    <w:rsid w:val="0054786C"/>
    <w:rsid w:val="0055274F"/>
    <w:rsid w:val="00556BA1"/>
    <w:rsid w:val="00556CF2"/>
    <w:rsid w:val="00557DCD"/>
    <w:rsid w:val="005624ED"/>
    <w:rsid w:val="00562D6D"/>
    <w:rsid w:val="005746E5"/>
    <w:rsid w:val="00581213"/>
    <w:rsid w:val="005A76F8"/>
    <w:rsid w:val="005A77D2"/>
    <w:rsid w:val="005B4703"/>
    <w:rsid w:val="005B7757"/>
    <w:rsid w:val="005C0F38"/>
    <w:rsid w:val="005D0F50"/>
    <w:rsid w:val="005E3A9D"/>
    <w:rsid w:val="0062338C"/>
    <w:rsid w:val="0063194D"/>
    <w:rsid w:val="00631F26"/>
    <w:rsid w:val="00631FAF"/>
    <w:rsid w:val="00632396"/>
    <w:rsid w:val="006336EF"/>
    <w:rsid w:val="00644B0C"/>
    <w:rsid w:val="0065377A"/>
    <w:rsid w:val="00655ACA"/>
    <w:rsid w:val="00661945"/>
    <w:rsid w:val="0066517C"/>
    <w:rsid w:val="00680634"/>
    <w:rsid w:val="00680959"/>
    <w:rsid w:val="00681373"/>
    <w:rsid w:val="006813E5"/>
    <w:rsid w:val="00684CE6"/>
    <w:rsid w:val="006B05A4"/>
    <w:rsid w:val="006B2C75"/>
    <w:rsid w:val="006B53A4"/>
    <w:rsid w:val="006D5F5F"/>
    <w:rsid w:val="006E03A1"/>
    <w:rsid w:val="006F07EA"/>
    <w:rsid w:val="006F3013"/>
    <w:rsid w:val="006F3504"/>
    <w:rsid w:val="006F3CE3"/>
    <w:rsid w:val="006F7399"/>
    <w:rsid w:val="00705A25"/>
    <w:rsid w:val="00705DF2"/>
    <w:rsid w:val="00706B9D"/>
    <w:rsid w:val="007233FE"/>
    <w:rsid w:val="007311CE"/>
    <w:rsid w:val="00734D73"/>
    <w:rsid w:val="00741DEB"/>
    <w:rsid w:val="00745DFA"/>
    <w:rsid w:val="00750956"/>
    <w:rsid w:val="007535E5"/>
    <w:rsid w:val="00753A71"/>
    <w:rsid w:val="00753E22"/>
    <w:rsid w:val="00756CEC"/>
    <w:rsid w:val="00757E5D"/>
    <w:rsid w:val="007640DA"/>
    <w:rsid w:val="0078002D"/>
    <w:rsid w:val="00784D76"/>
    <w:rsid w:val="007870B1"/>
    <w:rsid w:val="007A0AC1"/>
    <w:rsid w:val="007A1C19"/>
    <w:rsid w:val="007A44A0"/>
    <w:rsid w:val="007B7308"/>
    <w:rsid w:val="007C2729"/>
    <w:rsid w:val="007C4332"/>
    <w:rsid w:val="007D4530"/>
    <w:rsid w:val="007E0FF8"/>
    <w:rsid w:val="007E1BF0"/>
    <w:rsid w:val="007E3B97"/>
    <w:rsid w:val="007E6281"/>
    <w:rsid w:val="007E6476"/>
    <w:rsid w:val="008002D8"/>
    <w:rsid w:val="008019CB"/>
    <w:rsid w:val="00803C64"/>
    <w:rsid w:val="00814C47"/>
    <w:rsid w:val="00815764"/>
    <w:rsid w:val="008240A0"/>
    <w:rsid w:val="00827A0F"/>
    <w:rsid w:val="00846219"/>
    <w:rsid w:val="00846EF8"/>
    <w:rsid w:val="00852896"/>
    <w:rsid w:val="008647F6"/>
    <w:rsid w:val="00865289"/>
    <w:rsid w:val="00867468"/>
    <w:rsid w:val="00875F79"/>
    <w:rsid w:val="008814F9"/>
    <w:rsid w:val="00885B25"/>
    <w:rsid w:val="00892B05"/>
    <w:rsid w:val="00893A4E"/>
    <w:rsid w:val="0089764C"/>
    <w:rsid w:val="008A7AAA"/>
    <w:rsid w:val="008B0108"/>
    <w:rsid w:val="008B0609"/>
    <w:rsid w:val="008B701B"/>
    <w:rsid w:val="00905F40"/>
    <w:rsid w:val="009272A0"/>
    <w:rsid w:val="00930941"/>
    <w:rsid w:val="00933CCF"/>
    <w:rsid w:val="00934AFB"/>
    <w:rsid w:val="0093535B"/>
    <w:rsid w:val="00937C58"/>
    <w:rsid w:val="00942AF6"/>
    <w:rsid w:val="0095197B"/>
    <w:rsid w:val="00952789"/>
    <w:rsid w:val="00960D2C"/>
    <w:rsid w:val="0096566C"/>
    <w:rsid w:val="00967621"/>
    <w:rsid w:val="0097171F"/>
    <w:rsid w:val="00975637"/>
    <w:rsid w:val="00981CBC"/>
    <w:rsid w:val="00997431"/>
    <w:rsid w:val="00997DA1"/>
    <w:rsid w:val="009A0975"/>
    <w:rsid w:val="009B52F8"/>
    <w:rsid w:val="009B5EFE"/>
    <w:rsid w:val="009C1C1F"/>
    <w:rsid w:val="009D648C"/>
    <w:rsid w:val="009E5E24"/>
    <w:rsid w:val="00A02A05"/>
    <w:rsid w:val="00A04821"/>
    <w:rsid w:val="00A1534A"/>
    <w:rsid w:val="00A15A45"/>
    <w:rsid w:val="00A23914"/>
    <w:rsid w:val="00A3471E"/>
    <w:rsid w:val="00A34FC0"/>
    <w:rsid w:val="00A35DDE"/>
    <w:rsid w:val="00A3648B"/>
    <w:rsid w:val="00A45BB1"/>
    <w:rsid w:val="00A57224"/>
    <w:rsid w:val="00A66B76"/>
    <w:rsid w:val="00A72160"/>
    <w:rsid w:val="00A756F3"/>
    <w:rsid w:val="00A81C0D"/>
    <w:rsid w:val="00A84230"/>
    <w:rsid w:val="00A94620"/>
    <w:rsid w:val="00AB3B5C"/>
    <w:rsid w:val="00AC643D"/>
    <w:rsid w:val="00AC7490"/>
    <w:rsid w:val="00AD1315"/>
    <w:rsid w:val="00AE0B3D"/>
    <w:rsid w:val="00AF4AAA"/>
    <w:rsid w:val="00AF7612"/>
    <w:rsid w:val="00B0370C"/>
    <w:rsid w:val="00B1153C"/>
    <w:rsid w:val="00B1508A"/>
    <w:rsid w:val="00B220D7"/>
    <w:rsid w:val="00B243FD"/>
    <w:rsid w:val="00B245BD"/>
    <w:rsid w:val="00B27459"/>
    <w:rsid w:val="00B30716"/>
    <w:rsid w:val="00B35429"/>
    <w:rsid w:val="00B46FCC"/>
    <w:rsid w:val="00B50631"/>
    <w:rsid w:val="00B51E00"/>
    <w:rsid w:val="00B616BB"/>
    <w:rsid w:val="00B61B01"/>
    <w:rsid w:val="00B664F1"/>
    <w:rsid w:val="00B72106"/>
    <w:rsid w:val="00B72E24"/>
    <w:rsid w:val="00B939A4"/>
    <w:rsid w:val="00B94300"/>
    <w:rsid w:val="00BB550D"/>
    <w:rsid w:val="00BC3E0E"/>
    <w:rsid w:val="00BD0FD0"/>
    <w:rsid w:val="00BF554D"/>
    <w:rsid w:val="00C04E87"/>
    <w:rsid w:val="00C10B9D"/>
    <w:rsid w:val="00C23DAE"/>
    <w:rsid w:val="00C34327"/>
    <w:rsid w:val="00C4182E"/>
    <w:rsid w:val="00C47195"/>
    <w:rsid w:val="00C47F02"/>
    <w:rsid w:val="00C718D7"/>
    <w:rsid w:val="00C7524F"/>
    <w:rsid w:val="00C7588F"/>
    <w:rsid w:val="00C81312"/>
    <w:rsid w:val="00CA1A41"/>
    <w:rsid w:val="00CA451A"/>
    <w:rsid w:val="00CA4E01"/>
    <w:rsid w:val="00CA5DCE"/>
    <w:rsid w:val="00CB0573"/>
    <w:rsid w:val="00CC1DFD"/>
    <w:rsid w:val="00CC57CD"/>
    <w:rsid w:val="00CC6D4C"/>
    <w:rsid w:val="00CC7B84"/>
    <w:rsid w:val="00CD11D5"/>
    <w:rsid w:val="00CF1435"/>
    <w:rsid w:val="00CF4E05"/>
    <w:rsid w:val="00CF6A11"/>
    <w:rsid w:val="00D0128F"/>
    <w:rsid w:val="00D02A3D"/>
    <w:rsid w:val="00D03D77"/>
    <w:rsid w:val="00D06013"/>
    <w:rsid w:val="00D07973"/>
    <w:rsid w:val="00D21B82"/>
    <w:rsid w:val="00D26952"/>
    <w:rsid w:val="00D40C17"/>
    <w:rsid w:val="00D41708"/>
    <w:rsid w:val="00D43A0D"/>
    <w:rsid w:val="00D4621B"/>
    <w:rsid w:val="00D62EFD"/>
    <w:rsid w:val="00D64FCA"/>
    <w:rsid w:val="00D66577"/>
    <w:rsid w:val="00D754C9"/>
    <w:rsid w:val="00D76E69"/>
    <w:rsid w:val="00D84658"/>
    <w:rsid w:val="00D87B18"/>
    <w:rsid w:val="00DA654C"/>
    <w:rsid w:val="00DD56FC"/>
    <w:rsid w:val="00DE2E79"/>
    <w:rsid w:val="00DE4148"/>
    <w:rsid w:val="00DF21A9"/>
    <w:rsid w:val="00E06897"/>
    <w:rsid w:val="00E0726A"/>
    <w:rsid w:val="00E307F8"/>
    <w:rsid w:val="00E30EF0"/>
    <w:rsid w:val="00E34AF9"/>
    <w:rsid w:val="00E37E6C"/>
    <w:rsid w:val="00E40738"/>
    <w:rsid w:val="00E46E32"/>
    <w:rsid w:val="00E610EE"/>
    <w:rsid w:val="00E87092"/>
    <w:rsid w:val="00E94201"/>
    <w:rsid w:val="00E9700B"/>
    <w:rsid w:val="00EA422B"/>
    <w:rsid w:val="00EA615C"/>
    <w:rsid w:val="00EC17AE"/>
    <w:rsid w:val="00ED0942"/>
    <w:rsid w:val="00EE458A"/>
    <w:rsid w:val="00EF5ED3"/>
    <w:rsid w:val="00F04101"/>
    <w:rsid w:val="00F10B48"/>
    <w:rsid w:val="00F149D9"/>
    <w:rsid w:val="00F155D4"/>
    <w:rsid w:val="00F15850"/>
    <w:rsid w:val="00F17A35"/>
    <w:rsid w:val="00F21F0C"/>
    <w:rsid w:val="00F2385B"/>
    <w:rsid w:val="00F26A88"/>
    <w:rsid w:val="00F51CB8"/>
    <w:rsid w:val="00F56FB4"/>
    <w:rsid w:val="00F642CD"/>
    <w:rsid w:val="00F65A2F"/>
    <w:rsid w:val="00F6619F"/>
    <w:rsid w:val="00F847B7"/>
    <w:rsid w:val="00F90CE6"/>
    <w:rsid w:val="00F90D89"/>
    <w:rsid w:val="00F921D5"/>
    <w:rsid w:val="00F94138"/>
    <w:rsid w:val="00F94D45"/>
    <w:rsid w:val="00FA10A0"/>
    <w:rsid w:val="00FA5A7B"/>
    <w:rsid w:val="00FD29B3"/>
    <w:rsid w:val="00FE428D"/>
    <w:rsid w:val="00FF3C27"/>
    <w:rsid w:val="00FF41BD"/>
  </w:rsids>
  <m:mathPr>
    <m:mathFont m:val="Cambria Math"/>
    <m:brkBin m:val="before"/>
    <m:brkBinSub m:val="--"/>
    <m:smallFrac m:val="0"/>
    <m:dispDef/>
    <m:lMargin m:val="0"/>
    <m:rMargin m:val="0"/>
    <m:defJc m:val="centerGroup"/>
    <m:wrapIndent m:val="1440"/>
    <m:intLim m:val="subSup"/>
    <m:naryLim m:val="undOvr"/>
  </m:mathPr>
  <w:themeFontLang w:val="uk-UA" w:bidi="ug-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884934"/>
  <w15:chartTrackingRefBased/>
  <w15:docId w15:val="{0CB5A9FF-3128-4C99-B17E-0BD340F06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Title" w:uiPriority="10" w:qFormat="1"/>
    <w:lsdException w:name="Body Text" w:uiPriority="99"/>
    <w:lsdException w:name="Subtitle" w:uiPriority="11" w:qFormat="1"/>
    <w:lsdException w:name="Hyperlink" w:uiPriority="99"/>
    <w:lsdException w:name="FollowedHyperlink" w:uiPriority="99"/>
    <w:lsdException w:name="Strong" w:uiPriority="22" w:qFormat="1"/>
    <w:lsdException w:name="Emphasis" w:qFormat="1"/>
    <w:lsdException w:name="Normal (Web)" w:uiPriority="99"/>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1708"/>
    <w:pPr>
      <w:suppressAutoHyphens/>
    </w:pPr>
    <w:rPr>
      <w:sz w:val="24"/>
      <w:szCs w:val="24"/>
      <w:lang w:eastAsia="ar-SA"/>
    </w:rPr>
  </w:style>
  <w:style w:type="paragraph" w:styleId="1">
    <w:name w:val="heading 1"/>
    <w:basedOn w:val="a"/>
    <w:next w:val="a"/>
    <w:link w:val="10"/>
    <w:uiPriority w:val="9"/>
    <w:qFormat/>
    <w:rsid w:val="00B1153C"/>
    <w:pPr>
      <w:keepNext/>
      <w:keepLines/>
      <w:suppressAutoHyphens w:val="0"/>
      <w:spacing w:before="240" w:line="256" w:lineRule="auto"/>
      <w:outlineLvl w:val="0"/>
    </w:pPr>
    <w:rPr>
      <w:rFonts w:ascii="Calibri Light" w:hAnsi="Calibri Light"/>
      <w:color w:val="2E74B5"/>
      <w:sz w:val="32"/>
      <w:szCs w:val="32"/>
      <w:lang w:eastAsia="uk-UA"/>
    </w:rPr>
  </w:style>
  <w:style w:type="paragraph" w:styleId="2">
    <w:name w:val="heading 2"/>
    <w:basedOn w:val="a"/>
    <w:next w:val="a"/>
    <w:link w:val="20"/>
    <w:uiPriority w:val="9"/>
    <w:qFormat/>
    <w:rsid w:val="00A84230"/>
    <w:pPr>
      <w:keepNext/>
      <w:suppressAutoHyphens w:val="0"/>
      <w:spacing w:before="240" w:after="60"/>
      <w:ind w:left="576" w:hanging="576"/>
      <w:jc w:val="both"/>
      <w:outlineLvl w:val="1"/>
    </w:pPr>
    <w:rPr>
      <w:rFonts w:cs="Arial"/>
      <w:b/>
      <w:bCs/>
      <w:iCs/>
      <w:szCs w:val="28"/>
      <w:lang w:eastAsia="ru-RU"/>
    </w:rPr>
  </w:style>
  <w:style w:type="paragraph" w:styleId="3">
    <w:name w:val="heading 3"/>
    <w:basedOn w:val="a"/>
    <w:next w:val="a"/>
    <w:link w:val="30"/>
    <w:uiPriority w:val="9"/>
    <w:qFormat/>
    <w:rsid w:val="00A84230"/>
    <w:pPr>
      <w:keepNext/>
      <w:suppressAutoHyphens w:val="0"/>
      <w:spacing w:before="240" w:after="60"/>
      <w:ind w:left="720" w:hanging="720"/>
      <w:jc w:val="both"/>
      <w:outlineLvl w:val="2"/>
    </w:pPr>
    <w:rPr>
      <w:rFonts w:cs="Arial"/>
      <w:b/>
      <w:bCs/>
      <w:szCs w:val="26"/>
      <w:lang w:eastAsia="ru-RU"/>
    </w:rPr>
  </w:style>
  <w:style w:type="paragraph" w:styleId="4">
    <w:name w:val="heading 4"/>
    <w:basedOn w:val="a"/>
    <w:next w:val="a0"/>
    <w:link w:val="40"/>
    <w:uiPriority w:val="9"/>
    <w:qFormat/>
    <w:rsid w:val="00A84230"/>
    <w:pPr>
      <w:keepNext/>
      <w:keepLines/>
      <w:suppressAutoHyphens w:val="0"/>
      <w:spacing w:before="280" w:line="280" w:lineRule="atLeast"/>
      <w:ind w:left="3133" w:hanging="864"/>
      <w:outlineLvl w:val="3"/>
    </w:pPr>
    <w:rPr>
      <w:b/>
      <w:i/>
      <w:spacing w:val="-4"/>
      <w:kern w:val="28"/>
      <w:lang w:eastAsia="ru-RU"/>
    </w:rPr>
  </w:style>
  <w:style w:type="paragraph" w:styleId="5">
    <w:name w:val="heading 5"/>
    <w:basedOn w:val="a"/>
    <w:next w:val="a"/>
    <w:link w:val="50"/>
    <w:uiPriority w:val="9"/>
    <w:qFormat/>
    <w:rsid w:val="00A84230"/>
    <w:pPr>
      <w:suppressAutoHyphens w:val="0"/>
      <w:spacing w:before="240" w:after="60"/>
      <w:ind w:left="1008" w:hanging="1008"/>
      <w:jc w:val="both"/>
      <w:outlineLvl w:val="4"/>
    </w:pPr>
    <w:rPr>
      <w:rFonts w:ascii="Calibri" w:hAnsi="Calibri"/>
      <w:b/>
      <w:bCs/>
      <w:i/>
      <w:iCs/>
      <w:sz w:val="26"/>
      <w:szCs w:val="26"/>
      <w:lang w:eastAsia="ru-RU"/>
    </w:rPr>
  </w:style>
  <w:style w:type="paragraph" w:styleId="6">
    <w:name w:val="heading 6"/>
    <w:basedOn w:val="a"/>
    <w:next w:val="a"/>
    <w:link w:val="60"/>
    <w:uiPriority w:val="9"/>
    <w:qFormat/>
    <w:rsid w:val="00A84230"/>
    <w:pPr>
      <w:suppressAutoHyphens w:val="0"/>
      <w:spacing w:before="240" w:after="60"/>
      <w:ind w:left="1152" w:hanging="1152"/>
      <w:jc w:val="both"/>
      <w:outlineLvl w:val="5"/>
    </w:pPr>
    <w:rPr>
      <w:rFonts w:ascii="Calibri" w:hAnsi="Calibri"/>
      <w:b/>
      <w:bCs/>
      <w:sz w:val="22"/>
      <w:szCs w:val="22"/>
      <w:lang w:eastAsia="ru-RU"/>
    </w:rPr>
  </w:style>
  <w:style w:type="paragraph" w:styleId="7">
    <w:name w:val="heading 7"/>
    <w:basedOn w:val="a"/>
    <w:next w:val="a"/>
    <w:link w:val="70"/>
    <w:uiPriority w:val="9"/>
    <w:qFormat/>
    <w:rsid w:val="00A84230"/>
    <w:pPr>
      <w:suppressAutoHyphens w:val="0"/>
      <w:spacing w:before="240" w:after="60"/>
      <w:ind w:left="1296" w:hanging="1296"/>
      <w:jc w:val="both"/>
      <w:outlineLvl w:val="6"/>
    </w:pPr>
    <w:rPr>
      <w:rFonts w:ascii="Calibri" w:hAnsi="Calibri"/>
      <w:lang w:eastAsia="ru-RU"/>
    </w:rPr>
  </w:style>
  <w:style w:type="paragraph" w:styleId="8">
    <w:name w:val="heading 8"/>
    <w:basedOn w:val="a"/>
    <w:next w:val="a"/>
    <w:link w:val="80"/>
    <w:uiPriority w:val="9"/>
    <w:qFormat/>
    <w:rsid w:val="00A84230"/>
    <w:pPr>
      <w:suppressAutoHyphens w:val="0"/>
      <w:spacing w:before="240" w:after="60"/>
      <w:ind w:left="1440" w:hanging="1440"/>
      <w:jc w:val="both"/>
      <w:outlineLvl w:val="7"/>
    </w:pPr>
    <w:rPr>
      <w:rFonts w:ascii="Calibri" w:hAnsi="Calibri"/>
      <w:i/>
      <w:iCs/>
      <w:lang w:eastAsia="ru-RU"/>
    </w:rPr>
  </w:style>
  <w:style w:type="paragraph" w:styleId="9">
    <w:name w:val="heading 9"/>
    <w:basedOn w:val="a"/>
    <w:next w:val="a"/>
    <w:link w:val="90"/>
    <w:uiPriority w:val="9"/>
    <w:qFormat/>
    <w:rsid w:val="00A84230"/>
    <w:pPr>
      <w:suppressAutoHyphens w:val="0"/>
      <w:spacing w:before="240" w:after="60"/>
      <w:ind w:left="1584" w:hanging="1584"/>
      <w:jc w:val="both"/>
      <w:outlineLvl w:val="8"/>
    </w:pPr>
    <w:rPr>
      <w:rFonts w:ascii="Cambria" w:hAnsi="Cambria"/>
      <w:sz w:val="22"/>
      <w:szCs w:val="22"/>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
    <w:rsid w:val="00B1153C"/>
    <w:rPr>
      <w:rFonts w:ascii="Calibri Light" w:hAnsi="Calibri Light"/>
      <w:color w:val="2E74B5"/>
      <w:sz w:val="32"/>
      <w:szCs w:val="32"/>
    </w:rPr>
  </w:style>
  <w:style w:type="character" w:customStyle="1" w:styleId="20">
    <w:name w:val="Заголовок 2 Знак"/>
    <w:link w:val="2"/>
    <w:uiPriority w:val="9"/>
    <w:rsid w:val="00A84230"/>
    <w:rPr>
      <w:rFonts w:cs="Arial"/>
      <w:b/>
      <w:bCs/>
      <w:iCs/>
      <w:sz w:val="24"/>
      <w:szCs w:val="28"/>
      <w:lang w:eastAsia="ru-RU"/>
    </w:rPr>
  </w:style>
  <w:style w:type="character" w:customStyle="1" w:styleId="30">
    <w:name w:val="Заголовок 3 Знак"/>
    <w:link w:val="3"/>
    <w:uiPriority w:val="9"/>
    <w:rsid w:val="00A84230"/>
    <w:rPr>
      <w:rFonts w:cs="Arial"/>
      <w:b/>
      <w:bCs/>
      <w:sz w:val="24"/>
      <w:szCs w:val="26"/>
      <w:lang w:eastAsia="ru-RU"/>
    </w:rPr>
  </w:style>
  <w:style w:type="paragraph" w:styleId="a0">
    <w:name w:val="Body Text"/>
    <w:basedOn w:val="a"/>
    <w:link w:val="a4"/>
    <w:uiPriority w:val="99"/>
    <w:unhideWhenUsed/>
    <w:rsid w:val="00A84230"/>
    <w:pPr>
      <w:suppressAutoHyphens w:val="0"/>
      <w:spacing w:after="120"/>
      <w:ind w:firstLine="709"/>
      <w:jc w:val="both"/>
    </w:pPr>
    <w:rPr>
      <w:sz w:val="28"/>
      <w:lang w:eastAsia="ru-RU"/>
    </w:rPr>
  </w:style>
  <w:style w:type="character" w:customStyle="1" w:styleId="a4">
    <w:name w:val="Основний текст Знак"/>
    <w:link w:val="a0"/>
    <w:uiPriority w:val="99"/>
    <w:rsid w:val="00A84230"/>
    <w:rPr>
      <w:sz w:val="28"/>
      <w:szCs w:val="24"/>
      <w:lang w:eastAsia="ru-RU"/>
    </w:rPr>
  </w:style>
  <w:style w:type="character" w:customStyle="1" w:styleId="40">
    <w:name w:val="Заголовок 4 Знак"/>
    <w:link w:val="4"/>
    <w:uiPriority w:val="9"/>
    <w:rsid w:val="00A84230"/>
    <w:rPr>
      <w:b/>
      <w:i/>
      <w:spacing w:val="-4"/>
      <w:kern w:val="28"/>
      <w:sz w:val="24"/>
      <w:szCs w:val="24"/>
      <w:lang w:eastAsia="ru-RU"/>
    </w:rPr>
  </w:style>
  <w:style w:type="character" w:customStyle="1" w:styleId="50">
    <w:name w:val="Заголовок 5 Знак"/>
    <w:link w:val="5"/>
    <w:uiPriority w:val="9"/>
    <w:rsid w:val="00A84230"/>
    <w:rPr>
      <w:rFonts w:ascii="Calibri" w:hAnsi="Calibri"/>
      <w:b/>
      <w:bCs/>
      <w:i/>
      <w:iCs/>
      <w:sz w:val="26"/>
      <w:szCs w:val="26"/>
      <w:lang w:eastAsia="ru-RU"/>
    </w:rPr>
  </w:style>
  <w:style w:type="character" w:customStyle="1" w:styleId="60">
    <w:name w:val="Заголовок 6 Знак"/>
    <w:link w:val="6"/>
    <w:uiPriority w:val="9"/>
    <w:rsid w:val="00A84230"/>
    <w:rPr>
      <w:rFonts w:ascii="Calibri" w:hAnsi="Calibri"/>
      <w:b/>
      <w:bCs/>
      <w:sz w:val="22"/>
      <w:szCs w:val="22"/>
      <w:lang w:eastAsia="ru-RU"/>
    </w:rPr>
  </w:style>
  <w:style w:type="character" w:customStyle="1" w:styleId="70">
    <w:name w:val="Заголовок 7 Знак"/>
    <w:link w:val="7"/>
    <w:uiPriority w:val="9"/>
    <w:rsid w:val="00A84230"/>
    <w:rPr>
      <w:rFonts w:ascii="Calibri" w:hAnsi="Calibri"/>
      <w:sz w:val="24"/>
      <w:szCs w:val="24"/>
      <w:lang w:eastAsia="ru-RU"/>
    </w:rPr>
  </w:style>
  <w:style w:type="character" w:customStyle="1" w:styleId="80">
    <w:name w:val="Заголовок 8 Знак"/>
    <w:link w:val="8"/>
    <w:uiPriority w:val="9"/>
    <w:rsid w:val="00A84230"/>
    <w:rPr>
      <w:rFonts w:ascii="Calibri" w:hAnsi="Calibri"/>
      <w:i/>
      <w:iCs/>
      <w:sz w:val="24"/>
      <w:szCs w:val="24"/>
      <w:lang w:eastAsia="ru-RU"/>
    </w:rPr>
  </w:style>
  <w:style w:type="character" w:customStyle="1" w:styleId="90">
    <w:name w:val="Заголовок 9 Знак"/>
    <w:link w:val="9"/>
    <w:uiPriority w:val="9"/>
    <w:rsid w:val="00A84230"/>
    <w:rPr>
      <w:rFonts w:ascii="Cambria" w:hAnsi="Cambria"/>
      <w:sz w:val="22"/>
      <w:szCs w:val="22"/>
      <w:lang w:eastAsia="ru-RU"/>
    </w:rPr>
  </w:style>
  <w:style w:type="paragraph" w:styleId="a5">
    <w:name w:val="header"/>
    <w:aliases w:val=" Знак4"/>
    <w:basedOn w:val="a"/>
    <w:link w:val="a6"/>
    <w:uiPriority w:val="99"/>
    <w:rsid w:val="005624ED"/>
    <w:pPr>
      <w:tabs>
        <w:tab w:val="center" w:pos="4819"/>
        <w:tab w:val="right" w:pos="9639"/>
      </w:tabs>
    </w:pPr>
  </w:style>
  <w:style w:type="character" w:customStyle="1" w:styleId="a6">
    <w:name w:val="Верхній колонтитул Знак"/>
    <w:aliases w:val=" Знак4 Знак"/>
    <w:link w:val="a5"/>
    <w:uiPriority w:val="99"/>
    <w:rsid w:val="0029112D"/>
    <w:rPr>
      <w:sz w:val="24"/>
      <w:szCs w:val="24"/>
      <w:lang w:eastAsia="ar-SA"/>
    </w:rPr>
  </w:style>
  <w:style w:type="character" w:styleId="a7">
    <w:name w:val="page number"/>
    <w:basedOn w:val="a1"/>
    <w:rsid w:val="005624ED"/>
  </w:style>
  <w:style w:type="paragraph" w:customStyle="1" w:styleId="11">
    <w:name w:val="Абзац списку1"/>
    <w:basedOn w:val="a"/>
    <w:rsid w:val="00967621"/>
    <w:pPr>
      <w:suppressAutoHyphens w:val="0"/>
      <w:spacing w:after="200" w:line="276" w:lineRule="auto"/>
      <w:ind w:left="720"/>
    </w:pPr>
    <w:rPr>
      <w:rFonts w:ascii="Calibri" w:hAnsi="Calibri" w:cs="Calibri"/>
      <w:sz w:val="22"/>
      <w:szCs w:val="22"/>
      <w:lang w:val="ru-RU" w:eastAsia="ru-RU"/>
    </w:rPr>
  </w:style>
  <w:style w:type="paragraph" w:styleId="a8">
    <w:name w:val="footer"/>
    <w:basedOn w:val="a"/>
    <w:link w:val="a9"/>
    <w:uiPriority w:val="99"/>
    <w:rsid w:val="00967621"/>
    <w:pPr>
      <w:tabs>
        <w:tab w:val="center" w:pos="4819"/>
        <w:tab w:val="right" w:pos="9639"/>
      </w:tabs>
    </w:pPr>
  </w:style>
  <w:style w:type="character" w:customStyle="1" w:styleId="a9">
    <w:name w:val="Нижній колонтитул Знак"/>
    <w:link w:val="a8"/>
    <w:uiPriority w:val="99"/>
    <w:rsid w:val="00A84230"/>
    <w:rPr>
      <w:sz w:val="24"/>
      <w:szCs w:val="24"/>
      <w:lang w:eastAsia="ar-SA"/>
    </w:rPr>
  </w:style>
  <w:style w:type="paragraph" w:styleId="aa">
    <w:name w:val="List Paragraph"/>
    <w:basedOn w:val="a"/>
    <w:uiPriority w:val="34"/>
    <w:qFormat/>
    <w:rsid w:val="00037E17"/>
    <w:pPr>
      <w:suppressAutoHyphens w:val="0"/>
      <w:spacing w:after="200" w:line="276" w:lineRule="auto"/>
      <w:ind w:left="720"/>
      <w:contextualSpacing/>
    </w:pPr>
    <w:rPr>
      <w:rFonts w:ascii="Calibri" w:hAnsi="Calibri"/>
      <w:sz w:val="22"/>
      <w:szCs w:val="22"/>
      <w:lang w:val="ru-RU" w:eastAsia="ru-RU"/>
    </w:rPr>
  </w:style>
  <w:style w:type="paragraph" w:styleId="ab">
    <w:name w:val="Normal (Web)"/>
    <w:basedOn w:val="a"/>
    <w:uiPriority w:val="99"/>
    <w:unhideWhenUsed/>
    <w:rsid w:val="00037E17"/>
    <w:pPr>
      <w:suppressAutoHyphens w:val="0"/>
    </w:pPr>
    <w:rPr>
      <w:lang w:val="ru-RU" w:eastAsia="ru-RU"/>
    </w:rPr>
  </w:style>
  <w:style w:type="character" w:customStyle="1" w:styleId="spelle">
    <w:name w:val="spelle"/>
    <w:basedOn w:val="a1"/>
    <w:rsid w:val="00037E17"/>
  </w:style>
  <w:style w:type="paragraph" w:customStyle="1" w:styleId="OMtext">
    <w:name w:val="OM_text"/>
    <w:rsid w:val="00037E17"/>
    <w:pPr>
      <w:spacing w:before="120"/>
      <w:ind w:right="-2"/>
      <w:jc w:val="both"/>
    </w:pPr>
    <w:rPr>
      <w:sz w:val="22"/>
      <w:lang w:eastAsia="ru-RU"/>
    </w:rPr>
  </w:style>
  <w:style w:type="paragraph" w:styleId="HTML">
    <w:name w:val="HTML Preformatted"/>
    <w:basedOn w:val="a"/>
    <w:link w:val="HTML0"/>
    <w:uiPriority w:val="99"/>
    <w:rsid w:val="006F3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val="ru-RU" w:eastAsia="ru-RU"/>
    </w:rPr>
  </w:style>
  <w:style w:type="character" w:customStyle="1" w:styleId="HTML0">
    <w:name w:val="Стандартний HTML Знак"/>
    <w:link w:val="HTML"/>
    <w:uiPriority w:val="99"/>
    <w:rsid w:val="00865289"/>
    <w:rPr>
      <w:rFonts w:ascii="Courier New" w:hAnsi="Courier New" w:cs="Courier New"/>
      <w:lang w:val="ru-RU" w:eastAsia="ru-RU"/>
    </w:rPr>
  </w:style>
  <w:style w:type="table" w:styleId="ac">
    <w:name w:val="Table Grid"/>
    <w:basedOn w:val="a2"/>
    <w:uiPriority w:val="39"/>
    <w:rsid w:val="006F3C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
    <w:name w:val="Обычный (веб)3"/>
    <w:basedOn w:val="a"/>
    <w:rsid w:val="00001F8E"/>
    <w:pPr>
      <w:suppressAutoHyphens w:val="0"/>
      <w:spacing w:after="384" w:line="360" w:lineRule="atLeast"/>
    </w:pPr>
    <w:rPr>
      <w:lang w:val="ru-RU" w:eastAsia="ru-RU"/>
    </w:rPr>
  </w:style>
  <w:style w:type="character" w:customStyle="1" w:styleId="apple-converted-space">
    <w:name w:val="apple-converted-space"/>
    <w:basedOn w:val="a1"/>
    <w:rsid w:val="00A15A45"/>
  </w:style>
  <w:style w:type="paragraph" w:customStyle="1" w:styleId="12">
    <w:name w:val="Обычный1"/>
    <w:rsid w:val="00934AFB"/>
    <w:pPr>
      <w:spacing w:line="276" w:lineRule="auto"/>
    </w:pPr>
    <w:rPr>
      <w:rFonts w:ascii="Arial" w:eastAsia="Arial" w:hAnsi="Arial" w:cs="Arial"/>
      <w:color w:val="000000"/>
      <w:sz w:val="22"/>
      <w:szCs w:val="22"/>
    </w:rPr>
  </w:style>
  <w:style w:type="paragraph" w:styleId="ad">
    <w:name w:val="Balloon Text"/>
    <w:basedOn w:val="a"/>
    <w:link w:val="ae"/>
    <w:uiPriority w:val="99"/>
    <w:rsid w:val="00562D6D"/>
    <w:rPr>
      <w:rFonts w:ascii="Segoe UI" w:hAnsi="Segoe UI" w:cs="Segoe UI"/>
      <w:sz w:val="18"/>
      <w:szCs w:val="18"/>
    </w:rPr>
  </w:style>
  <w:style w:type="character" w:customStyle="1" w:styleId="ae">
    <w:name w:val="Текст у виносці Знак"/>
    <w:link w:val="ad"/>
    <w:uiPriority w:val="99"/>
    <w:rsid w:val="00562D6D"/>
    <w:rPr>
      <w:rFonts w:ascii="Segoe UI" w:hAnsi="Segoe UI" w:cs="Segoe UI"/>
      <w:sz w:val="18"/>
      <w:szCs w:val="18"/>
      <w:lang w:eastAsia="ar-SA"/>
    </w:rPr>
  </w:style>
  <w:style w:type="character" w:styleId="af">
    <w:name w:val="Strong"/>
    <w:uiPriority w:val="22"/>
    <w:qFormat/>
    <w:rsid w:val="005B7757"/>
    <w:rPr>
      <w:b/>
      <w:bCs/>
    </w:rPr>
  </w:style>
  <w:style w:type="character" w:styleId="af0">
    <w:name w:val="Hyperlink"/>
    <w:uiPriority w:val="99"/>
    <w:unhideWhenUsed/>
    <w:rsid w:val="00960D2C"/>
    <w:rPr>
      <w:color w:val="0000FF"/>
      <w:u w:val="single"/>
    </w:rPr>
  </w:style>
  <w:style w:type="character" w:customStyle="1" w:styleId="apple-tab-span">
    <w:name w:val="apple-tab-span"/>
    <w:rsid w:val="00B1153C"/>
  </w:style>
  <w:style w:type="character" w:customStyle="1" w:styleId="xfm80313902">
    <w:name w:val="xfm_80313902"/>
    <w:rsid w:val="00A84230"/>
  </w:style>
  <w:style w:type="character" w:customStyle="1" w:styleId="xfm28943426">
    <w:name w:val="xfm_28943426"/>
    <w:rsid w:val="00A84230"/>
  </w:style>
  <w:style w:type="paragraph" w:customStyle="1" w:styleId="13">
    <w:name w:val="Звичайний1"/>
    <w:uiPriority w:val="99"/>
    <w:rsid w:val="00373D03"/>
    <w:pPr>
      <w:spacing w:after="160" w:line="259" w:lineRule="auto"/>
    </w:pPr>
    <w:rPr>
      <w:rFonts w:ascii="Calibri" w:eastAsia="Calibri" w:hAnsi="Calibri" w:cs="Calibri"/>
      <w:sz w:val="22"/>
      <w:szCs w:val="22"/>
      <w:lang w:eastAsia="en-US"/>
    </w:rPr>
  </w:style>
  <w:style w:type="paragraph" w:styleId="af1">
    <w:name w:val="TOC Heading"/>
    <w:basedOn w:val="1"/>
    <w:next w:val="a"/>
    <w:uiPriority w:val="39"/>
    <w:unhideWhenUsed/>
    <w:qFormat/>
    <w:rsid w:val="00373D03"/>
    <w:pPr>
      <w:spacing w:line="259" w:lineRule="auto"/>
      <w:outlineLvl w:val="9"/>
    </w:pPr>
    <w:rPr>
      <w:rFonts w:ascii="Cambria" w:hAnsi="Cambria"/>
      <w:color w:val="365F91"/>
    </w:rPr>
  </w:style>
  <w:style w:type="paragraph" w:styleId="14">
    <w:name w:val="toc 1"/>
    <w:basedOn w:val="a"/>
    <w:next w:val="a"/>
    <w:autoRedefine/>
    <w:uiPriority w:val="39"/>
    <w:unhideWhenUsed/>
    <w:rsid w:val="00373D03"/>
    <w:pPr>
      <w:suppressAutoHyphens w:val="0"/>
      <w:spacing w:after="100" w:line="259" w:lineRule="auto"/>
    </w:pPr>
    <w:rPr>
      <w:rFonts w:ascii="Calibri" w:eastAsia="Calibri" w:hAnsi="Calibri" w:cs="Calibri"/>
      <w:sz w:val="22"/>
      <w:szCs w:val="22"/>
      <w:lang w:eastAsia="en-US"/>
    </w:rPr>
  </w:style>
  <w:style w:type="paragraph" w:styleId="21">
    <w:name w:val="toc 2"/>
    <w:basedOn w:val="a"/>
    <w:next w:val="a"/>
    <w:autoRedefine/>
    <w:uiPriority w:val="39"/>
    <w:unhideWhenUsed/>
    <w:rsid w:val="00373D03"/>
    <w:pPr>
      <w:suppressAutoHyphens w:val="0"/>
      <w:spacing w:after="100" w:line="259" w:lineRule="auto"/>
      <w:ind w:left="220"/>
    </w:pPr>
    <w:rPr>
      <w:rFonts w:ascii="Calibri" w:eastAsia="Calibri" w:hAnsi="Calibri" w:cs="Calibri"/>
      <w:sz w:val="22"/>
      <w:szCs w:val="22"/>
      <w:lang w:eastAsia="en-US"/>
    </w:rPr>
  </w:style>
  <w:style w:type="paragraph" w:styleId="af2">
    <w:name w:val="footnote text"/>
    <w:basedOn w:val="a"/>
    <w:link w:val="af3"/>
    <w:uiPriority w:val="99"/>
    <w:unhideWhenUsed/>
    <w:rsid w:val="008814F9"/>
    <w:pPr>
      <w:suppressAutoHyphens w:val="0"/>
    </w:pPr>
    <w:rPr>
      <w:rFonts w:ascii="Calibri" w:eastAsia="Calibri" w:hAnsi="Calibri"/>
      <w:sz w:val="20"/>
      <w:szCs w:val="20"/>
      <w:lang w:eastAsia="en-US"/>
    </w:rPr>
  </w:style>
  <w:style w:type="character" w:customStyle="1" w:styleId="af3">
    <w:name w:val="Текст виноски Знак"/>
    <w:link w:val="af2"/>
    <w:uiPriority w:val="99"/>
    <w:rsid w:val="008814F9"/>
    <w:rPr>
      <w:rFonts w:ascii="Calibri" w:eastAsia="Calibri" w:hAnsi="Calibri"/>
      <w:lang w:eastAsia="en-US"/>
    </w:rPr>
  </w:style>
  <w:style w:type="character" w:styleId="af4">
    <w:name w:val="footnote reference"/>
    <w:uiPriority w:val="99"/>
    <w:unhideWhenUsed/>
    <w:rsid w:val="008814F9"/>
    <w:rPr>
      <w:vertAlign w:val="superscript"/>
    </w:rPr>
  </w:style>
  <w:style w:type="character" w:styleId="af5">
    <w:name w:val="FollowedHyperlink"/>
    <w:basedOn w:val="a1"/>
    <w:uiPriority w:val="99"/>
    <w:unhideWhenUsed/>
    <w:rsid w:val="00261127"/>
    <w:rPr>
      <w:color w:val="954F72" w:themeColor="followedHyperlink"/>
      <w:u w:val="single"/>
    </w:rPr>
  </w:style>
  <w:style w:type="paragraph" w:customStyle="1" w:styleId="msonormal0">
    <w:name w:val="msonormal"/>
    <w:basedOn w:val="a"/>
    <w:rsid w:val="00261127"/>
    <w:pPr>
      <w:suppressAutoHyphens w:val="0"/>
      <w:spacing w:before="100" w:beforeAutospacing="1" w:after="100" w:afterAutospacing="1"/>
    </w:pPr>
    <w:rPr>
      <w:lang w:eastAsia="uk-UA" w:bidi="ug-CN"/>
    </w:rPr>
  </w:style>
  <w:style w:type="paragraph" w:styleId="af6">
    <w:name w:val="Title"/>
    <w:basedOn w:val="a"/>
    <w:next w:val="a"/>
    <w:link w:val="af7"/>
    <w:uiPriority w:val="10"/>
    <w:qFormat/>
    <w:rsid w:val="00261127"/>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f7">
    <w:name w:val="Назва Знак"/>
    <w:basedOn w:val="a1"/>
    <w:link w:val="af6"/>
    <w:uiPriority w:val="10"/>
    <w:rsid w:val="00261127"/>
    <w:rPr>
      <w:rFonts w:asciiTheme="majorHAnsi" w:eastAsiaTheme="majorEastAsia" w:hAnsiTheme="majorHAnsi" w:cstheme="majorBidi"/>
      <w:spacing w:val="-10"/>
      <w:kern w:val="28"/>
      <w:sz w:val="56"/>
      <w:szCs w:val="56"/>
      <w:lang w:eastAsia="en-US"/>
      <w14:ligatures w14:val="standardContextual"/>
    </w:rPr>
  </w:style>
  <w:style w:type="paragraph" w:styleId="af8">
    <w:name w:val="Subtitle"/>
    <w:basedOn w:val="a"/>
    <w:next w:val="a"/>
    <w:link w:val="af9"/>
    <w:uiPriority w:val="11"/>
    <w:qFormat/>
    <w:rsid w:val="00261127"/>
    <w:pPr>
      <w:suppressAutoHyphens w:val="0"/>
      <w:spacing w:after="160" w:line="276"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f9">
    <w:name w:val="Підзаголовок Знак"/>
    <w:basedOn w:val="a1"/>
    <w:link w:val="af8"/>
    <w:uiPriority w:val="11"/>
    <w:rsid w:val="00261127"/>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paragraph" w:styleId="afa">
    <w:name w:val="Quote"/>
    <w:basedOn w:val="a"/>
    <w:next w:val="a"/>
    <w:link w:val="afb"/>
    <w:uiPriority w:val="29"/>
    <w:qFormat/>
    <w:rsid w:val="00261127"/>
    <w:pPr>
      <w:suppressAutoHyphens w:val="0"/>
      <w:spacing w:before="160" w:after="160" w:line="276"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afb">
    <w:name w:val="Цитата Знак"/>
    <w:basedOn w:val="a1"/>
    <w:link w:val="afa"/>
    <w:uiPriority w:val="29"/>
    <w:rsid w:val="00261127"/>
    <w:rPr>
      <w:rFonts w:asciiTheme="minorHAnsi" w:eastAsiaTheme="minorHAnsi" w:hAnsiTheme="minorHAnsi" w:cstheme="minorBidi"/>
      <w:i/>
      <w:iCs/>
      <w:color w:val="404040" w:themeColor="text1" w:themeTint="BF"/>
      <w:kern w:val="2"/>
      <w:sz w:val="24"/>
      <w:szCs w:val="24"/>
      <w:lang w:eastAsia="en-US"/>
      <w14:ligatures w14:val="standardContextual"/>
    </w:rPr>
  </w:style>
  <w:style w:type="paragraph" w:styleId="afc">
    <w:name w:val="Intense Quote"/>
    <w:basedOn w:val="a"/>
    <w:next w:val="a"/>
    <w:link w:val="afd"/>
    <w:uiPriority w:val="30"/>
    <w:qFormat/>
    <w:rsid w:val="00261127"/>
    <w:pPr>
      <w:pBdr>
        <w:top w:val="single" w:sz="4" w:space="10" w:color="2E74B5" w:themeColor="accent1" w:themeShade="BF"/>
        <w:bottom w:val="single" w:sz="4" w:space="10" w:color="2E74B5" w:themeColor="accent1" w:themeShade="BF"/>
      </w:pBdr>
      <w:suppressAutoHyphens w:val="0"/>
      <w:spacing w:before="360" w:after="360" w:line="276" w:lineRule="auto"/>
      <w:ind w:left="864" w:right="864"/>
      <w:jc w:val="center"/>
    </w:pPr>
    <w:rPr>
      <w:rFonts w:asciiTheme="minorHAnsi" w:eastAsiaTheme="minorHAnsi" w:hAnsiTheme="minorHAnsi" w:cstheme="minorBidi"/>
      <w:i/>
      <w:iCs/>
      <w:color w:val="2E74B5" w:themeColor="accent1" w:themeShade="BF"/>
      <w:kern w:val="2"/>
      <w:lang w:eastAsia="en-US"/>
      <w14:ligatures w14:val="standardContextual"/>
    </w:rPr>
  </w:style>
  <w:style w:type="character" w:customStyle="1" w:styleId="afd">
    <w:name w:val="Насичена цитата Знак"/>
    <w:basedOn w:val="a1"/>
    <w:link w:val="afc"/>
    <w:uiPriority w:val="30"/>
    <w:rsid w:val="00261127"/>
    <w:rPr>
      <w:rFonts w:asciiTheme="minorHAnsi" w:eastAsiaTheme="minorHAnsi" w:hAnsiTheme="minorHAnsi" w:cstheme="minorBidi"/>
      <w:i/>
      <w:iCs/>
      <w:color w:val="2E74B5" w:themeColor="accent1" w:themeShade="BF"/>
      <w:kern w:val="2"/>
      <w:sz w:val="24"/>
      <w:szCs w:val="24"/>
      <w:lang w:eastAsia="en-US"/>
      <w14:ligatures w14:val="standardContextual"/>
    </w:rPr>
  </w:style>
  <w:style w:type="paragraph" w:customStyle="1" w:styleId="df3vjf">
    <w:name w:val="df3vjf"/>
    <w:basedOn w:val="a"/>
    <w:rsid w:val="00261127"/>
    <w:pPr>
      <w:suppressAutoHyphens w:val="0"/>
      <w:spacing w:before="100" w:beforeAutospacing="1" w:after="100" w:afterAutospacing="1"/>
    </w:pPr>
    <w:rPr>
      <w:lang w:eastAsia="uk-UA"/>
    </w:rPr>
  </w:style>
  <w:style w:type="character" w:styleId="afe">
    <w:name w:val="Intense Emphasis"/>
    <w:basedOn w:val="a1"/>
    <w:uiPriority w:val="21"/>
    <w:qFormat/>
    <w:rsid w:val="00261127"/>
    <w:rPr>
      <w:i/>
      <w:iCs/>
      <w:color w:val="2E74B5" w:themeColor="accent1" w:themeShade="BF"/>
    </w:rPr>
  </w:style>
  <w:style w:type="character" w:styleId="aff">
    <w:name w:val="Intense Reference"/>
    <w:basedOn w:val="a1"/>
    <w:uiPriority w:val="32"/>
    <w:qFormat/>
    <w:rsid w:val="00261127"/>
    <w:rPr>
      <w:b/>
      <w:bCs/>
      <w:smallCaps/>
      <w:color w:val="2E74B5" w:themeColor="accent1" w:themeShade="BF"/>
      <w:spacing w:val="5"/>
    </w:rPr>
  </w:style>
  <w:style w:type="character" w:customStyle="1" w:styleId="t286pc">
    <w:name w:val="t286pc"/>
    <w:basedOn w:val="a1"/>
    <w:rsid w:val="00261127"/>
  </w:style>
  <w:style w:type="table" w:customStyle="1" w:styleId="15">
    <w:name w:val="Сітка таблиці1"/>
    <w:basedOn w:val="a2"/>
    <w:uiPriority w:val="39"/>
    <w:rsid w:val="00261127"/>
    <w:rPr>
      <w:rFonts w:ascii="Aptos" w:eastAsia="Aptos" w:hAnsi="Aptos"/>
      <w:kern w:val="2"/>
      <w:sz w:val="24"/>
      <w:szCs w:val="24"/>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ітка таблиці2"/>
    <w:basedOn w:val="a2"/>
    <w:uiPriority w:val="39"/>
    <w:rsid w:val="00261127"/>
    <w:rPr>
      <w:rFonts w:ascii="Calibri" w:eastAsia="Calibri" w:hAnsi="Calibri" w:cs="Calibri"/>
      <w:kern w:val="2"/>
      <w:sz w:val="22"/>
      <w:szCs w:val="22"/>
      <w:lang w:val="en-US"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8944679">
      <w:bodyDiv w:val="1"/>
      <w:marLeft w:val="0"/>
      <w:marRight w:val="0"/>
      <w:marTop w:val="0"/>
      <w:marBottom w:val="0"/>
      <w:divBdr>
        <w:top w:val="none" w:sz="0" w:space="0" w:color="auto"/>
        <w:left w:val="none" w:sz="0" w:space="0" w:color="auto"/>
        <w:bottom w:val="none" w:sz="0" w:space="0" w:color="auto"/>
        <w:right w:val="none" w:sz="0" w:space="0" w:color="auto"/>
      </w:divBdr>
    </w:div>
    <w:div w:id="439185752">
      <w:bodyDiv w:val="1"/>
      <w:marLeft w:val="0"/>
      <w:marRight w:val="0"/>
      <w:marTop w:val="0"/>
      <w:marBottom w:val="0"/>
      <w:divBdr>
        <w:top w:val="none" w:sz="0" w:space="0" w:color="auto"/>
        <w:left w:val="none" w:sz="0" w:space="0" w:color="auto"/>
        <w:bottom w:val="none" w:sz="0" w:space="0" w:color="auto"/>
        <w:right w:val="none" w:sz="0" w:space="0" w:color="auto"/>
      </w:divBdr>
    </w:div>
    <w:div w:id="569852654">
      <w:bodyDiv w:val="1"/>
      <w:marLeft w:val="0"/>
      <w:marRight w:val="0"/>
      <w:marTop w:val="0"/>
      <w:marBottom w:val="0"/>
      <w:divBdr>
        <w:top w:val="none" w:sz="0" w:space="0" w:color="auto"/>
        <w:left w:val="none" w:sz="0" w:space="0" w:color="auto"/>
        <w:bottom w:val="none" w:sz="0" w:space="0" w:color="auto"/>
        <w:right w:val="none" w:sz="0" w:space="0" w:color="auto"/>
      </w:divBdr>
    </w:div>
    <w:div w:id="646475334">
      <w:bodyDiv w:val="1"/>
      <w:marLeft w:val="0"/>
      <w:marRight w:val="0"/>
      <w:marTop w:val="0"/>
      <w:marBottom w:val="0"/>
      <w:divBdr>
        <w:top w:val="none" w:sz="0" w:space="0" w:color="auto"/>
        <w:left w:val="none" w:sz="0" w:space="0" w:color="auto"/>
        <w:bottom w:val="none" w:sz="0" w:space="0" w:color="auto"/>
        <w:right w:val="none" w:sz="0" w:space="0" w:color="auto"/>
      </w:divBdr>
    </w:div>
    <w:div w:id="711807279">
      <w:bodyDiv w:val="1"/>
      <w:marLeft w:val="0"/>
      <w:marRight w:val="0"/>
      <w:marTop w:val="0"/>
      <w:marBottom w:val="0"/>
      <w:divBdr>
        <w:top w:val="none" w:sz="0" w:space="0" w:color="auto"/>
        <w:left w:val="none" w:sz="0" w:space="0" w:color="auto"/>
        <w:bottom w:val="none" w:sz="0" w:space="0" w:color="auto"/>
        <w:right w:val="none" w:sz="0" w:space="0" w:color="auto"/>
      </w:divBdr>
    </w:div>
    <w:div w:id="798383099">
      <w:bodyDiv w:val="1"/>
      <w:marLeft w:val="0"/>
      <w:marRight w:val="0"/>
      <w:marTop w:val="0"/>
      <w:marBottom w:val="0"/>
      <w:divBdr>
        <w:top w:val="none" w:sz="0" w:space="0" w:color="auto"/>
        <w:left w:val="none" w:sz="0" w:space="0" w:color="auto"/>
        <w:bottom w:val="none" w:sz="0" w:space="0" w:color="auto"/>
        <w:right w:val="none" w:sz="0" w:space="0" w:color="auto"/>
      </w:divBdr>
    </w:div>
    <w:div w:id="878277904">
      <w:bodyDiv w:val="1"/>
      <w:marLeft w:val="0"/>
      <w:marRight w:val="0"/>
      <w:marTop w:val="0"/>
      <w:marBottom w:val="0"/>
      <w:divBdr>
        <w:top w:val="none" w:sz="0" w:space="0" w:color="auto"/>
        <w:left w:val="none" w:sz="0" w:space="0" w:color="auto"/>
        <w:bottom w:val="none" w:sz="0" w:space="0" w:color="auto"/>
        <w:right w:val="none" w:sz="0" w:space="0" w:color="auto"/>
      </w:divBdr>
    </w:div>
    <w:div w:id="901794374">
      <w:bodyDiv w:val="1"/>
      <w:marLeft w:val="0"/>
      <w:marRight w:val="0"/>
      <w:marTop w:val="0"/>
      <w:marBottom w:val="0"/>
      <w:divBdr>
        <w:top w:val="none" w:sz="0" w:space="0" w:color="auto"/>
        <w:left w:val="none" w:sz="0" w:space="0" w:color="auto"/>
        <w:bottom w:val="none" w:sz="0" w:space="0" w:color="auto"/>
        <w:right w:val="none" w:sz="0" w:space="0" w:color="auto"/>
      </w:divBdr>
    </w:div>
    <w:div w:id="1023438081">
      <w:bodyDiv w:val="1"/>
      <w:marLeft w:val="0"/>
      <w:marRight w:val="0"/>
      <w:marTop w:val="0"/>
      <w:marBottom w:val="0"/>
      <w:divBdr>
        <w:top w:val="none" w:sz="0" w:space="0" w:color="auto"/>
        <w:left w:val="none" w:sz="0" w:space="0" w:color="auto"/>
        <w:bottom w:val="none" w:sz="0" w:space="0" w:color="auto"/>
        <w:right w:val="none" w:sz="0" w:space="0" w:color="auto"/>
      </w:divBdr>
    </w:div>
    <w:div w:id="1054542023">
      <w:bodyDiv w:val="1"/>
      <w:marLeft w:val="0"/>
      <w:marRight w:val="0"/>
      <w:marTop w:val="0"/>
      <w:marBottom w:val="0"/>
      <w:divBdr>
        <w:top w:val="none" w:sz="0" w:space="0" w:color="auto"/>
        <w:left w:val="none" w:sz="0" w:space="0" w:color="auto"/>
        <w:bottom w:val="none" w:sz="0" w:space="0" w:color="auto"/>
        <w:right w:val="none" w:sz="0" w:space="0" w:color="auto"/>
      </w:divBdr>
    </w:div>
    <w:div w:id="1125586037">
      <w:bodyDiv w:val="1"/>
      <w:marLeft w:val="0"/>
      <w:marRight w:val="0"/>
      <w:marTop w:val="0"/>
      <w:marBottom w:val="0"/>
      <w:divBdr>
        <w:top w:val="none" w:sz="0" w:space="0" w:color="auto"/>
        <w:left w:val="none" w:sz="0" w:space="0" w:color="auto"/>
        <w:bottom w:val="none" w:sz="0" w:space="0" w:color="auto"/>
        <w:right w:val="none" w:sz="0" w:space="0" w:color="auto"/>
      </w:divBdr>
    </w:div>
    <w:div w:id="1178928368">
      <w:bodyDiv w:val="1"/>
      <w:marLeft w:val="0"/>
      <w:marRight w:val="0"/>
      <w:marTop w:val="0"/>
      <w:marBottom w:val="0"/>
      <w:divBdr>
        <w:top w:val="none" w:sz="0" w:space="0" w:color="auto"/>
        <w:left w:val="none" w:sz="0" w:space="0" w:color="auto"/>
        <w:bottom w:val="none" w:sz="0" w:space="0" w:color="auto"/>
        <w:right w:val="none" w:sz="0" w:space="0" w:color="auto"/>
      </w:divBdr>
    </w:div>
    <w:div w:id="1278948039">
      <w:bodyDiv w:val="1"/>
      <w:marLeft w:val="0"/>
      <w:marRight w:val="0"/>
      <w:marTop w:val="0"/>
      <w:marBottom w:val="0"/>
      <w:divBdr>
        <w:top w:val="none" w:sz="0" w:space="0" w:color="auto"/>
        <w:left w:val="none" w:sz="0" w:space="0" w:color="auto"/>
        <w:bottom w:val="none" w:sz="0" w:space="0" w:color="auto"/>
        <w:right w:val="none" w:sz="0" w:space="0" w:color="auto"/>
      </w:divBdr>
    </w:div>
    <w:div w:id="1394158620">
      <w:bodyDiv w:val="1"/>
      <w:marLeft w:val="0"/>
      <w:marRight w:val="0"/>
      <w:marTop w:val="0"/>
      <w:marBottom w:val="0"/>
      <w:divBdr>
        <w:top w:val="none" w:sz="0" w:space="0" w:color="auto"/>
        <w:left w:val="none" w:sz="0" w:space="0" w:color="auto"/>
        <w:bottom w:val="none" w:sz="0" w:space="0" w:color="auto"/>
        <w:right w:val="none" w:sz="0" w:space="0" w:color="auto"/>
      </w:divBdr>
    </w:div>
    <w:div w:id="1399011885">
      <w:bodyDiv w:val="1"/>
      <w:marLeft w:val="0"/>
      <w:marRight w:val="0"/>
      <w:marTop w:val="0"/>
      <w:marBottom w:val="0"/>
      <w:divBdr>
        <w:top w:val="none" w:sz="0" w:space="0" w:color="auto"/>
        <w:left w:val="none" w:sz="0" w:space="0" w:color="auto"/>
        <w:bottom w:val="none" w:sz="0" w:space="0" w:color="auto"/>
        <w:right w:val="none" w:sz="0" w:space="0" w:color="auto"/>
      </w:divBdr>
    </w:div>
    <w:div w:id="1459030264">
      <w:bodyDiv w:val="1"/>
      <w:marLeft w:val="0"/>
      <w:marRight w:val="0"/>
      <w:marTop w:val="0"/>
      <w:marBottom w:val="0"/>
      <w:divBdr>
        <w:top w:val="none" w:sz="0" w:space="0" w:color="auto"/>
        <w:left w:val="none" w:sz="0" w:space="0" w:color="auto"/>
        <w:bottom w:val="none" w:sz="0" w:space="0" w:color="auto"/>
        <w:right w:val="none" w:sz="0" w:space="0" w:color="auto"/>
      </w:divBdr>
    </w:div>
    <w:div w:id="1578439674">
      <w:bodyDiv w:val="1"/>
      <w:marLeft w:val="0"/>
      <w:marRight w:val="0"/>
      <w:marTop w:val="0"/>
      <w:marBottom w:val="0"/>
      <w:divBdr>
        <w:top w:val="none" w:sz="0" w:space="0" w:color="auto"/>
        <w:left w:val="none" w:sz="0" w:space="0" w:color="auto"/>
        <w:bottom w:val="none" w:sz="0" w:space="0" w:color="auto"/>
        <w:right w:val="none" w:sz="0" w:space="0" w:color="auto"/>
      </w:divBdr>
    </w:div>
    <w:div w:id="1700006628">
      <w:bodyDiv w:val="1"/>
      <w:marLeft w:val="0"/>
      <w:marRight w:val="0"/>
      <w:marTop w:val="0"/>
      <w:marBottom w:val="0"/>
      <w:divBdr>
        <w:top w:val="none" w:sz="0" w:space="0" w:color="auto"/>
        <w:left w:val="none" w:sz="0" w:space="0" w:color="auto"/>
        <w:bottom w:val="none" w:sz="0" w:space="0" w:color="auto"/>
        <w:right w:val="none" w:sz="0" w:space="0" w:color="auto"/>
      </w:divBdr>
    </w:div>
    <w:div w:id="1710571809">
      <w:bodyDiv w:val="1"/>
      <w:marLeft w:val="0"/>
      <w:marRight w:val="0"/>
      <w:marTop w:val="0"/>
      <w:marBottom w:val="0"/>
      <w:divBdr>
        <w:top w:val="none" w:sz="0" w:space="0" w:color="auto"/>
        <w:left w:val="none" w:sz="0" w:space="0" w:color="auto"/>
        <w:bottom w:val="none" w:sz="0" w:space="0" w:color="auto"/>
        <w:right w:val="none" w:sz="0" w:space="0" w:color="auto"/>
      </w:divBdr>
    </w:div>
    <w:div w:id="1743596725">
      <w:bodyDiv w:val="1"/>
      <w:marLeft w:val="0"/>
      <w:marRight w:val="0"/>
      <w:marTop w:val="0"/>
      <w:marBottom w:val="0"/>
      <w:divBdr>
        <w:top w:val="none" w:sz="0" w:space="0" w:color="auto"/>
        <w:left w:val="none" w:sz="0" w:space="0" w:color="auto"/>
        <w:bottom w:val="none" w:sz="0" w:space="0" w:color="auto"/>
        <w:right w:val="none" w:sz="0" w:space="0" w:color="auto"/>
      </w:divBdr>
    </w:div>
    <w:div w:id="1771588116">
      <w:bodyDiv w:val="1"/>
      <w:marLeft w:val="0"/>
      <w:marRight w:val="0"/>
      <w:marTop w:val="0"/>
      <w:marBottom w:val="0"/>
      <w:divBdr>
        <w:top w:val="none" w:sz="0" w:space="0" w:color="auto"/>
        <w:left w:val="none" w:sz="0" w:space="0" w:color="auto"/>
        <w:bottom w:val="none" w:sz="0" w:space="0" w:color="auto"/>
        <w:right w:val="none" w:sz="0" w:space="0" w:color="auto"/>
      </w:divBdr>
    </w:div>
    <w:div w:id="1784105557">
      <w:bodyDiv w:val="1"/>
      <w:marLeft w:val="0"/>
      <w:marRight w:val="0"/>
      <w:marTop w:val="0"/>
      <w:marBottom w:val="0"/>
      <w:divBdr>
        <w:top w:val="none" w:sz="0" w:space="0" w:color="auto"/>
        <w:left w:val="none" w:sz="0" w:space="0" w:color="auto"/>
        <w:bottom w:val="none" w:sz="0" w:space="0" w:color="auto"/>
        <w:right w:val="none" w:sz="0" w:space="0" w:color="auto"/>
      </w:divBdr>
    </w:div>
    <w:div w:id="1971396085">
      <w:bodyDiv w:val="1"/>
      <w:marLeft w:val="0"/>
      <w:marRight w:val="0"/>
      <w:marTop w:val="0"/>
      <w:marBottom w:val="0"/>
      <w:divBdr>
        <w:top w:val="none" w:sz="0" w:space="0" w:color="auto"/>
        <w:left w:val="none" w:sz="0" w:space="0" w:color="auto"/>
        <w:bottom w:val="none" w:sz="0" w:space="0" w:color="auto"/>
        <w:right w:val="none" w:sz="0" w:space="0" w:color="auto"/>
      </w:divBdr>
    </w:div>
    <w:div w:id="1992758301">
      <w:bodyDiv w:val="1"/>
      <w:marLeft w:val="0"/>
      <w:marRight w:val="0"/>
      <w:marTop w:val="0"/>
      <w:marBottom w:val="0"/>
      <w:divBdr>
        <w:top w:val="none" w:sz="0" w:space="0" w:color="auto"/>
        <w:left w:val="none" w:sz="0" w:space="0" w:color="auto"/>
        <w:bottom w:val="none" w:sz="0" w:space="0" w:color="auto"/>
        <w:right w:val="none" w:sz="0" w:space="0" w:color="auto"/>
      </w:divBdr>
    </w:div>
    <w:div w:id="2052342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0F5FDE-1377-4A31-97A2-7C48242AB2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29</Pages>
  <Words>6646</Words>
  <Characters>46841</Characters>
  <Application>Microsoft Office Word</Application>
  <DocSecurity>0</DocSecurity>
  <Lines>390</Lines>
  <Paragraphs>106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PC2</dc:creator>
  <cp:keywords/>
  <cp:lastModifiedBy>user</cp:lastModifiedBy>
  <cp:revision>9</cp:revision>
  <cp:lastPrinted>2026-04-20T12:31:00Z</cp:lastPrinted>
  <dcterms:created xsi:type="dcterms:W3CDTF">2026-03-31T08:00:00Z</dcterms:created>
  <dcterms:modified xsi:type="dcterms:W3CDTF">2026-04-20T12:32:00Z</dcterms:modified>
</cp:coreProperties>
</file>