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08B" w:rsidRPr="00165D57" w:rsidRDefault="0016408B" w:rsidP="0016408B">
      <w:pPr>
        <w:ind w:left="7080"/>
        <w:rPr>
          <w:rFonts w:ascii="Arial" w:hAnsi="Arial" w:cs="Arial"/>
          <w:sz w:val="26"/>
          <w:szCs w:val="26"/>
        </w:rPr>
      </w:pPr>
      <w:r w:rsidRPr="00165D57">
        <w:rPr>
          <w:rFonts w:ascii="Arial" w:hAnsi="Arial" w:cs="Arial"/>
          <w:sz w:val="26"/>
          <w:szCs w:val="26"/>
        </w:rPr>
        <w:t xml:space="preserve">Додаток </w:t>
      </w:r>
      <w:r>
        <w:rPr>
          <w:rFonts w:ascii="Arial" w:hAnsi="Arial" w:cs="Arial"/>
          <w:sz w:val="26"/>
          <w:szCs w:val="26"/>
        </w:rPr>
        <w:t>2</w:t>
      </w:r>
    </w:p>
    <w:p w:rsidR="0016408B" w:rsidRPr="00165D57" w:rsidRDefault="0016408B" w:rsidP="0016408B">
      <w:pPr>
        <w:ind w:left="5664" w:firstLine="708"/>
        <w:rPr>
          <w:rFonts w:ascii="Arial" w:hAnsi="Arial" w:cs="Arial"/>
          <w:sz w:val="26"/>
          <w:szCs w:val="26"/>
        </w:rPr>
      </w:pPr>
      <w:r w:rsidRPr="00165D57">
        <w:rPr>
          <w:rFonts w:ascii="Arial" w:hAnsi="Arial" w:cs="Arial"/>
          <w:sz w:val="26"/>
          <w:szCs w:val="26"/>
        </w:rPr>
        <w:t>до ухвали  міської  ради</w:t>
      </w:r>
    </w:p>
    <w:p w:rsidR="0016408B" w:rsidRPr="00165D57" w:rsidRDefault="0016408B" w:rsidP="0016408B">
      <w:pPr>
        <w:ind w:left="5664" w:firstLine="708"/>
        <w:rPr>
          <w:rFonts w:ascii="Arial" w:hAnsi="Arial" w:cs="Arial"/>
          <w:sz w:val="26"/>
          <w:szCs w:val="26"/>
        </w:rPr>
      </w:pPr>
      <w:r w:rsidRPr="00165D57">
        <w:rPr>
          <w:rFonts w:ascii="Arial" w:hAnsi="Arial" w:cs="Arial"/>
          <w:sz w:val="26"/>
          <w:szCs w:val="26"/>
        </w:rPr>
        <w:t>від ___________№____</w:t>
      </w:r>
    </w:p>
    <w:p w:rsid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165D57" w:rsidRDefault="0016408B" w:rsidP="00165D57">
      <w:pPr>
        <w:ind w:left="6372" w:firstLine="70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"</w:t>
      </w:r>
      <w:r w:rsidR="00967E87" w:rsidRPr="00165D57">
        <w:rPr>
          <w:rFonts w:ascii="Arial" w:hAnsi="Arial" w:cs="Arial"/>
          <w:sz w:val="26"/>
          <w:szCs w:val="26"/>
        </w:rPr>
        <w:t xml:space="preserve">Додаток </w:t>
      </w:r>
      <w:r>
        <w:rPr>
          <w:rFonts w:ascii="Arial" w:hAnsi="Arial" w:cs="Arial"/>
          <w:sz w:val="26"/>
          <w:szCs w:val="26"/>
        </w:rPr>
        <w:t>2</w:t>
      </w:r>
    </w:p>
    <w:p w:rsidR="00967E87" w:rsidRPr="00165D57" w:rsidRDefault="00967E87" w:rsidP="00165D57">
      <w:pPr>
        <w:ind w:left="6372" w:firstLine="708"/>
        <w:rPr>
          <w:rFonts w:ascii="Arial" w:hAnsi="Arial" w:cs="Arial"/>
          <w:sz w:val="26"/>
          <w:szCs w:val="26"/>
        </w:rPr>
      </w:pPr>
      <w:r w:rsidRPr="00165D57">
        <w:rPr>
          <w:rFonts w:ascii="Arial" w:hAnsi="Arial" w:cs="Arial"/>
          <w:sz w:val="26"/>
          <w:szCs w:val="26"/>
        </w:rPr>
        <w:t>Затверджено</w:t>
      </w:r>
    </w:p>
    <w:p w:rsidR="00967E87" w:rsidRPr="00165D57" w:rsidRDefault="00967E87" w:rsidP="00165D57">
      <w:pPr>
        <w:ind w:left="5664" w:firstLine="708"/>
        <w:rPr>
          <w:rFonts w:ascii="Arial" w:hAnsi="Arial" w:cs="Arial"/>
          <w:sz w:val="26"/>
          <w:szCs w:val="26"/>
        </w:rPr>
      </w:pPr>
      <w:r w:rsidRPr="00165D57">
        <w:rPr>
          <w:rFonts w:ascii="Arial" w:hAnsi="Arial" w:cs="Arial"/>
          <w:sz w:val="26"/>
          <w:szCs w:val="26"/>
        </w:rPr>
        <w:t>ухвалою  міської  ради</w:t>
      </w:r>
    </w:p>
    <w:p w:rsidR="00967E87" w:rsidRPr="00165D57" w:rsidRDefault="00967E87" w:rsidP="00165D57">
      <w:pPr>
        <w:ind w:left="5664" w:firstLine="708"/>
        <w:rPr>
          <w:rFonts w:ascii="Arial" w:hAnsi="Arial" w:cs="Arial"/>
          <w:sz w:val="26"/>
          <w:szCs w:val="26"/>
        </w:rPr>
      </w:pPr>
      <w:r w:rsidRPr="00165D57">
        <w:rPr>
          <w:rFonts w:ascii="Arial" w:hAnsi="Arial" w:cs="Arial"/>
          <w:sz w:val="26"/>
          <w:szCs w:val="26"/>
        </w:rPr>
        <w:t xml:space="preserve">від </w:t>
      </w:r>
      <w:r w:rsidR="00D11499" w:rsidRPr="00D11499">
        <w:rPr>
          <w:rFonts w:ascii="Arial" w:hAnsi="Arial" w:cs="Arial"/>
          <w:sz w:val="26"/>
          <w:szCs w:val="26"/>
          <w:u w:val="single"/>
        </w:rPr>
        <w:t>16.05.2024</w:t>
      </w:r>
      <w:r w:rsidR="00D11499">
        <w:rPr>
          <w:rFonts w:ascii="Arial" w:hAnsi="Arial" w:cs="Arial"/>
          <w:sz w:val="26"/>
          <w:szCs w:val="26"/>
        </w:rPr>
        <w:t xml:space="preserve"> </w:t>
      </w:r>
      <w:r w:rsidRPr="00165D57">
        <w:rPr>
          <w:rFonts w:ascii="Arial" w:hAnsi="Arial" w:cs="Arial"/>
          <w:sz w:val="26"/>
          <w:szCs w:val="26"/>
        </w:rPr>
        <w:t>№</w:t>
      </w:r>
      <w:r w:rsidR="00D11499">
        <w:rPr>
          <w:rFonts w:ascii="Arial" w:hAnsi="Arial" w:cs="Arial"/>
          <w:sz w:val="26"/>
          <w:szCs w:val="26"/>
        </w:rPr>
        <w:t xml:space="preserve"> </w:t>
      </w:r>
      <w:r w:rsidR="00D11499" w:rsidRPr="00D11499">
        <w:rPr>
          <w:rFonts w:ascii="Arial" w:hAnsi="Arial" w:cs="Arial"/>
          <w:sz w:val="26"/>
          <w:szCs w:val="26"/>
          <w:u w:val="single"/>
        </w:rPr>
        <w:t>4738</w:t>
      </w:r>
    </w:p>
    <w:p w:rsidR="00ED41A6" w:rsidRPr="00165D57" w:rsidRDefault="00ED41A6" w:rsidP="00165D57">
      <w:pPr>
        <w:rPr>
          <w:rFonts w:ascii="Arial" w:hAnsi="Arial" w:cs="Arial"/>
          <w:sz w:val="26"/>
          <w:szCs w:val="26"/>
        </w:rPr>
      </w:pPr>
    </w:p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  <w:highlight w:val="yellow"/>
        </w:rPr>
      </w:pPr>
    </w:p>
    <w:p w:rsidR="0016408B" w:rsidRDefault="0016408B" w:rsidP="0016408B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ГРАНТОВА УГОДА</w:t>
      </w:r>
    </w:p>
    <w:p w:rsidR="0016408B" w:rsidRDefault="0016408B" w:rsidP="0016408B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про ф</w:t>
      </w:r>
      <w:r>
        <w:rPr>
          <w:rFonts w:ascii="Arial" w:hAnsi="Arial" w:cs="Arial"/>
          <w:sz w:val="26"/>
          <w:szCs w:val="26"/>
        </w:rPr>
        <w:t>інансову допомогу № _____</w:t>
      </w:r>
    </w:p>
    <w:p w:rsidR="0016408B" w:rsidRPr="0016408B" w:rsidRDefault="0016408B" w:rsidP="0016408B">
      <w:pPr>
        <w:jc w:val="center"/>
        <w:rPr>
          <w:rFonts w:ascii="Arial" w:hAnsi="Arial" w:cs="Arial"/>
          <w:sz w:val="26"/>
          <w:szCs w:val="26"/>
        </w:rPr>
      </w:pPr>
    </w:p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м. Львів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"</w:t>
      </w:r>
      <w:r w:rsidRPr="0016408B">
        <w:rPr>
          <w:rFonts w:ascii="Arial" w:hAnsi="Arial" w:cs="Arial"/>
          <w:sz w:val="26"/>
          <w:szCs w:val="26"/>
        </w:rPr>
        <w:t>___</w:t>
      </w:r>
      <w:r>
        <w:rPr>
          <w:rFonts w:ascii="Arial" w:hAnsi="Arial" w:cs="Arial"/>
          <w:sz w:val="26"/>
          <w:szCs w:val="26"/>
        </w:rPr>
        <w:t>__"</w:t>
      </w:r>
      <w:r w:rsidRPr="0016408B">
        <w:rPr>
          <w:rFonts w:ascii="Arial" w:hAnsi="Arial" w:cs="Arial"/>
          <w:sz w:val="26"/>
          <w:szCs w:val="26"/>
        </w:rPr>
        <w:t xml:space="preserve"> _______</w:t>
      </w:r>
      <w:r>
        <w:rPr>
          <w:rFonts w:ascii="Arial" w:hAnsi="Arial" w:cs="Arial"/>
          <w:sz w:val="26"/>
          <w:szCs w:val="26"/>
        </w:rPr>
        <w:t>__</w:t>
      </w:r>
      <w:r w:rsidRPr="0016408B">
        <w:rPr>
          <w:rFonts w:ascii="Arial" w:hAnsi="Arial" w:cs="Arial"/>
          <w:sz w:val="26"/>
          <w:szCs w:val="26"/>
        </w:rPr>
        <w:t xml:space="preserve"> 2024</w:t>
      </w:r>
    </w:p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16408B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 xml:space="preserve">Департамент економічного розвитку Львівської міської ради в особі директора департаменту Свистун Інни Василівни, що діє на підставі </w:t>
      </w:r>
      <w:r>
        <w:rPr>
          <w:rFonts w:ascii="Arial" w:hAnsi="Arial" w:cs="Arial"/>
          <w:sz w:val="26"/>
          <w:szCs w:val="26"/>
        </w:rPr>
        <w:t>ухвали</w:t>
      </w:r>
      <w:r w:rsidRPr="0016408B">
        <w:rPr>
          <w:rFonts w:ascii="Arial" w:hAnsi="Arial" w:cs="Arial"/>
          <w:sz w:val="26"/>
          <w:szCs w:val="26"/>
        </w:rPr>
        <w:t xml:space="preserve"> міської ради від 31.01.2024 №</w:t>
      </w:r>
      <w:r>
        <w:rPr>
          <w:rFonts w:ascii="Arial" w:hAnsi="Arial" w:cs="Arial"/>
          <w:sz w:val="26"/>
          <w:szCs w:val="26"/>
        </w:rPr>
        <w:t xml:space="preserve"> </w:t>
      </w:r>
      <w:r w:rsidRPr="0016408B">
        <w:rPr>
          <w:rFonts w:ascii="Arial" w:hAnsi="Arial" w:cs="Arial"/>
          <w:sz w:val="26"/>
          <w:szCs w:val="26"/>
        </w:rPr>
        <w:t xml:space="preserve">160 </w:t>
      </w:r>
      <w:r>
        <w:rPr>
          <w:rFonts w:ascii="Arial" w:hAnsi="Arial" w:cs="Arial"/>
          <w:sz w:val="26"/>
          <w:szCs w:val="26"/>
        </w:rPr>
        <w:t>"</w:t>
      </w:r>
      <w:r w:rsidRPr="0016408B">
        <w:rPr>
          <w:rFonts w:ascii="Arial" w:hAnsi="Arial" w:cs="Arial"/>
          <w:sz w:val="26"/>
          <w:szCs w:val="26"/>
        </w:rPr>
        <w:t>Про затвердження Положення про департамент економічного розвитку Львівської міської ради та його структуру</w:t>
      </w:r>
      <w:r>
        <w:rPr>
          <w:rFonts w:ascii="Arial" w:hAnsi="Arial" w:cs="Arial"/>
          <w:sz w:val="26"/>
          <w:szCs w:val="26"/>
        </w:rPr>
        <w:t>"</w:t>
      </w:r>
      <w:r w:rsidRPr="0016408B">
        <w:rPr>
          <w:rFonts w:ascii="Arial" w:hAnsi="Arial" w:cs="Arial"/>
          <w:sz w:val="26"/>
          <w:szCs w:val="26"/>
        </w:rPr>
        <w:t xml:space="preserve">, надалі іменується як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Грантодавець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та </w:t>
      </w:r>
      <w:r>
        <w:rPr>
          <w:rFonts w:ascii="Arial" w:hAnsi="Arial" w:cs="Arial"/>
          <w:sz w:val="26"/>
          <w:szCs w:val="26"/>
        </w:rPr>
        <w:t>ф</w:t>
      </w:r>
      <w:r w:rsidRPr="0016408B">
        <w:rPr>
          <w:rFonts w:ascii="Arial" w:hAnsi="Arial" w:cs="Arial"/>
          <w:sz w:val="26"/>
          <w:szCs w:val="26"/>
        </w:rPr>
        <w:t>ізична-особа підприємець ___________________________</w:t>
      </w:r>
      <w:r>
        <w:rPr>
          <w:rFonts w:ascii="Arial" w:hAnsi="Arial" w:cs="Arial"/>
          <w:sz w:val="26"/>
          <w:szCs w:val="26"/>
        </w:rPr>
        <w:t>_____</w:t>
      </w:r>
      <w:r w:rsidRPr="0016408B">
        <w:rPr>
          <w:rFonts w:ascii="Arial" w:hAnsi="Arial" w:cs="Arial"/>
          <w:sz w:val="26"/>
          <w:szCs w:val="26"/>
        </w:rPr>
        <w:t xml:space="preserve">, надалі іменується як </w:t>
      </w:r>
      <w:proofErr w:type="spellStart"/>
      <w:r w:rsidRPr="0016408B">
        <w:rPr>
          <w:rFonts w:ascii="Arial" w:hAnsi="Arial" w:cs="Arial"/>
          <w:sz w:val="26"/>
          <w:szCs w:val="26"/>
        </w:rPr>
        <w:t>Гратоотримувач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</w:t>
      </w:r>
    </w:p>
    <w:p w:rsidR="0016408B" w:rsidRPr="0016408B" w:rsidRDefault="00172A49" w:rsidP="003963BB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з</w:t>
      </w:r>
      <w:r w:rsidR="0016408B" w:rsidRPr="0016408B">
        <w:rPr>
          <w:rFonts w:ascii="Arial" w:hAnsi="Arial" w:cs="Arial"/>
          <w:sz w:val="26"/>
          <w:szCs w:val="26"/>
        </w:rPr>
        <w:t xml:space="preserve"> метою реалізації Програми </w:t>
      </w:r>
      <w:r w:rsidR="0016408B">
        <w:rPr>
          <w:rFonts w:ascii="Arial" w:hAnsi="Arial" w:cs="Arial"/>
          <w:sz w:val="26"/>
          <w:szCs w:val="26"/>
        </w:rPr>
        <w:t>"</w:t>
      </w:r>
      <w:r w:rsidR="0016408B" w:rsidRPr="0016408B">
        <w:rPr>
          <w:rFonts w:ascii="Arial" w:hAnsi="Arial" w:cs="Arial"/>
          <w:sz w:val="26"/>
          <w:szCs w:val="26"/>
        </w:rPr>
        <w:t>Відвага до бізнесу: грантова підтримка підприємницької діяльності ветеранів та членів їхніх сімей</w:t>
      </w:r>
      <w:r w:rsidR="0016408B">
        <w:rPr>
          <w:rFonts w:ascii="Arial" w:hAnsi="Arial" w:cs="Arial"/>
          <w:sz w:val="26"/>
          <w:szCs w:val="26"/>
        </w:rPr>
        <w:t>"</w:t>
      </w:r>
      <w:r w:rsidR="0016408B" w:rsidRPr="0016408B">
        <w:rPr>
          <w:rFonts w:ascii="Arial" w:hAnsi="Arial" w:cs="Arial"/>
          <w:sz w:val="26"/>
          <w:szCs w:val="26"/>
        </w:rPr>
        <w:t>, затвердженої ухвалою міської ради від 16.05.2024 року №</w:t>
      </w:r>
      <w:r w:rsidR="0016408B">
        <w:rPr>
          <w:rFonts w:ascii="Arial" w:hAnsi="Arial" w:cs="Arial"/>
          <w:sz w:val="26"/>
          <w:szCs w:val="26"/>
        </w:rPr>
        <w:t xml:space="preserve"> </w:t>
      </w:r>
      <w:r w:rsidR="0016408B" w:rsidRPr="0016408B">
        <w:rPr>
          <w:rFonts w:ascii="Arial" w:hAnsi="Arial" w:cs="Arial"/>
          <w:sz w:val="26"/>
          <w:szCs w:val="26"/>
        </w:rPr>
        <w:t>4738</w:t>
      </w:r>
      <w:r>
        <w:rPr>
          <w:rFonts w:ascii="Arial" w:hAnsi="Arial" w:cs="Arial"/>
          <w:sz w:val="26"/>
          <w:szCs w:val="26"/>
        </w:rPr>
        <w:t>,</w:t>
      </w:r>
      <w:r w:rsidR="0016408B" w:rsidRPr="0016408B">
        <w:rPr>
          <w:rFonts w:ascii="Arial" w:hAnsi="Arial" w:cs="Arial"/>
          <w:sz w:val="26"/>
          <w:szCs w:val="26"/>
        </w:rPr>
        <w:t xml:space="preserve"> та ухвали міської ради від 06.12.2024 № 2591 "Про затвердження Програми сприяння розвитку підприємництва у Львівській міській територіальній громаді на 2023-2025 роки", що спрямована на підтримку економічного становища ветеранів та членів їхніх сімей шляхом створення, відновлення та розвитку ветеранського бізнесу та включає навчання, </w:t>
      </w:r>
      <w:proofErr w:type="spellStart"/>
      <w:r w:rsidR="0016408B" w:rsidRPr="0016408B">
        <w:rPr>
          <w:rFonts w:ascii="Arial" w:hAnsi="Arial" w:cs="Arial"/>
          <w:sz w:val="26"/>
          <w:szCs w:val="26"/>
        </w:rPr>
        <w:t>менторство</w:t>
      </w:r>
      <w:proofErr w:type="spellEnd"/>
      <w:r w:rsidR="0016408B" w:rsidRPr="0016408B">
        <w:rPr>
          <w:rFonts w:ascii="Arial" w:hAnsi="Arial" w:cs="Arial"/>
          <w:sz w:val="26"/>
          <w:szCs w:val="26"/>
        </w:rPr>
        <w:t>, доступ до ресурсів та фінансування для запуску та розвитку підприємництва</w:t>
      </w:r>
      <w:r>
        <w:rPr>
          <w:rFonts w:ascii="Arial" w:hAnsi="Arial" w:cs="Arial"/>
          <w:sz w:val="26"/>
          <w:szCs w:val="26"/>
        </w:rPr>
        <w:t>,</w:t>
      </w:r>
    </w:p>
    <w:p w:rsidR="0016408B" w:rsidRPr="0016408B" w:rsidRDefault="00172A49" w:rsidP="00172A49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</w:t>
      </w:r>
      <w:r w:rsidR="0016408B" w:rsidRPr="0016408B">
        <w:rPr>
          <w:rFonts w:ascii="Arial" w:hAnsi="Arial" w:cs="Arial"/>
          <w:sz w:val="26"/>
          <w:szCs w:val="26"/>
        </w:rPr>
        <w:t>еручи до уваги, що надання грантової підтримки на створення та розвиток власної справи ветеранам та членам їхніх сімей має важливе значення як для ветеранів, так і для громади в цілому, сприяючи їхньому успішному переходу до цивільного життя та відновленню їхньої активної ролі у розвитку громадянського суспільства</w:t>
      </w:r>
      <w:r>
        <w:rPr>
          <w:rFonts w:ascii="Arial" w:hAnsi="Arial" w:cs="Arial"/>
          <w:sz w:val="26"/>
          <w:szCs w:val="26"/>
        </w:rPr>
        <w:t>,</w:t>
      </w:r>
    </w:p>
    <w:p w:rsidR="0016408B" w:rsidRPr="0016408B" w:rsidRDefault="00172A49" w:rsidP="00172A49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</w:t>
      </w:r>
      <w:r w:rsidR="0016408B" w:rsidRPr="0016408B">
        <w:rPr>
          <w:rFonts w:ascii="Arial" w:hAnsi="Arial" w:cs="Arial"/>
          <w:sz w:val="26"/>
          <w:szCs w:val="26"/>
        </w:rPr>
        <w:t xml:space="preserve">раховуючи результати конкурсу з відбору грантових заявок (протокол </w:t>
      </w:r>
      <w:r w:rsidRPr="0016408B">
        <w:rPr>
          <w:rFonts w:ascii="Arial" w:hAnsi="Arial" w:cs="Arial"/>
          <w:sz w:val="26"/>
          <w:szCs w:val="26"/>
        </w:rPr>
        <w:t>від</w:t>
      </w:r>
      <w:r>
        <w:rPr>
          <w:rFonts w:ascii="Arial" w:hAnsi="Arial" w:cs="Arial"/>
          <w:sz w:val="26"/>
          <w:szCs w:val="26"/>
        </w:rPr>
        <w:t xml:space="preserve"> 13.06.2024 </w:t>
      </w:r>
      <w:r w:rsidR="0016408B" w:rsidRPr="0016408B">
        <w:rPr>
          <w:rFonts w:ascii="Arial" w:hAnsi="Arial" w:cs="Arial"/>
          <w:sz w:val="26"/>
          <w:szCs w:val="26"/>
        </w:rPr>
        <w:t>№</w:t>
      </w:r>
      <w:r>
        <w:rPr>
          <w:rFonts w:ascii="Arial" w:hAnsi="Arial" w:cs="Arial"/>
          <w:sz w:val="26"/>
          <w:szCs w:val="26"/>
        </w:rPr>
        <w:t xml:space="preserve"> </w:t>
      </w:r>
      <w:r w:rsidR="0016408B" w:rsidRPr="0016408B">
        <w:rPr>
          <w:rFonts w:ascii="Arial" w:hAnsi="Arial" w:cs="Arial"/>
          <w:sz w:val="26"/>
          <w:szCs w:val="26"/>
        </w:rPr>
        <w:t>1)</w:t>
      </w:r>
      <w:r>
        <w:rPr>
          <w:rFonts w:ascii="Arial" w:hAnsi="Arial" w:cs="Arial"/>
          <w:sz w:val="26"/>
          <w:szCs w:val="26"/>
        </w:rPr>
        <w:t>,</w:t>
      </w:r>
      <w:r w:rsidR="0016408B" w:rsidRPr="0016408B">
        <w:rPr>
          <w:rFonts w:ascii="Arial" w:hAnsi="Arial" w:cs="Arial"/>
          <w:sz w:val="26"/>
          <w:szCs w:val="26"/>
        </w:rPr>
        <w:t xml:space="preserve"> </w:t>
      </w:r>
    </w:p>
    <w:p w:rsidR="0016408B" w:rsidRPr="0016408B" w:rsidRDefault="0016408B" w:rsidP="00172A49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 xml:space="preserve">уклали цю Грантову угоду про фінансову допомогу, надалі іменована – </w:t>
      </w:r>
      <w:r w:rsidR="00172A49">
        <w:rPr>
          <w:rFonts w:ascii="Arial" w:hAnsi="Arial" w:cs="Arial"/>
          <w:sz w:val="26"/>
          <w:szCs w:val="26"/>
        </w:rPr>
        <w:t>"</w:t>
      </w:r>
      <w:r w:rsidRPr="0016408B">
        <w:rPr>
          <w:rFonts w:ascii="Arial" w:hAnsi="Arial" w:cs="Arial"/>
          <w:sz w:val="26"/>
          <w:szCs w:val="26"/>
        </w:rPr>
        <w:t>Угода</w:t>
      </w:r>
      <w:r w:rsidR="00172A49">
        <w:rPr>
          <w:rFonts w:ascii="Arial" w:hAnsi="Arial" w:cs="Arial"/>
          <w:sz w:val="26"/>
          <w:szCs w:val="26"/>
        </w:rPr>
        <w:t>"</w:t>
      </w:r>
      <w:r w:rsidRPr="0016408B">
        <w:rPr>
          <w:rFonts w:ascii="Arial" w:hAnsi="Arial" w:cs="Arial"/>
          <w:sz w:val="26"/>
          <w:szCs w:val="26"/>
        </w:rPr>
        <w:t>, про таке</w:t>
      </w:r>
      <w:r w:rsidR="00172A49">
        <w:rPr>
          <w:rFonts w:ascii="Arial" w:hAnsi="Arial" w:cs="Arial"/>
          <w:sz w:val="26"/>
          <w:szCs w:val="26"/>
        </w:rPr>
        <w:t>:</w:t>
      </w:r>
    </w:p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172A49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Стаття 1</w:t>
      </w:r>
    </w:p>
    <w:p w:rsidR="00172A49" w:rsidRDefault="00172A49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172A49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 xml:space="preserve">1.1.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Грантодавець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надає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Грантоотримувачу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безповоротну фінансову допомогу у вигляді гранту шляхом виплати грошових коштів у розмірі ________ грн </w:t>
      </w:r>
      <w:r w:rsidR="00172A49">
        <w:rPr>
          <w:rFonts w:ascii="Arial" w:hAnsi="Arial" w:cs="Arial"/>
          <w:sz w:val="26"/>
          <w:szCs w:val="26"/>
        </w:rPr>
        <w:t>у</w:t>
      </w:r>
      <w:r w:rsidRPr="0016408B">
        <w:rPr>
          <w:rFonts w:ascii="Arial" w:hAnsi="Arial" w:cs="Arial"/>
          <w:sz w:val="26"/>
          <w:szCs w:val="26"/>
        </w:rPr>
        <w:t xml:space="preserve"> межах Програми </w:t>
      </w:r>
      <w:r w:rsidR="00172A49">
        <w:rPr>
          <w:rFonts w:ascii="Arial" w:hAnsi="Arial" w:cs="Arial"/>
          <w:sz w:val="26"/>
          <w:szCs w:val="26"/>
        </w:rPr>
        <w:t>"</w:t>
      </w:r>
      <w:r w:rsidRPr="0016408B">
        <w:rPr>
          <w:rFonts w:ascii="Arial" w:hAnsi="Arial" w:cs="Arial"/>
          <w:sz w:val="26"/>
          <w:szCs w:val="26"/>
        </w:rPr>
        <w:t>Відвага до бізнесу: грантова підтримка підприємницької діяльності ветеранів та членів їхніх сімей</w:t>
      </w:r>
      <w:r w:rsidR="00172A49">
        <w:rPr>
          <w:rFonts w:ascii="Arial" w:hAnsi="Arial" w:cs="Arial"/>
          <w:sz w:val="26"/>
          <w:szCs w:val="26"/>
        </w:rPr>
        <w:t>".</w:t>
      </w:r>
    </w:p>
    <w:p w:rsidR="0016408B" w:rsidRPr="0016408B" w:rsidRDefault="0016408B" w:rsidP="00172A49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lastRenderedPageBreak/>
        <w:t xml:space="preserve">1.2. Кошти, виділені за цією Угодою, мають цільовий характер і можуть використовуватися лише для цілей, визначених у цій Угоді, та відповідно до затвердженого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Грантодавцем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бізнес-плану.</w:t>
      </w:r>
    </w:p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Default="00172A49" w:rsidP="00172A49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Стаття 2</w:t>
      </w:r>
    </w:p>
    <w:p w:rsidR="00172A49" w:rsidRPr="0016408B" w:rsidRDefault="00172A49" w:rsidP="00172A49">
      <w:pPr>
        <w:jc w:val="center"/>
        <w:rPr>
          <w:rFonts w:ascii="Arial" w:hAnsi="Arial" w:cs="Arial"/>
          <w:sz w:val="26"/>
          <w:szCs w:val="26"/>
        </w:rPr>
      </w:pPr>
    </w:p>
    <w:p w:rsidR="0016408B" w:rsidRPr="0016408B" w:rsidRDefault="00172A49" w:rsidP="00172A49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2.1. </w:t>
      </w:r>
      <w:r w:rsidR="0016408B" w:rsidRPr="0016408B">
        <w:rPr>
          <w:rFonts w:ascii="Arial" w:hAnsi="Arial" w:cs="Arial"/>
          <w:sz w:val="26"/>
          <w:szCs w:val="26"/>
        </w:rPr>
        <w:t>Грантова допомога може використовуватися виключно на такі цілі:</w:t>
      </w:r>
    </w:p>
    <w:tbl>
      <w:tblPr>
        <w:tblW w:w="9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5387"/>
        <w:gridCol w:w="2877"/>
      </w:tblGrid>
      <w:tr w:rsidR="0016408B" w:rsidRPr="0016408B" w:rsidTr="00172A49">
        <w:tc>
          <w:tcPr>
            <w:tcW w:w="1129" w:type="dxa"/>
          </w:tcPr>
          <w:p w:rsidR="00172A49" w:rsidRDefault="00172A49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№ </w:t>
            </w:r>
          </w:p>
          <w:p w:rsidR="0016408B" w:rsidRPr="0016408B" w:rsidRDefault="00172A49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з/п</w:t>
            </w:r>
          </w:p>
        </w:tc>
        <w:tc>
          <w:tcPr>
            <w:tcW w:w="5387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Заплановані витрати (товари, обладнання, роботи, послуги тощо)</w:t>
            </w:r>
          </w:p>
        </w:tc>
        <w:tc>
          <w:tcPr>
            <w:tcW w:w="2877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Вартість, грн</w:t>
            </w:r>
          </w:p>
        </w:tc>
      </w:tr>
      <w:tr w:rsidR="0016408B" w:rsidRPr="0016408B" w:rsidTr="00172A49">
        <w:trPr>
          <w:trHeight w:val="372"/>
        </w:trPr>
        <w:tc>
          <w:tcPr>
            <w:tcW w:w="1129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1.</w:t>
            </w:r>
          </w:p>
        </w:tc>
        <w:tc>
          <w:tcPr>
            <w:tcW w:w="5387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877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16408B" w:rsidRPr="0016408B" w:rsidTr="00172A49">
        <w:trPr>
          <w:trHeight w:val="477"/>
        </w:trPr>
        <w:tc>
          <w:tcPr>
            <w:tcW w:w="1129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2.</w:t>
            </w:r>
          </w:p>
        </w:tc>
        <w:tc>
          <w:tcPr>
            <w:tcW w:w="5387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877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16408B" w:rsidRPr="0016408B" w:rsidTr="00172A49">
        <w:trPr>
          <w:trHeight w:val="298"/>
        </w:trPr>
        <w:tc>
          <w:tcPr>
            <w:tcW w:w="1129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3.</w:t>
            </w:r>
          </w:p>
        </w:tc>
        <w:tc>
          <w:tcPr>
            <w:tcW w:w="5387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877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16408B" w:rsidRPr="0016408B" w:rsidTr="00172A49">
        <w:trPr>
          <w:trHeight w:val="298"/>
        </w:trPr>
        <w:tc>
          <w:tcPr>
            <w:tcW w:w="1129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Всього</w:t>
            </w:r>
          </w:p>
        </w:tc>
        <w:tc>
          <w:tcPr>
            <w:tcW w:w="5387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877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Default="0016408B" w:rsidP="00172A49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Стаття 3</w:t>
      </w:r>
    </w:p>
    <w:p w:rsidR="00172A49" w:rsidRPr="0016408B" w:rsidRDefault="00172A49" w:rsidP="00172A49">
      <w:pPr>
        <w:jc w:val="center"/>
        <w:rPr>
          <w:rFonts w:ascii="Arial" w:hAnsi="Arial" w:cs="Arial"/>
          <w:sz w:val="26"/>
          <w:szCs w:val="26"/>
        </w:rPr>
      </w:pPr>
    </w:p>
    <w:p w:rsidR="0016408B" w:rsidRPr="0016408B" w:rsidRDefault="00172A49" w:rsidP="00172A49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3.1. </w:t>
      </w:r>
      <w:proofErr w:type="spellStart"/>
      <w:r w:rsidR="0016408B" w:rsidRPr="0016408B">
        <w:rPr>
          <w:rFonts w:ascii="Arial" w:hAnsi="Arial" w:cs="Arial"/>
          <w:sz w:val="26"/>
          <w:szCs w:val="26"/>
        </w:rPr>
        <w:t>Грантодавець</w:t>
      </w:r>
      <w:proofErr w:type="spellEnd"/>
      <w:r w:rsidR="0016408B" w:rsidRPr="0016408B">
        <w:rPr>
          <w:rFonts w:ascii="Arial" w:hAnsi="Arial" w:cs="Arial"/>
          <w:sz w:val="26"/>
          <w:szCs w:val="26"/>
        </w:rPr>
        <w:t xml:space="preserve"> надає допомогу </w:t>
      </w:r>
      <w:proofErr w:type="spellStart"/>
      <w:r w:rsidR="0016408B" w:rsidRPr="0016408B">
        <w:rPr>
          <w:rFonts w:ascii="Arial" w:hAnsi="Arial" w:cs="Arial"/>
          <w:sz w:val="26"/>
          <w:szCs w:val="26"/>
        </w:rPr>
        <w:t>Грантоотримувачу</w:t>
      </w:r>
      <w:proofErr w:type="spellEnd"/>
      <w:r w:rsidR="0016408B" w:rsidRPr="0016408B">
        <w:rPr>
          <w:rFonts w:ascii="Arial" w:hAnsi="Arial" w:cs="Arial"/>
          <w:sz w:val="26"/>
          <w:szCs w:val="26"/>
        </w:rPr>
        <w:t xml:space="preserve"> в розвитку бізнесу та реалізації грантових коштів шляхом консультацій, менторської підтримки, тренінгів, </w:t>
      </w:r>
      <w:r w:rsidR="0058331B">
        <w:rPr>
          <w:rFonts w:ascii="Arial" w:hAnsi="Arial" w:cs="Arial"/>
          <w:sz w:val="26"/>
          <w:szCs w:val="26"/>
        </w:rPr>
        <w:t>у</w:t>
      </w:r>
      <w:r w:rsidR="0016408B" w:rsidRPr="0016408B">
        <w:rPr>
          <w:rFonts w:ascii="Arial" w:hAnsi="Arial" w:cs="Arial"/>
          <w:sz w:val="26"/>
          <w:szCs w:val="26"/>
        </w:rPr>
        <w:t xml:space="preserve"> тому числі і відвідуючи місце ведення підприємницької діяльності.</w:t>
      </w:r>
    </w:p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58331B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Стаття 4</w:t>
      </w:r>
    </w:p>
    <w:p w:rsidR="0058331B" w:rsidRDefault="0058331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58331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4.1. </w:t>
      </w:r>
      <w:proofErr w:type="spellStart"/>
      <w:r w:rsidR="0016408B" w:rsidRPr="0016408B">
        <w:rPr>
          <w:rFonts w:ascii="Arial" w:hAnsi="Arial" w:cs="Arial"/>
          <w:sz w:val="26"/>
          <w:szCs w:val="26"/>
        </w:rPr>
        <w:t>Грантодавець</w:t>
      </w:r>
      <w:proofErr w:type="spellEnd"/>
      <w:r w:rsidR="0016408B" w:rsidRPr="0016408B">
        <w:rPr>
          <w:rFonts w:ascii="Arial" w:hAnsi="Arial" w:cs="Arial"/>
          <w:sz w:val="26"/>
          <w:szCs w:val="26"/>
        </w:rPr>
        <w:t xml:space="preserve"> перераховує </w:t>
      </w:r>
      <w:proofErr w:type="spellStart"/>
      <w:r w:rsidR="0016408B" w:rsidRPr="0016408B">
        <w:rPr>
          <w:rFonts w:ascii="Arial" w:hAnsi="Arial" w:cs="Arial"/>
          <w:sz w:val="26"/>
          <w:szCs w:val="26"/>
        </w:rPr>
        <w:t>Грантоотримувачу</w:t>
      </w:r>
      <w:proofErr w:type="spellEnd"/>
      <w:r w:rsidR="0016408B" w:rsidRPr="0016408B">
        <w:rPr>
          <w:rFonts w:ascii="Arial" w:hAnsi="Arial" w:cs="Arial"/>
          <w:sz w:val="26"/>
          <w:szCs w:val="26"/>
        </w:rPr>
        <w:t xml:space="preserve"> кошти гранту у безготівковій формі на рахунок, зазначений в цій Угоді, </w:t>
      </w:r>
      <w:r>
        <w:rPr>
          <w:rFonts w:ascii="Arial" w:hAnsi="Arial" w:cs="Arial"/>
          <w:sz w:val="26"/>
          <w:szCs w:val="26"/>
        </w:rPr>
        <w:t>протягом</w:t>
      </w:r>
      <w:r w:rsidR="0016408B" w:rsidRPr="0016408B">
        <w:rPr>
          <w:rFonts w:ascii="Arial" w:hAnsi="Arial" w:cs="Arial"/>
          <w:sz w:val="26"/>
          <w:szCs w:val="26"/>
        </w:rPr>
        <w:t xml:space="preserve"> двох місяців з моменту підписання цієї Угоди.</w:t>
      </w:r>
    </w:p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58331B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Стаття 5</w:t>
      </w:r>
    </w:p>
    <w:p w:rsidR="0058331B" w:rsidRDefault="0058331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 xml:space="preserve">5.1.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Грантоотримувач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повинен </w:t>
      </w:r>
      <w:r w:rsidR="0058331B">
        <w:rPr>
          <w:rFonts w:ascii="Arial" w:hAnsi="Arial" w:cs="Arial"/>
          <w:sz w:val="26"/>
          <w:szCs w:val="26"/>
        </w:rPr>
        <w:t>протягом</w:t>
      </w:r>
      <w:r w:rsidRPr="0016408B">
        <w:rPr>
          <w:rFonts w:ascii="Arial" w:hAnsi="Arial" w:cs="Arial"/>
          <w:sz w:val="26"/>
          <w:szCs w:val="26"/>
        </w:rPr>
        <w:t xml:space="preserve"> року зберігати оригінали фінансових документів (видаткових накладних, рахунків, виписок з рахунк</w:t>
      </w:r>
      <w:r w:rsidR="0058331B">
        <w:rPr>
          <w:rFonts w:ascii="Arial" w:hAnsi="Arial" w:cs="Arial"/>
          <w:sz w:val="26"/>
          <w:szCs w:val="26"/>
        </w:rPr>
        <w:t>а</w:t>
      </w:r>
      <w:r w:rsidRPr="0016408B">
        <w:rPr>
          <w:rFonts w:ascii="Arial" w:hAnsi="Arial" w:cs="Arial"/>
          <w:sz w:val="26"/>
          <w:szCs w:val="26"/>
        </w:rPr>
        <w:t xml:space="preserve"> у банку, квитанцій та/або </w:t>
      </w:r>
      <w:proofErr w:type="spellStart"/>
      <w:r w:rsidRPr="0016408B">
        <w:rPr>
          <w:rFonts w:ascii="Arial" w:hAnsi="Arial" w:cs="Arial"/>
          <w:sz w:val="26"/>
          <w:szCs w:val="26"/>
        </w:rPr>
        <w:t>чеків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від постачальників), що підтверджують здійснення запланованих витрат та отримання товарів, робіт, послуг, визначених цією Угодою.</w:t>
      </w:r>
    </w:p>
    <w:p w:rsidR="0016408B" w:rsidRPr="0016408B" w:rsidRDefault="0016408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 xml:space="preserve">5.2.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Грантоотримувач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повинен надати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Грантодавцю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для огляду оригінали фінансових документів на першу вимогу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Грантодавця</w:t>
      </w:r>
      <w:proofErr w:type="spellEnd"/>
      <w:r w:rsidRPr="0016408B">
        <w:rPr>
          <w:rFonts w:ascii="Arial" w:hAnsi="Arial" w:cs="Arial"/>
          <w:sz w:val="26"/>
          <w:szCs w:val="26"/>
        </w:rPr>
        <w:t>.</w:t>
      </w:r>
    </w:p>
    <w:p w:rsidR="0016408B" w:rsidRPr="0016408B" w:rsidRDefault="0016408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5.3. У разі відсутності оригіналів фінансових документів, що підтверджують здійснення запланованих витрат, такі витрати вважаються непідтвердженими</w:t>
      </w:r>
      <w:r w:rsidR="0058331B">
        <w:rPr>
          <w:rFonts w:ascii="Arial" w:hAnsi="Arial" w:cs="Arial"/>
          <w:sz w:val="26"/>
          <w:szCs w:val="26"/>
        </w:rPr>
        <w:t>,</w:t>
      </w:r>
      <w:r w:rsidRPr="0016408B">
        <w:rPr>
          <w:rFonts w:ascii="Arial" w:hAnsi="Arial" w:cs="Arial"/>
          <w:sz w:val="26"/>
          <w:szCs w:val="26"/>
        </w:rPr>
        <w:t xml:space="preserve"> і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Грантодавець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може вимагати від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Грантоотримувача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повернення гранту у сумі вартості непідтверджених витрат.</w:t>
      </w:r>
    </w:p>
    <w:p w:rsidR="0016408B" w:rsidRPr="0016408B" w:rsidRDefault="0016408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 xml:space="preserve">5.4.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Грантоотримувач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повинен підтвердити здійснення запланованих витрат впродовж 1 (одного) місяця з моменту отримання грантових коштів.</w:t>
      </w:r>
    </w:p>
    <w:p w:rsidR="0016408B" w:rsidRPr="0016408B" w:rsidRDefault="0016408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 xml:space="preserve">5.5. Грантові кошти повинні бути </w:t>
      </w:r>
      <w:r w:rsidR="0058331B">
        <w:rPr>
          <w:rFonts w:ascii="Arial" w:hAnsi="Arial" w:cs="Arial"/>
          <w:sz w:val="26"/>
          <w:szCs w:val="26"/>
        </w:rPr>
        <w:t>використані</w:t>
      </w:r>
      <w:r w:rsidRPr="0016408B">
        <w:rPr>
          <w:rFonts w:ascii="Arial" w:hAnsi="Arial" w:cs="Arial"/>
          <w:sz w:val="26"/>
          <w:szCs w:val="26"/>
        </w:rPr>
        <w:t xml:space="preserve"> протягом 2 (двох) місяців з моменту їх отримання, про що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Грантоотримувач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звітує перед донором та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Грантодавцем</w:t>
      </w:r>
      <w:proofErr w:type="spellEnd"/>
      <w:r w:rsidRPr="0016408B">
        <w:rPr>
          <w:rFonts w:ascii="Arial" w:hAnsi="Arial" w:cs="Arial"/>
          <w:sz w:val="26"/>
          <w:szCs w:val="26"/>
        </w:rPr>
        <w:t>.</w:t>
      </w:r>
    </w:p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58331B" w:rsidRDefault="0058331B" w:rsidP="0058331B">
      <w:pPr>
        <w:jc w:val="center"/>
        <w:rPr>
          <w:rFonts w:ascii="Arial" w:hAnsi="Arial" w:cs="Arial"/>
          <w:sz w:val="26"/>
          <w:szCs w:val="26"/>
        </w:rPr>
      </w:pPr>
    </w:p>
    <w:p w:rsidR="0016408B" w:rsidRPr="0016408B" w:rsidRDefault="0016408B" w:rsidP="0058331B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lastRenderedPageBreak/>
        <w:t>Стаття 6</w:t>
      </w:r>
    </w:p>
    <w:p w:rsidR="0058331B" w:rsidRDefault="0058331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58331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6.1. </w:t>
      </w:r>
      <w:r w:rsidR="0016408B" w:rsidRPr="0016408B">
        <w:rPr>
          <w:rFonts w:ascii="Arial" w:hAnsi="Arial" w:cs="Arial"/>
          <w:sz w:val="26"/>
          <w:szCs w:val="26"/>
        </w:rPr>
        <w:t xml:space="preserve">У разі, якщо на момент закупівлі вартість запланованих витрат перевищує їхню вартість, визначену цією Угодою, </w:t>
      </w:r>
      <w:proofErr w:type="spellStart"/>
      <w:r w:rsidR="0016408B" w:rsidRPr="0016408B">
        <w:rPr>
          <w:rFonts w:ascii="Arial" w:hAnsi="Arial" w:cs="Arial"/>
          <w:sz w:val="26"/>
          <w:szCs w:val="26"/>
        </w:rPr>
        <w:t>Грантоотримувач</w:t>
      </w:r>
      <w:proofErr w:type="spellEnd"/>
      <w:r w:rsidR="0016408B" w:rsidRPr="0016408B">
        <w:rPr>
          <w:rFonts w:ascii="Arial" w:hAnsi="Arial" w:cs="Arial"/>
          <w:sz w:val="26"/>
          <w:szCs w:val="26"/>
        </w:rPr>
        <w:t xml:space="preserve"> може провести таку закупівлю із залученням власних або запозичених з незаборонених законодавством України джерел коштів.</w:t>
      </w:r>
    </w:p>
    <w:p w:rsidR="0058331B" w:rsidRDefault="0058331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58331B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Стаття 7</w:t>
      </w:r>
    </w:p>
    <w:p w:rsidR="0058331B" w:rsidRDefault="0058331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58331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7.1. </w:t>
      </w:r>
      <w:r w:rsidR="0016408B" w:rsidRPr="0016408B">
        <w:rPr>
          <w:rFonts w:ascii="Arial" w:hAnsi="Arial" w:cs="Arial"/>
          <w:sz w:val="26"/>
          <w:szCs w:val="26"/>
        </w:rPr>
        <w:t xml:space="preserve">У разі відсутності на ринку товарів, обладнання, робіт, послуг тощо, що </w:t>
      </w:r>
      <w:r>
        <w:rPr>
          <w:rFonts w:ascii="Arial" w:hAnsi="Arial" w:cs="Arial"/>
          <w:sz w:val="26"/>
          <w:szCs w:val="26"/>
        </w:rPr>
        <w:t>належать</w:t>
      </w:r>
      <w:r w:rsidR="0016408B" w:rsidRPr="0016408B">
        <w:rPr>
          <w:rFonts w:ascii="Arial" w:hAnsi="Arial" w:cs="Arial"/>
          <w:sz w:val="26"/>
          <w:szCs w:val="26"/>
        </w:rPr>
        <w:t xml:space="preserve"> до запланованих витрат, </w:t>
      </w:r>
      <w:proofErr w:type="spellStart"/>
      <w:r w:rsidR="0016408B" w:rsidRPr="0016408B">
        <w:rPr>
          <w:rFonts w:ascii="Arial" w:hAnsi="Arial" w:cs="Arial"/>
          <w:sz w:val="26"/>
          <w:szCs w:val="26"/>
        </w:rPr>
        <w:t>Грантоотримувач</w:t>
      </w:r>
      <w:proofErr w:type="spellEnd"/>
      <w:r w:rsidR="0016408B" w:rsidRPr="0016408B">
        <w:rPr>
          <w:rFonts w:ascii="Arial" w:hAnsi="Arial" w:cs="Arial"/>
          <w:sz w:val="26"/>
          <w:szCs w:val="26"/>
        </w:rPr>
        <w:t xml:space="preserve"> може ініціювати внесення змін до Угоди. Зміни до Угоди вносяться виключно за взаємною згодою сторін шляхом укладення додаткової угоди.</w:t>
      </w:r>
    </w:p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58331B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Стаття 8</w:t>
      </w:r>
    </w:p>
    <w:p w:rsidR="0058331B" w:rsidRDefault="0058331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58331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8.1. </w:t>
      </w:r>
      <w:r w:rsidR="0016408B" w:rsidRPr="0016408B">
        <w:rPr>
          <w:rFonts w:ascii="Arial" w:hAnsi="Arial" w:cs="Arial"/>
          <w:sz w:val="26"/>
          <w:szCs w:val="26"/>
        </w:rPr>
        <w:t xml:space="preserve">Ця угода розривається, а </w:t>
      </w:r>
      <w:proofErr w:type="spellStart"/>
      <w:r w:rsidR="0016408B" w:rsidRPr="0016408B">
        <w:rPr>
          <w:rFonts w:ascii="Arial" w:hAnsi="Arial" w:cs="Arial"/>
          <w:sz w:val="26"/>
          <w:szCs w:val="26"/>
        </w:rPr>
        <w:t>Грантоотримувач</w:t>
      </w:r>
      <w:proofErr w:type="spellEnd"/>
      <w:r w:rsidR="0016408B" w:rsidRPr="0016408B">
        <w:rPr>
          <w:rFonts w:ascii="Arial" w:hAnsi="Arial" w:cs="Arial"/>
          <w:sz w:val="26"/>
          <w:szCs w:val="26"/>
        </w:rPr>
        <w:t xml:space="preserve"> повинен повернути грантові кошти у таких випадках:</w:t>
      </w:r>
    </w:p>
    <w:p w:rsidR="0016408B" w:rsidRPr="0016408B" w:rsidRDefault="0058331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8.1.1. Н</w:t>
      </w:r>
      <w:r w:rsidR="0016408B" w:rsidRPr="0016408B">
        <w:rPr>
          <w:rFonts w:ascii="Arial" w:hAnsi="Arial" w:cs="Arial"/>
          <w:sz w:val="26"/>
          <w:szCs w:val="26"/>
        </w:rPr>
        <w:t>есвоєчасне подання звіту щодо здійснення запланованих витрат</w:t>
      </w:r>
      <w:r>
        <w:rPr>
          <w:rFonts w:ascii="Arial" w:hAnsi="Arial" w:cs="Arial"/>
          <w:sz w:val="26"/>
          <w:szCs w:val="26"/>
        </w:rPr>
        <w:t>.</w:t>
      </w:r>
    </w:p>
    <w:p w:rsidR="0016408B" w:rsidRPr="0016408B" w:rsidRDefault="0058331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8.1.2. В</w:t>
      </w:r>
      <w:r w:rsidR="0016408B" w:rsidRPr="0016408B">
        <w:rPr>
          <w:rFonts w:ascii="Arial" w:hAnsi="Arial" w:cs="Arial"/>
          <w:sz w:val="26"/>
          <w:szCs w:val="26"/>
        </w:rPr>
        <w:t>итрата грантової допомоги всупереч її цільовому призначенню</w:t>
      </w:r>
      <w:r>
        <w:rPr>
          <w:rFonts w:ascii="Arial" w:hAnsi="Arial" w:cs="Arial"/>
          <w:sz w:val="26"/>
          <w:szCs w:val="26"/>
        </w:rPr>
        <w:t>.</w:t>
      </w:r>
    </w:p>
    <w:p w:rsidR="0016408B" w:rsidRDefault="0058331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8.1.3. З</w:t>
      </w:r>
      <w:r w:rsidR="0016408B" w:rsidRPr="0016408B">
        <w:rPr>
          <w:rFonts w:ascii="Arial" w:hAnsi="Arial" w:cs="Arial"/>
          <w:sz w:val="26"/>
          <w:szCs w:val="26"/>
        </w:rPr>
        <w:t xml:space="preserve">дійснення за грантові кошти незапланованих витрат без попереднього погодження </w:t>
      </w:r>
      <w:r>
        <w:rPr>
          <w:rFonts w:ascii="Arial" w:hAnsi="Arial" w:cs="Arial"/>
          <w:sz w:val="26"/>
          <w:szCs w:val="26"/>
        </w:rPr>
        <w:t xml:space="preserve">з </w:t>
      </w:r>
      <w:proofErr w:type="spellStart"/>
      <w:r w:rsidR="0016408B" w:rsidRPr="0016408B">
        <w:rPr>
          <w:rFonts w:ascii="Arial" w:hAnsi="Arial" w:cs="Arial"/>
          <w:sz w:val="26"/>
          <w:szCs w:val="26"/>
        </w:rPr>
        <w:t>Грантодавц</w:t>
      </w:r>
      <w:r>
        <w:rPr>
          <w:rFonts w:ascii="Arial" w:hAnsi="Arial" w:cs="Arial"/>
          <w:sz w:val="26"/>
          <w:szCs w:val="26"/>
        </w:rPr>
        <w:t>ем</w:t>
      </w:r>
      <w:proofErr w:type="spellEnd"/>
      <w:r w:rsidR="0016408B" w:rsidRPr="0016408B">
        <w:rPr>
          <w:rFonts w:ascii="Arial" w:hAnsi="Arial" w:cs="Arial"/>
          <w:sz w:val="26"/>
          <w:szCs w:val="26"/>
        </w:rPr>
        <w:t xml:space="preserve"> та внесення відповідних змін до цієї Угоди.</w:t>
      </w:r>
    </w:p>
    <w:p w:rsidR="005B527F" w:rsidRPr="0016408B" w:rsidRDefault="005B527F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highlight w:val="white"/>
        </w:rPr>
        <w:t xml:space="preserve">8.1.4. </w:t>
      </w:r>
      <w:r w:rsidRPr="001A3222">
        <w:rPr>
          <w:rFonts w:ascii="Arial" w:hAnsi="Arial" w:cs="Arial"/>
          <w:sz w:val="26"/>
          <w:szCs w:val="26"/>
          <w:highlight w:val="white"/>
        </w:rPr>
        <w:t>Закриття фізичної</w:t>
      </w:r>
      <w:r>
        <w:rPr>
          <w:rFonts w:ascii="Arial" w:hAnsi="Arial" w:cs="Arial"/>
          <w:sz w:val="26"/>
          <w:szCs w:val="26"/>
          <w:highlight w:val="white"/>
        </w:rPr>
        <w:t xml:space="preserve"> – </w:t>
      </w:r>
      <w:r w:rsidRPr="001A3222">
        <w:rPr>
          <w:rFonts w:ascii="Arial" w:hAnsi="Arial" w:cs="Arial"/>
          <w:sz w:val="26"/>
          <w:szCs w:val="26"/>
          <w:highlight w:val="white"/>
        </w:rPr>
        <w:t>особи підприєм</w:t>
      </w:r>
      <w:r>
        <w:rPr>
          <w:rFonts w:ascii="Arial" w:hAnsi="Arial" w:cs="Arial"/>
          <w:sz w:val="26"/>
          <w:szCs w:val="26"/>
          <w:highlight w:val="white"/>
        </w:rPr>
        <w:t xml:space="preserve">ця до терміну, встановленого у пункті </w:t>
      </w:r>
      <w:r w:rsidRPr="001A3222">
        <w:rPr>
          <w:rFonts w:ascii="Arial" w:hAnsi="Arial" w:cs="Arial"/>
          <w:sz w:val="26"/>
          <w:szCs w:val="26"/>
          <w:highlight w:val="white"/>
        </w:rPr>
        <w:t>9.4 цієї угоди</w:t>
      </w:r>
      <w:r>
        <w:rPr>
          <w:rFonts w:ascii="Arial" w:hAnsi="Arial" w:cs="Arial"/>
          <w:sz w:val="26"/>
          <w:szCs w:val="26"/>
        </w:rPr>
        <w:t>.</w:t>
      </w:r>
    </w:p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58331B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Стаття 9</w:t>
      </w:r>
    </w:p>
    <w:p w:rsidR="0058331B" w:rsidRDefault="0058331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 xml:space="preserve">9.1.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Грантоотримувач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гарантує безперешкодний доступ працівникам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Грантодавця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до місця ведення підприємницької діяльності з метою перевірки та аналізу результативності використання грантових коштів та реалізації Програми </w:t>
      </w:r>
      <w:r w:rsidR="0058331B">
        <w:rPr>
          <w:rFonts w:ascii="Arial" w:hAnsi="Arial" w:cs="Arial"/>
          <w:sz w:val="26"/>
          <w:szCs w:val="26"/>
        </w:rPr>
        <w:t>"</w:t>
      </w:r>
      <w:r w:rsidRPr="0016408B">
        <w:rPr>
          <w:rFonts w:ascii="Arial" w:hAnsi="Arial" w:cs="Arial"/>
          <w:sz w:val="26"/>
          <w:szCs w:val="26"/>
        </w:rPr>
        <w:t>Відвага до бізнесу: грантова підтримка підприємницької діяльності ветеранів та членів їхніх сімей</w:t>
      </w:r>
      <w:r w:rsidR="0058331B">
        <w:rPr>
          <w:rFonts w:ascii="Arial" w:hAnsi="Arial" w:cs="Arial"/>
          <w:sz w:val="26"/>
          <w:szCs w:val="26"/>
        </w:rPr>
        <w:t>".</w:t>
      </w:r>
    </w:p>
    <w:p w:rsidR="0016408B" w:rsidRPr="0016408B" w:rsidRDefault="0016408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 xml:space="preserve">9.2.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Грантоотримувач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гарантує, що всі грантові кошти, отримані за цією Угодою, будуть використані виключно за цільовим призначенням.</w:t>
      </w:r>
    </w:p>
    <w:p w:rsidR="0016408B" w:rsidRDefault="0016408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 xml:space="preserve">9.3.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Грантоотримувач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несе повну відповідальність за сплату всіх податків та єдиного внеску на загальнообов'язкове державне соціальне страхування</w:t>
      </w:r>
      <w:r w:rsidR="00FD12B1">
        <w:rPr>
          <w:rFonts w:ascii="Arial" w:hAnsi="Arial" w:cs="Arial"/>
          <w:sz w:val="26"/>
          <w:szCs w:val="26"/>
        </w:rPr>
        <w:t>,</w:t>
      </w:r>
      <w:r w:rsidRPr="0016408B">
        <w:rPr>
          <w:rFonts w:ascii="Arial" w:hAnsi="Arial" w:cs="Arial"/>
          <w:sz w:val="26"/>
          <w:szCs w:val="26"/>
        </w:rPr>
        <w:t xml:space="preserve"> пов’язану із отриманням і використанням грантової допомоги відповідно до законодавства України.</w:t>
      </w:r>
    </w:p>
    <w:p w:rsidR="005B527F" w:rsidRPr="0016408B" w:rsidRDefault="005B527F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highlight w:val="white"/>
        </w:rPr>
        <w:t xml:space="preserve">9.4. </w:t>
      </w:r>
      <w:proofErr w:type="spellStart"/>
      <w:r w:rsidRPr="001A3222">
        <w:rPr>
          <w:rFonts w:ascii="Arial" w:hAnsi="Arial" w:cs="Arial"/>
          <w:sz w:val="26"/>
          <w:szCs w:val="26"/>
          <w:highlight w:val="white"/>
        </w:rPr>
        <w:t>Грантоутримувач</w:t>
      </w:r>
      <w:proofErr w:type="spellEnd"/>
      <w:r w:rsidRPr="001A3222">
        <w:rPr>
          <w:rFonts w:ascii="Arial" w:hAnsi="Arial" w:cs="Arial"/>
          <w:sz w:val="26"/>
          <w:szCs w:val="26"/>
          <w:highlight w:val="white"/>
        </w:rPr>
        <w:t xml:space="preserve"> зобов’язується не припиняти підприємницьку діяльність протягом двох років з моменту отримання гранту</w:t>
      </w:r>
      <w:r>
        <w:rPr>
          <w:rFonts w:ascii="Arial" w:hAnsi="Arial" w:cs="Arial"/>
          <w:sz w:val="26"/>
          <w:szCs w:val="26"/>
        </w:rPr>
        <w:t>.</w:t>
      </w:r>
      <w:bookmarkStart w:id="0" w:name="_GoBack"/>
      <w:bookmarkEnd w:id="0"/>
    </w:p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FD12B1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Стаття 10</w:t>
      </w:r>
    </w:p>
    <w:p w:rsidR="00FD12B1" w:rsidRDefault="00FD12B1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FD12B1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10.1.</w:t>
      </w:r>
      <w:r w:rsidR="00FD12B1">
        <w:rPr>
          <w:rFonts w:ascii="Arial" w:hAnsi="Arial" w:cs="Arial"/>
          <w:sz w:val="26"/>
          <w:szCs w:val="26"/>
        </w:rPr>
        <w:t xml:space="preserve"> </w:t>
      </w:r>
      <w:r w:rsidRPr="0016408B">
        <w:rPr>
          <w:rFonts w:ascii="Arial" w:hAnsi="Arial" w:cs="Arial"/>
          <w:sz w:val="26"/>
          <w:szCs w:val="26"/>
        </w:rPr>
        <w:t xml:space="preserve">Ця </w:t>
      </w:r>
      <w:r w:rsidR="00FD12B1">
        <w:rPr>
          <w:rFonts w:ascii="Arial" w:hAnsi="Arial" w:cs="Arial"/>
          <w:sz w:val="26"/>
          <w:szCs w:val="26"/>
        </w:rPr>
        <w:t>У</w:t>
      </w:r>
      <w:r w:rsidRPr="0016408B">
        <w:rPr>
          <w:rFonts w:ascii="Arial" w:hAnsi="Arial" w:cs="Arial"/>
          <w:sz w:val="26"/>
          <w:szCs w:val="26"/>
        </w:rPr>
        <w:t>года набуває чинності з дати підписання обома сторонами та діє протягом шести місяців з можливістю продовження за умови письмової згоди обох сторін.</w:t>
      </w:r>
    </w:p>
    <w:p w:rsidR="0016408B" w:rsidRPr="0016408B" w:rsidRDefault="0016408B" w:rsidP="00FD12B1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lastRenderedPageBreak/>
        <w:t>10.2. Будь-яка Сторона може припинити дію цієї Угоди, повідомивши про це іншу сторону письмово за тиждень, за умови порушення однією зі Сторін своїх зобов'язань за цією Угодою</w:t>
      </w:r>
      <w:r w:rsidR="00FD12B1">
        <w:rPr>
          <w:rFonts w:ascii="Arial" w:hAnsi="Arial" w:cs="Arial"/>
          <w:sz w:val="26"/>
          <w:szCs w:val="26"/>
        </w:rPr>
        <w:t>.</w:t>
      </w:r>
    </w:p>
    <w:p w:rsidR="00FD12B1" w:rsidRDefault="00FD12B1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FD12B1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Стаття 11</w:t>
      </w:r>
    </w:p>
    <w:p w:rsidR="00FD12B1" w:rsidRDefault="00FD12B1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FD12B1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 xml:space="preserve">11.1. Ця </w:t>
      </w:r>
      <w:r w:rsidR="00FD12B1">
        <w:rPr>
          <w:rFonts w:ascii="Arial" w:hAnsi="Arial" w:cs="Arial"/>
          <w:sz w:val="26"/>
          <w:szCs w:val="26"/>
        </w:rPr>
        <w:t>У</w:t>
      </w:r>
      <w:r w:rsidRPr="0016408B">
        <w:rPr>
          <w:rFonts w:ascii="Arial" w:hAnsi="Arial" w:cs="Arial"/>
          <w:sz w:val="26"/>
          <w:szCs w:val="26"/>
        </w:rPr>
        <w:t>года не розглядається як партнерство чи спільне підприємство</w:t>
      </w:r>
      <w:r w:rsidR="00FD12B1">
        <w:rPr>
          <w:rFonts w:ascii="Arial" w:hAnsi="Arial" w:cs="Arial"/>
          <w:sz w:val="26"/>
          <w:szCs w:val="26"/>
        </w:rPr>
        <w:t>,</w:t>
      </w:r>
      <w:r w:rsidRPr="0016408B">
        <w:rPr>
          <w:rFonts w:ascii="Arial" w:hAnsi="Arial" w:cs="Arial"/>
          <w:sz w:val="26"/>
          <w:szCs w:val="26"/>
        </w:rPr>
        <w:t xml:space="preserve"> чи будь-яка інша форма асоціації чи трудового договору між сторонами, які її підписали.</w:t>
      </w:r>
    </w:p>
    <w:p w:rsidR="0016408B" w:rsidRPr="0016408B" w:rsidRDefault="0016408B" w:rsidP="00FD12B1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11.2. До відносин, що виникають у зв’язку із укладанням цієї Угоди</w:t>
      </w:r>
      <w:r w:rsidR="00FD12B1">
        <w:rPr>
          <w:rFonts w:ascii="Arial" w:hAnsi="Arial" w:cs="Arial"/>
          <w:sz w:val="26"/>
          <w:szCs w:val="26"/>
        </w:rPr>
        <w:t>,</w:t>
      </w:r>
      <w:r w:rsidRPr="0016408B">
        <w:rPr>
          <w:rFonts w:ascii="Arial" w:hAnsi="Arial" w:cs="Arial"/>
          <w:sz w:val="26"/>
          <w:szCs w:val="26"/>
        </w:rPr>
        <w:t xml:space="preserve"> застосовується право України.</w:t>
      </w:r>
    </w:p>
    <w:p w:rsidR="0016408B" w:rsidRPr="0016408B" w:rsidRDefault="0016408B" w:rsidP="00FD12B1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11.3. Усі спори, розбіжності чи вимоги, які виникають із цієї Угоди або у зв’язку з нею, у тому числі щодо її укладення, тлумачення, виконання, порушення, припинення чи недійсності, вирішуються шляхом переговорів між Сторонами.</w:t>
      </w:r>
    </w:p>
    <w:p w:rsidR="0016408B" w:rsidRPr="0016408B" w:rsidRDefault="00FD12B1" w:rsidP="00FD12B1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11.4. </w:t>
      </w:r>
      <w:r w:rsidR="0016408B" w:rsidRPr="0016408B">
        <w:rPr>
          <w:rFonts w:ascii="Arial" w:hAnsi="Arial" w:cs="Arial"/>
          <w:sz w:val="26"/>
          <w:szCs w:val="26"/>
        </w:rPr>
        <w:t>У разі недосягнення згоди спір підлягає вирішенню у порядку, передбаченому процесуальним законодавством України.</w:t>
      </w:r>
    </w:p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FD12B1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Реквізити та підписи Сторін</w:t>
      </w:r>
    </w:p>
    <w:tbl>
      <w:tblPr>
        <w:tblW w:w="9493" w:type="dxa"/>
        <w:jc w:val="center"/>
        <w:tblLayout w:type="fixed"/>
        <w:tblLook w:val="0400" w:firstRow="0" w:lastRow="0" w:firstColumn="0" w:lastColumn="0" w:noHBand="0" w:noVBand="1"/>
      </w:tblPr>
      <w:tblGrid>
        <w:gridCol w:w="4673"/>
        <w:gridCol w:w="4820"/>
      </w:tblGrid>
      <w:tr w:rsidR="0016408B" w:rsidRPr="0016408B" w:rsidTr="00FD12B1">
        <w:trPr>
          <w:trHeight w:val="3762"/>
          <w:jc w:val="center"/>
        </w:trPr>
        <w:tc>
          <w:tcPr>
            <w:tcW w:w="4673" w:type="dxa"/>
          </w:tcPr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16408B">
              <w:rPr>
                <w:rFonts w:ascii="Arial" w:hAnsi="Arial" w:cs="Arial"/>
                <w:sz w:val="26"/>
                <w:szCs w:val="26"/>
              </w:rPr>
              <w:t>Грантодавець</w:t>
            </w:r>
            <w:proofErr w:type="spellEnd"/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Департамент економічного розвитку Львівської міської ради</w:t>
            </w: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 xml:space="preserve">Адреса: </w:t>
            </w:r>
            <w:proofErr w:type="spellStart"/>
            <w:r w:rsidR="00FD12B1">
              <w:rPr>
                <w:rFonts w:ascii="Arial" w:hAnsi="Arial" w:cs="Arial"/>
                <w:sz w:val="26"/>
                <w:szCs w:val="26"/>
              </w:rPr>
              <w:t>пл</w:t>
            </w:r>
            <w:proofErr w:type="spellEnd"/>
            <w:r w:rsidR="00FD12B1">
              <w:rPr>
                <w:rFonts w:ascii="Arial" w:hAnsi="Arial" w:cs="Arial"/>
                <w:sz w:val="26"/>
                <w:szCs w:val="26"/>
              </w:rPr>
              <w:t xml:space="preserve">. Ринок, </w:t>
            </w:r>
            <w:r w:rsidR="00FD12B1" w:rsidRPr="0016408B">
              <w:rPr>
                <w:rFonts w:ascii="Arial" w:hAnsi="Arial" w:cs="Arial"/>
                <w:sz w:val="26"/>
                <w:szCs w:val="26"/>
              </w:rPr>
              <w:t>1</w:t>
            </w:r>
            <w:r w:rsidR="00FD12B1">
              <w:rPr>
                <w:rFonts w:ascii="Arial" w:hAnsi="Arial" w:cs="Arial"/>
                <w:sz w:val="26"/>
                <w:szCs w:val="26"/>
              </w:rPr>
              <w:t xml:space="preserve">, </w:t>
            </w:r>
            <w:r w:rsidR="00FD12B1" w:rsidRPr="0016408B">
              <w:rPr>
                <w:rFonts w:ascii="Arial" w:hAnsi="Arial" w:cs="Arial"/>
                <w:sz w:val="26"/>
                <w:szCs w:val="26"/>
              </w:rPr>
              <w:t>м.</w:t>
            </w:r>
            <w:r w:rsidR="00FD12B1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FD12B1" w:rsidRPr="0016408B">
              <w:rPr>
                <w:rFonts w:ascii="Arial" w:hAnsi="Arial" w:cs="Arial"/>
                <w:sz w:val="26"/>
                <w:szCs w:val="26"/>
              </w:rPr>
              <w:t>Львів</w:t>
            </w:r>
            <w:r w:rsidR="00FD12B1">
              <w:rPr>
                <w:rFonts w:ascii="Arial" w:hAnsi="Arial" w:cs="Arial"/>
                <w:sz w:val="26"/>
                <w:szCs w:val="26"/>
              </w:rPr>
              <w:t>,</w:t>
            </w:r>
            <w:r w:rsidR="00FD12B1" w:rsidRPr="0016408B">
              <w:rPr>
                <w:rFonts w:ascii="Arial" w:hAnsi="Arial" w:cs="Arial"/>
                <w:sz w:val="26"/>
                <w:szCs w:val="26"/>
              </w:rPr>
              <w:t xml:space="preserve"> Львівська обл., </w:t>
            </w:r>
            <w:r w:rsidRPr="0016408B">
              <w:rPr>
                <w:rFonts w:ascii="Arial" w:hAnsi="Arial" w:cs="Arial"/>
                <w:sz w:val="26"/>
                <w:szCs w:val="26"/>
              </w:rPr>
              <w:t xml:space="preserve">79000 </w:t>
            </w: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Телефон: (032) 297 60 57</w:t>
            </w: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Рахунок: UA 598201720344220009000020170</w:t>
            </w: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ГУДКСУ у Львівській обл.</w:t>
            </w: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ЄДРПОУ: 34814859</w:t>
            </w: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Під</w:t>
            </w:r>
            <w:r w:rsidR="00FD12B1">
              <w:rPr>
                <w:rFonts w:ascii="Arial" w:hAnsi="Arial" w:cs="Arial"/>
                <w:sz w:val="26"/>
                <w:szCs w:val="26"/>
              </w:rPr>
              <w:t xml:space="preserve">пис: ___________ </w:t>
            </w:r>
            <w:r w:rsidRPr="0016408B">
              <w:rPr>
                <w:rFonts w:ascii="Arial" w:hAnsi="Arial" w:cs="Arial"/>
                <w:sz w:val="26"/>
                <w:szCs w:val="26"/>
              </w:rPr>
              <w:t>Інна СВИСТУН</w:t>
            </w: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</w:p>
          <w:p w:rsid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Дата: ______________________</w:t>
            </w:r>
          </w:p>
          <w:p w:rsidR="00FD12B1" w:rsidRPr="0016408B" w:rsidRDefault="00FD12B1" w:rsidP="00FD12B1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820" w:type="dxa"/>
          </w:tcPr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16408B">
              <w:rPr>
                <w:rFonts w:ascii="Arial" w:hAnsi="Arial" w:cs="Arial"/>
                <w:sz w:val="26"/>
                <w:szCs w:val="26"/>
              </w:rPr>
              <w:t>Грантоотримувач</w:t>
            </w:r>
            <w:proofErr w:type="spellEnd"/>
          </w:p>
          <w:p w:rsid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ПІБ:</w:t>
            </w:r>
            <w:r w:rsidR="00FD12B1">
              <w:rPr>
                <w:rFonts w:ascii="Arial" w:hAnsi="Arial" w:cs="Arial"/>
                <w:sz w:val="26"/>
                <w:szCs w:val="26"/>
              </w:rPr>
              <w:t>____________________________</w:t>
            </w:r>
          </w:p>
          <w:p w:rsidR="00FD12B1" w:rsidRPr="0016408B" w:rsidRDefault="00FD12B1" w:rsidP="00FD12B1">
            <w:pPr>
              <w:rPr>
                <w:rFonts w:ascii="Arial" w:hAnsi="Arial" w:cs="Arial"/>
                <w:sz w:val="26"/>
                <w:szCs w:val="26"/>
              </w:rPr>
            </w:pPr>
          </w:p>
          <w:p w:rsid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Адреса</w:t>
            </w:r>
          </w:p>
          <w:p w:rsidR="00FD12B1" w:rsidRPr="0016408B" w:rsidRDefault="00FD12B1" w:rsidP="00FD12B1">
            <w:pPr>
              <w:rPr>
                <w:rFonts w:ascii="Arial" w:hAnsi="Arial" w:cs="Arial"/>
                <w:sz w:val="26"/>
                <w:szCs w:val="26"/>
              </w:rPr>
            </w:pPr>
          </w:p>
          <w:p w:rsid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Телефон</w:t>
            </w:r>
          </w:p>
          <w:p w:rsidR="00FD12B1" w:rsidRPr="0016408B" w:rsidRDefault="00FD12B1" w:rsidP="00FD12B1">
            <w:pPr>
              <w:rPr>
                <w:rFonts w:ascii="Arial" w:hAnsi="Arial" w:cs="Arial"/>
                <w:sz w:val="26"/>
                <w:szCs w:val="26"/>
              </w:rPr>
            </w:pPr>
          </w:p>
          <w:p w:rsid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Паспорт</w:t>
            </w:r>
          </w:p>
          <w:p w:rsidR="00FD12B1" w:rsidRPr="0016408B" w:rsidRDefault="00FD12B1" w:rsidP="00FD12B1">
            <w:pPr>
              <w:rPr>
                <w:rFonts w:ascii="Arial" w:hAnsi="Arial" w:cs="Arial"/>
                <w:sz w:val="26"/>
                <w:szCs w:val="26"/>
              </w:rPr>
            </w:pP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Рахунок</w:t>
            </w: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Підпис:_________________</w:t>
            </w: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Дата: ____________________</w:t>
            </w:r>
            <w:r w:rsidR="00FD12B1">
              <w:rPr>
                <w:rFonts w:ascii="Arial" w:hAnsi="Arial" w:cs="Arial"/>
                <w:sz w:val="26"/>
                <w:szCs w:val="26"/>
              </w:rPr>
              <w:t>"</w:t>
            </w: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967E87" w:rsidRPr="0016408B" w:rsidRDefault="00967E87" w:rsidP="0016408B">
      <w:pPr>
        <w:jc w:val="both"/>
        <w:rPr>
          <w:rFonts w:ascii="Arial" w:hAnsi="Arial" w:cs="Arial"/>
          <w:sz w:val="26"/>
          <w:szCs w:val="26"/>
        </w:rPr>
      </w:pPr>
    </w:p>
    <w:p w:rsidR="00967E87" w:rsidRPr="0016408B" w:rsidRDefault="00A36A39" w:rsidP="0016408B">
      <w:pPr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Секретар ради</w:t>
      </w:r>
      <w:r w:rsidRPr="0016408B">
        <w:rPr>
          <w:rFonts w:ascii="Arial" w:hAnsi="Arial" w:cs="Arial"/>
          <w:sz w:val="26"/>
          <w:szCs w:val="26"/>
        </w:rPr>
        <w:tab/>
      </w:r>
      <w:r w:rsidRPr="0016408B">
        <w:rPr>
          <w:rFonts w:ascii="Arial" w:hAnsi="Arial" w:cs="Arial"/>
          <w:sz w:val="26"/>
          <w:szCs w:val="26"/>
        </w:rPr>
        <w:tab/>
      </w:r>
      <w:r w:rsidRPr="0016408B">
        <w:rPr>
          <w:rFonts w:ascii="Arial" w:hAnsi="Arial" w:cs="Arial"/>
          <w:sz w:val="26"/>
          <w:szCs w:val="26"/>
        </w:rPr>
        <w:tab/>
      </w:r>
      <w:r w:rsidRPr="0016408B">
        <w:rPr>
          <w:rFonts w:ascii="Arial" w:hAnsi="Arial" w:cs="Arial"/>
          <w:sz w:val="26"/>
          <w:szCs w:val="26"/>
        </w:rPr>
        <w:tab/>
      </w:r>
      <w:r w:rsidRPr="0016408B">
        <w:rPr>
          <w:rFonts w:ascii="Arial" w:hAnsi="Arial" w:cs="Arial"/>
          <w:sz w:val="26"/>
          <w:szCs w:val="26"/>
        </w:rPr>
        <w:tab/>
      </w:r>
      <w:r w:rsidRPr="0016408B">
        <w:rPr>
          <w:rFonts w:ascii="Arial" w:hAnsi="Arial" w:cs="Arial"/>
          <w:sz w:val="26"/>
          <w:szCs w:val="26"/>
        </w:rPr>
        <w:tab/>
      </w:r>
      <w:r w:rsidRPr="0016408B">
        <w:rPr>
          <w:rFonts w:ascii="Arial" w:hAnsi="Arial" w:cs="Arial"/>
          <w:sz w:val="26"/>
          <w:szCs w:val="26"/>
        </w:rPr>
        <w:tab/>
      </w:r>
      <w:r w:rsidR="00967E87" w:rsidRPr="0016408B">
        <w:rPr>
          <w:rFonts w:ascii="Arial" w:hAnsi="Arial" w:cs="Arial"/>
          <w:sz w:val="26"/>
          <w:szCs w:val="26"/>
        </w:rPr>
        <w:t>Маркіян ЛОПАЧАК</w:t>
      </w:r>
    </w:p>
    <w:p w:rsidR="00967E87" w:rsidRPr="0016408B" w:rsidRDefault="00967E87" w:rsidP="0016408B">
      <w:pPr>
        <w:jc w:val="both"/>
        <w:rPr>
          <w:rFonts w:ascii="Arial" w:hAnsi="Arial" w:cs="Arial"/>
          <w:sz w:val="26"/>
          <w:szCs w:val="26"/>
        </w:rPr>
      </w:pPr>
    </w:p>
    <w:p w:rsidR="00967E87" w:rsidRPr="0016408B" w:rsidRDefault="00967E87" w:rsidP="00FD12B1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Віз</w:t>
      </w:r>
      <w:r w:rsidR="00A36A39" w:rsidRPr="0016408B">
        <w:rPr>
          <w:rFonts w:ascii="Arial" w:hAnsi="Arial" w:cs="Arial"/>
          <w:sz w:val="26"/>
          <w:szCs w:val="26"/>
        </w:rPr>
        <w:t>а</w:t>
      </w:r>
      <w:r w:rsidRPr="0016408B">
        <w:rPr>
          <w:rFonts w:ascii="Arial" w:hAnsi="Arial" w:cs="Arial"/>
          <w:sz w:val="26"/>
          <w:szCs w:val="26"/>
        </w:rPr>
        <w:t>:</w:t>
      </w:r>
    </w:p>
    <w:p w:rsidR="00FD12B1" w:rsidRDefault="00FD12B1" w:rsidP="0016408B">
      <w:pPr>
        <w:jc w:val="both"/>
        <w:rPr>
          <w:rFonts w:ascii="Arial" w:hAnsi="Arial" w:cs="Arial"/>
          <w:sz w:val="26"/>
          <w:szCs w:val="26"/>
        </w:rPr>
      </w:pPr>
    </w:p>
    <w:p w:rsidR="00967E87" w:rsidRDefault="00FD12B1" w:rsidP="0016408B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Директор департаменту </w:t>
      </w:r>
    </w:p>
    <w:p w:rsidR="00FD12B1" w:rsidRPr="0016408B" w:rsidRDefault="00FD12B1" w:rsidP="0016408B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економічного розвитку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Інна СВИСТУН</w:t>
      </w:r>
    </w:p>
    <w:sectPr w:rsidR="00FD12B1" w:rsidRPr="0016408B" w:rsidSect="00A36A39">
      <w:headerReference w:type="default" r:id="rId8"/>
      <w:pgSz w:w="11906" w:h="16838" w:code="9"/>
      <w:pgMar w:top="851" w:right="567" w:bottom="1134" w:left="1985" w:header="567" w:footer="113" w:gutter="0"/>
      <w:paperSrc w:first="7" w:other="7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BDD" w:rsidRDefault="00C93BDD">
      <w:r>
        <w:separator/>
      </w:r>
    </w:p>
  </w:endnote>
  <w:endnote w:type="continuationSeparator" w:id="0">
    <w:p w:rsidR="00C93BDD" w:rsidRDefault="00C93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BDD" w:rsidRDefault="00C93BDD">
      <w:r>
        <w:separator/>
      </w:r>
    </w:p>
  </w:footnote>
  <w:footnote w:type="continuationSeparator" w:id="0">
    <w:p w:rsidR="00C93BDD" w:rsidRDefault="00C93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3359340"/>
      <w:docPartObj>
        <w:docPartGallery w:val="Page Numbers (Top of Page)"/>
        <w:docPartUnique/>
      </w:docPartObj>
    </w:sdtPr>
    <w:sdtEndPr/>
    <w:sdtContent>
      <w:p w:rsidR="00C72DDC" w:rsidRDefault="00C72DD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527F">
          <w:rPr>
            <w:noProof/>
          </w:rPr>
          <w:t>4</w:t>
        </w:r>
        <w:r>
          <w:fldChar w:fldCharType="end"/>
        </w:r>
      </w:p>
    </w:sdtContent>
  </w:sdt>
  <w:p w:rsidR="00C72DDC" w:rsidRDefault="00C72DD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2"/>
      <w:numFmt w:val="bullet"/>
      <w:lvlText w:val="-"/>
      <w:lvlJc w:val="left"/>
      <w:pPr>
        <w:tabs>
          <w:tab w:val="num" w:pos="1572"/>
        </w:tabs>
        <w:ind w:left="1572" w:hanging="864"/>
      </w:pPr>
      <w:rPr>
        <w:rFonts w:ascii="Arial" w:hAnsi="Arial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2662899"/>
    <w:multiLevelType w:val="multilevel"/>
    <w:tmpl w:val="5A1A022A"/>
    <w:lvl w:ilvl="0">
      <w:start w:val="4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425" w:hanging="72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3195" w:hanging="108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965" w:hanging="144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735" w:hanging="1800"/>
      </w:pPr>
    </w:lvl>
    <w:lvl w:ilvl="8">
      <w:start w:val="1"/>
      <w:numFmt w:val="decimal"/>
      <w:lvlText w:val="%1.%2.%3.%4.%5.%6.%7.%8.%9."/>
      <w:lvlJc w:val="left"/>
      <w:pPr>
        <w:ind w:left="7800" w:hanging="2160"/>
      </w:pPr>
    </w:lvl>
  </w:abstractNum>
  <w:abstractNum w:abstractNumId="5" w15:restartNumberingAfterBreak="0">
    <w:nsid w:val="09966A0C"/>
    <w:multiLevelType w:val="hybridMultilevel"/>
    <w:tmpl w:val="8D0CAD12"/>
    <w:lvl w:ilvl="0" w:tplc="C0783B7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E1779D"/>
    <w:multiLevelType w:val="multilevel"/>
    <w:tmpl w:val="08A4F77C"/>
    <w:lvl w:ilvl="0">
      <w:start w:val="2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800" w:hanging="72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4320" w:hanging="108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840" w:hanging="144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360" w:hanging="1800"/>
      </w:pPr>
    </w:lvl>
    <w:lvl w:ilvl="8">
      <w:start w:val="1"/>
      <w:numFmt w:val="decimal"/>
      <w:lvlText w:val="%1.%2.%3.%4.%5.%6.%7.%8.%9."/>
      <w:lvlJc w:val="left"/>
      <w:pPr>
        <w:ind w:left="10800" w:hanging="2160"/>
      </w:pPr>
    </w:lvl>
  </w:abstractNum>
  <w:abstractNum w:abstractNumId="7" w15:restartNumberingAfterBreak="0">
    <w:nsid w:val="2FD36B4A"/>
    <w:multiLevelType w:val="hybridMultilevel"/>
    <w:tmpl w:val="836EBC1C"/>
    <w:lvl w:ilvl="0" w:tplc="08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 w15:restartNumberingAfterBreak="0">
    <w:nsid w:val="390E0B61"/>
    <w:multiLevelType w:val="hybridMultilevel"/>
    <w:tmpl w:val="8A4C2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81F97"/>
    <w:multiLevelType w:val="hybridMultilevel"/>
    <w:tmpl w:val="19F4E8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C6215"/>
    <w:multiLevelType w:val="hybridMultilevel"/>
    <w:tmpl w:val="11A44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026C5B"/>
    <w:multiLevelType w:val="hybridMultilevel"/>
    <w:tmpl w:val="C6A412B0"/>
    <w:lvl w:ilvl="0" w:tplc="1226B9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035C87"/>
    <w:multiLevelType w:val="hybridMultilevel"/>
    <w:tmpl w:val="CC92A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FD0CF7"/>
    <w:multiLevelType w:val="hybridMultilevel"/>
    <w:tmpl w:val="67E41900"/>
    <w:lvl w:ilvl="0" w:tplc="0C2EAABC">
      <w:start w:val="1"/>
      <w:numFmt w:val="decimal"/>
      <w:lvlText w:val="%1."/>
      <w:lvlJc w:val="left"/>
      <w:pPr>
        <w:ind w:left="358" w:hanging="360"/>
      </w:pPr>
    </w:lvl>
    <w:lvl w:ilvl="1" w:tplc="04220019">
      <w:start w:val="1"/>
      <w:numFmt w:val="lowerLetter"/>
      <w:lvlText w:val="%2."/>
      <w:lvlJc w:val="left"/>
      <w:pPr>
        <w:ind w:left="1078" w:hanging="360"/>
      </w:pPr>
    </w:lvl>
    <w:lvl w:ilvl="2" w:tplc="0422001B">
      <w:start w:val="1"/>
      <w:numFmt w:val="lowerRoman"/>
      <w:lvlText w:val="%3."/>
      <w:lvlJc w:val="right"/>
      <w:pPr>
        <w:ind w:left="1798" w:hanging="180"/>
      </w:pPr>
    </w:lvl>
    <w:lvl w:ilvl="3" w:tplc="0422000F">
      <w:start w:val="1"/>
      <w:numFmt w:val="decimal"/>
      <w:lvlText w:val="%4."/>
      <w:lvlJc w:val="left"/>
      <w:pPr>
        <w:ind w:left="2518" w:hanging="360"/>
      </w:pPr>
    </w:lvl>
    <w:lvl w:ilvl="4" w:tplc="04220019">
      <w:start w:val="1"/>
      <w:numFmt w:val="lowerLetter"/>
      <w:lvlText w:val="%5."/>
      <w:lvlJc w:val="left"/>
      <w:pPr>
        <w:ind w:left="3238" w:hanging="360"/>
      </w:pPr>
    </w:lvl>
    <w:lvl w:ilvl="5" w:tplc="0422001B">
      <w:start w:val="1"/>
      <w:numFmt w:val="lowerRoman"/>
      <w:lvlText w:val="%6."/>
      <w:lvlJc w:val="right"/>
      <w:pPr>
        <w:ind w:left="3958" w:hanging="180"/>
      </w:pPr>
    </w:lvl>
    <w:lvl w:ilvl="6" w:tplc="0422000F">
      <w:start w:val="1"/>
      <w:numFmt w:val="decimal"/>
      <w:lvlText w:val="%7."/>
      <w:lvlJc w:val="left"/>
      <w:pPr>
        <w:ind w:left="4678" w:hanging="360"/>
      </w:pPr>
    </w:lvl>
    <w:lvl w:ilvl="7" w:tplc="04220019">
      <w:start w:val="1"/>
      <w:numFmt w:val="lowerLetter"/>
      <w:lvlText w:val="%8."/>
      <w:lvlJc w:val="left"/>
      <w:pPr>
        <w:ind w:left="5398" w:hanging="360"/>
      </w:pPr>
    </w:lvl>
    <w:lvl w:ilvl="8" w:tplc="0422001B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775C4F58"/>
    <w:multiLevelType w:val="multilevel"/>
    <w:tmpl w:val="FB0EE44E"/>
    <w:lvl w:ilvl="0">
      <w:start w:val="3"/>
      <w:numFmt w:val="decimal"/>
      <w:lvlText w:val="%1."/>
      <w:lvlJc w:val="left"/>
      <w:pPr>
        <w:ind w:left="358" w:hanging="360"/>
      </w:pPr>
    </w:lvl>
    <w:lvl w:ilvl="1">
      <w:start w:val="1"/>
      <w:numFmt w:val="decimal"/>
      <w:isLgl/>
      <w:lvlText w:val="%1.%2."/>
      <w:lvlJc w:val="left"/>
      <w:pPr>
        <w:ind w:left="718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718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078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078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1438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1438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1798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58" w:hanging="2160"/>
      </w:pPr>
      <w:rPr>
        <w:b w:val="0"/>
      </w:rPr>
    </w:lvl>
  </w:abstractNum>
  <w:num w:numId="1">
    <w:abstractNumId w:val="8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1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101"/>
    <w:rsid w:val="000001D1"/>
    <w:rsid w:val="00001CD3"/>
    <w:rsid w:val="00001F8E"/>
    <w:rsid w:val="0000699A"/>
    <w:rsid w:val="000130A9"/>
    <w:rsid w:val="00026C8F"/>
    <w:rsid w:val="0003346A"/>
    <w:rsid w:val="000343D9"/>
    <w:rsid w:val="00037E17"/>
    <w:rsid w:val="00047D09"/>
    <w:rsid w:val="000511B4"/>
    <w:rsid w:val="00052C79"/>
    <w:rsid w:val="0005753A"/>
    <w:rsid w:val="00061F6C"/>
    <w:rsid w:val="00075C77"/>
    <w:rsid w:val="00083C7A"/>
    <w:rsid w:val="000872F3"/>
    <w:rsid w:val="0008752C"/>
    <w:rsid w:val="00087945"/>
    <w:rsid w:val="00090317"/>
    <w:rsid w:val="000925DF"/>
    <w:rsid w:val="00092B51"/>
    <w:rsid w:val="00093A22"/>
    <w:rsid w:val="0009652B"/>
    <w:rsid w:val="000A129D"/>
    <w:rsid w:val="000A1364"/>
    <w:rsid w:val="000A22B3"/>
    <w:rsid w:val="000D3DD9"/>
    <w:rsid w:val="000D4620"/>
    <w:rsid w:val="000D687B"/>
    <w:rsid w:val="000E0FC9"/>
    <w:rsid w:val="000E2509"/>
    <w:rsid w:val="000E650C"/>
    <w:rsid w:val="000F4050"/>
    <w:rsid w:val="0010480F"/>
    <w:rsid w:val="001076A4"/>
    <w:rsid w:val="00111A6F"/>
    <w:rsid w:val="00111B47"/>
    <w:rsid w:val="0011481A"/>
    <w:rsid w:val="00116952"/>
    <w:rsid w:val="001230A7"/>
    <w:rsid w:val="00133345"/>
    <w:rsid w:val="0014198F"/>
    <w:rsid w:val="00150900"/>
    <w:rsid w:val="00150C5E"/>
    <w:rsid w:val="0015425B"/>
    <w:rsid w:val="001548CF"/>
    <w:rsid w:val="001629A0"/>
    <w:rsid w:val="0016408B"/>
    <w:rsid w:val="00164AA8"/>
    <w:rsid w:val="00165D57"/>
    <w:rsid w:val="0016727B"/>
    <w:rsid w:val="00172A49"/>
    <w:rsid w:val="00173330"/>
    <w:rsid w:val="0018232E"/>
    <w:rsid w:val="001830DB"/>
    <w:rsid w:val="001A2C7F"/>
    <w:rsid w:val="001A3101"/>
    <w:rsid w:val="001A36B9"/>
    <w:rsid w:val="001B2F5B"/>
    <w:rsid w:val="001B3129"/>
    <w:rsid w:val="001B48E4"/>
    <w:rsid w:val="001C51D8"/>
    <w:rsid w:val="001C62E4"/>
    <w:rsid w:val="001C6B56"/>
    <w:rsid w:val="001D415F"/>
    <w:rsid w:val="001F000D"/>
    <w:rsid w:val="001F659C"/>
    <w:rsid w:val="0022545B"/>
    <w:rsid w:val="00227E8D"/>
    <w:rsid w:val="00227FB6"/>
    <w:rsid w:val="00232703"/>
    <w:rsid w:val="00237A75"/>
    <w:rsid w:val="00237CAC"/>
    <w:rsid w:val="00244A6E"/>
    <w:rsid w:val="00253F1C"/>
    <w:rsid w:val="002568A8"/>
    <w:rsid w:val="0025791D"/>
    <w:rsid w:val="00260654"/>
    <w:rsid w:val="00274EFD"/>
    <w:rsid w:val="00281816"/>
    <w:rsid w:val="002821CE"/>
    <w:rsid w:val="0029112D"/>
    <w:rsid w:val="002C0D91"/>
    <w:rsid w:val="002D7A52"/>
    <w:rsid w:val="002E15F2"/>
    <w:rsid w:val="002E2E27"/>
    <w:rsid w:val="002F0DDF"/>
    <w:rsid w:val="002F657B"/>
    <w:rsid w:val="00302A3E"/>
    <w:rsid w:val="00302E09"/>
    <w:rsid w:val="00315BC4"/>
    <w:rsid w:val="00325159"/>
    <w:rsid w:val="00325F2B"/>
    <w:rsid w:val="003278D6"/>
    <w:rsid w:val="0033353D"/>
    <w:rsid w:val="00345F03"/>
    <w:rsid w:val="00350715"/>
    <w:rsid w:val="00355629"/>
    <w:rsid w:val="0036075C"/>
    <w:rsid w:val="00370BDD"/>
    <w:rsid w:val="003737B1"/>
    <w:rsid w:val="00373D03"/>
    <w:rsid w:val="0037679E"/>
    <w:rsid w:val="00376AED"/>
    <w:rsid w:val="00377E4C"/>
    <w:rsid w:val="00391136"/>
    <w:rsid w:val="003941C8"/>
    <w:rsid w:val="00395AF8"/>
    <w:rsid w:val="003963BB"/>
    <w:rsid w:val="00397010"/>
    <w:rsid w:val="0039784C"/>
    <w:rsid w:val="003A3DB9"/>
    <w:rsid w:val="003B3AED"/>
    <w:rsid w:val="003C3048"/>
    <w:rsid w:val="003C39DE"/>
    <w:rsid w:val="003C3B42"/>
    <w:rsid w:val="003D2F83"/>
    <w:rsid w:val="003E2EA3"/>
    <w:rsid w:val="003E42AB"/>
    <w:rsid w:val="003E5A69"/>
    <w:rsid w:val="003E5FDB"/>
    <w:rsid w:val="003F09CC"/>
    <w:rsid w:val="003F2828"/>
    <w:rsid w:val="003F38A2"/>
    <w:rsid w:val="003F63C5"/>
    <w:rsid w:val="004003A0"/>
    <w:rsid w:val="00402AD6"/>
    <w:rsid w:val="004040CF"/>
    <w:rsid w:val="004150ED"/>
    <w:rsid w:val="00421494"/>
    <w:rsid w:val="00430A37"/>
    <w:rsid w:val="0043358E"/>
    <w:rsid w:val="00437260"/>
    <w:rsid w:val="00443997"/>
    <w:rsid w:val="0044766F"/>
    <w:rsid w:val="00451C71"/>
    <w:rsid w:val="004526ED"/>
    <w:rsid w:val="0045537C"/>
    <w:rsid w:val="00456CE5"/>
    <w:rsid w:val="00480C2D"/>
    <w:rsid w:val="0049184C"/>
    <w:rsid w:val="0049290F"/>
    <w:rsid w:val="00493616"/>
    <w:rsid w:val="004956B3"/>
    <w:rsid w:val="004A0978"/>
    <w:rsid w:val="004A60E1"/>
    <w:rsid w:val="004A72E3"/>
    <w:rsid w:val="004B4B1D"/>
    <w:rsid w:val="004B5305"/>
    <w:rsid w:val="004C0AA1"/>
    <w:rsid w:val="004C368C"/>
    <w:rsid w:val="004D2C71"/>
    <w:rsid w:val="004D2E5B"/>
    <w:rsid w:val="004E348B"/>
    <w:rsid w:val="004E46C1"/>
    <w:rsid w:val="004E4BF0"/>
    <w:rsid w:val="004E5DBF"/>
    <w:rsid w:val="004F217A"/>
    <w:rsid w:val="004F6C32"/>
    <w:rsid w:val="00505E9B"/>
    <w:rsid w:val="0051218A"/>
    <w:rsid w:val="00512868"/>
    <w:rsid w:val="005212FD"/>
    <w:rsid w:val="00525ECA"/>
    <w:rsid w:val="00534F69"/>
    <w:rsid w:val="0054786C"/>
    <w:rsid w:val="0055274F"/>
    <w:rsid w:val="00553DDD"/>
    <w:rsid w:val="00556BA1"/>
    <w:rsid w:val="00556CF2"/>
    <w:rsid w:val="00557DCD"/>
    <w:rsid w:val="005624ED"/>
    <w:rsid w:val="00562D6D"/>
    <w:rsid w:val="00581213"/>
    <w:rsid w:val="0058331B"/>
    <w:rsid w:val="005963E6"/>
    <w:rsid w:val="005A76F8"/>
    <w:rsid w:val="005A77D2"/>
    <w:rsid w:val="005B2385"/>
    <w:rsid w:val="005B527F"/>
    <w:rsid w:val="005B6AD9"/>
    <w:rsid w:val="005B7757"/>
    <w:rsid w:val="005C0F38"/>
    <w:rsid w:val="005D0F50"/>
    <w:rsid w:val="0062338C"/>
    <w:rsid w:val="0063194D"/>
    <w:rsid w:val="00631F26"/>
    <w:rsid w:val="00631FAF"/>
    <w:rsid w:val="00632396"/>
    <w:rsid w:val="006336EF"/>
    <w:rsid w:val="00634A05"/>
    <w:rsid w:val="00644B0C"/>
    <w:rsid w:val="00650AD1"/>
    <w:rsid w:val="0065377A"/>
    <w:rsid w:val="00655ACA"/>
    <w:rsid w:val="00661945"/>
    <w:rsid w:val="0066517C"/>
    <w:rsid w:val="00680634"/>
    <w:rsid w:val="00681373"/>
    <w:rsid w:val="006813E5"/>
    <w:rsid w:val="00684CE6"/>
    <w:rsid w:val="00695C6C"/>
    <w:rsid w:val="006B05A4"/>
    <w:rsid w:val="006B2C75"/>
    <w:rsid w:val="006B53A4"/>
    <w:rsid w:val="006D5F5F"/>
    <w:rsid w:val="006E03A1"/>
    <w:rsid w:val="006E7CF8"/>
    <w:rsid w:val="006F07EA"/>
    <w:rsid w:val="006F3504"/>
    <w:rsid w:val="006F3CE3"/>
    <w:rsid w:val="006F7399"/>
    <w:rsid w:val="00705A25"/>
    <w:rsid w:val="00705DF2"/>
    <w:rsid w:val="00706B9D"/>
    <w:rsid w:val="00706E31"/>
    <w:rsid w:val="007170F3"/>
    <w:rsid w:val="007233FE"/>
    <w:rsid w:val="007311CE"/>
    <w:rsid w:val="00734D73"/>
    <w:rsid w:val="00741DEB"/>
    <w:rsid w:val="007447AD"/>
    <w:rsid w:val="00745D65"/>
    <w:rsid w:val="00745DFA"/>
    <w:rsid w:val="00750956"/>
    <w:rsid w:val="007535E5"/>
    <w:rsid w:val="00753A71"/>
    <w:rsid w:val="00756CEC"/>
    <w:rsid w:val="00757E5D"/>
    <w:rsid w:val="007640DA"/>
    <w:rsid w:val="0078002D"/>
    <w:rsid w:val="00784D76"/>
    <w:rsid w:val="007870B1"/>
    <w:rsid w:val="007876B3"/>
    <w:rsid w:val="007A08C6"/>
    <w:rsid w:val="007A0AC1"/>
    <w:rsid w:val="007A1C19"/>
    <w:rsid w:val="007A44A0"/>
    <w:rsid w:val="007B7308"/>
    <w:rsid w:val="007C2729"/>
    <w:rsid w:val="007C3A57"/>
    <w:rsid w:val="007C4332"/>
    <w:rsid w:val="007D4530"/>
    <w:rsid w:val="007E0F28"/>
    <w:rsid w:val="007E0FF8"/>
    <w:rsid w:val="007E1BF0"/>
    <w:rsid w:val="007E3B97"/>
    <w:rsid w:val="007E6281"/>
    <w:rsid w:val="008002D8"/>
    <w:rsid w:val="008019CB"/>
    <w:rsid w:val="00803C64"/>
    <w:rsid w:val="00814C47"/>
    <w:rsid w:val="00815764"/>
    <w:rsid w:val="008240A0"/>
    <w:rsid w:val="00827A0F"/>
    <w:rsid w:val="00835CC2"/>
    <w:rsid w:val="00846219"/>
    <w:rsid w:val="00846EF8"/>
    <w:rsid w:val="00852896"/>
    <w:rsid w:val="008647F6"/>
    <w:rsid w:val="00865289"/>
    <w:rsid w:val="00867468"/>
    <w:rsid w:val="00875F79"/>
    <w:rsid w:val="008814F9"/>
    <w:rsid w:val="00885B25"/>
    <w:rsid w:val="00892B05"/>
    <w:rsid w:val="00893A4E"/>
    <w:rsid w:val="0089764C"/>
    <w:rsid w:val="008A7AAA"/>
    <w:rsid w:val="008B0108"/>
    <w:rsid w:val="008B0609"/>
    <w:rsid w:val="008B701B"/>
    <w:rsid w:val="008F0B52"/>
    <w:rsid w:val="00903BA1"/>
    <w:rsid w:val="00905F40"/>
    <w:rsid w:val="00917F5D"/>
    <w:rsid w:val="009272A0"/>
    <w:rsid w:val="00930941"/>
    <w:rsid w:val="00933CCF"/>
    <w:rsid w:val="00934AFB"/>
    <w:rsid w:val="0093535B"/>
    <w:rsid w:val="00937C58"/>
    <w:rsid w:val="00942AF6"/>
    <w:rsid w:val="009503C5"/>
    <w:rsid w:val="0095197B"/>
    <w:rsid w:val="00952789"/>
    <w:rsid w:val="0095421D"/>
    <w:rsid w:val="00960D2C"/>
    <w:rsid w:val="0096566C"/>
    <w:rsid w:val="00967621"/>
    <w:rsid w:val="00967E87"/>
    <w:rsid w:val="00970C6D"/>
    <w:rsid w:val="0097171F"/>
    <w:rsid w:val="00975637"/>
    <w:rsid w:val="00997431"/>
    <w:rsid w:val="00997DA1"/>
    <w:rsid w:val="009A0975"/>
    <w:rsid w:val="009B52F8"/>
    <w:rsid w:val="009B5EFE"/>
    <w:rsid w:val="009C1C1F"/>
    <w:rsid w:val="009D648C"/>
    <w:rsid w:val="009E5E24"/>
    <w:rsid w:val="00A02A05"/>
    <w:rsid w:val="00A04821"/>
    <w:rsid w:val="00A11A0D"/>
    <w:rsid w:val="00A1534A"/>
    <w:rsid w:val="00A15A45"/>
    <w:rsid w:val="00A23914"/>
    <w:rsid w:val="00A24495"/>
    <w:rsid w:val="00A33325"/>
    <w:rsid w:val="00A3471E"/>
    <w:rsid w:val="00A34FC0"/>
    <w:rsid w:val="00A35DDE"/>
    <w:rsid w:val="00A360A5"/>
    <w:rsid w:val="00A36A39"/>
    <w:rsid w:val="00A45BB1"/>
    <w:rsid w:val="00A56A68"/>
    <w:rsid w:val="00A57224"/>
    <w:rsid w:val="00A66B76"/>
    <w:rsid w:val="00A72160"/>
    <w:rsid w:val="00A756F3"/>
    <w:rsid w:val="00A81751"/>
    <w:rsid w:val="00A81C0D"/>
    <w:rsid w:val="00A84230"/>
    <w:rsid w:val="00A94620"/>
    <w:rsid w:val="00AB3B5C"/>
    <w:rsid w:val="00AC643D"/>
    <w:rsid w:val="00AC7490"/>
    <w:rsid w:val="00AD1315"/>
    <w:rsid w:val="00AE0B3D"/>
    <w:rsid w:val="00AF371A"/>
    <w:rsid w:val="00AF4AAA"/>
    <w:rsid w:val="00AF7612"/>
    <w:rsid w:val="00B0370C"/>
    <w:rsid w:val="00B1153C"/>
    <w:rsid w:val="00B1508A"/>
    <w:rsid w:val="00B220D7"/>
    <w:rsid w:val="00B23287"/>
    <w:rsid w:val="00B243FD"/>
    <w:rsid w:val="00B245BD"/>
    <w:rsid w:val="00B27459"/>
    <w:rsid w:val="00B30716"/>
    <w:rsid w:val="00B35429"/>
    <w:rsid w:val="00B46FCC"/>
    <w:rsid w:val="00B50631"/>
    <w:rsid w:val="00B616BB"/>
    <w:rsid w:val="00B61B01"/>
    <w:rsid w:val="00B72E24"/>
    <w:rsid w:val="00B91F7E"/>
    <w:rsid w:val="00B94300"/>
    <w:rsid w:val="00BA14E2"/>
    <w:rsid w:val="00BB550D"/>
    <w:rsid w:val="00BC29CD"/>
    <w:rsid w:val="00BC3E0E"/>
    <w:rsid w:val="00BF554D"/>
    <w:rsid w:val="00C04E87"/>
    <w:rsid w:val="00C077A7"/>
    <w:rsid w:val="00C10B9D"/>
    <w:rsid w:val="00C23DAE"/>
    <w:rsid w:val="00C256CA"/>
    <w:rsid w:val="00C34327"/>
    <w:rsid w:val="00C4182E"/>
    <w:rsid w:val="00C47195"/>
    <w:rsid w:val="00C47F02"/>
    <w:rsid w:val="00C60FF2"/>
    <w:rsid w:val="00C72DDC"/>
    <w:rsid w:val="00C7524F"/>
    <w:rsid w:val="00C7588F"/>
    <w:rsid w:val="00C81312"/>
    <w:rsid w:val="00C93BDD"/>
    <w:rsid w:val="00CA1A41"/>
    <w:rsid w:val="00CA451A"/>
    <w:rsid w:val="00CA4E01"/>
    <w:rsid w:val="00CA4E4A"/>
    <w:rsid w:val="00CA5DCE"/>
    <w:rsid w:val="00CB0573"/>
    <w:rsid w:val="00CC1DFD"/>
    <w:rsid w:val="00CC6D4C"/>
    <w:rsid w:val="00CC7B84"/>
    <w:rsid w:val="00CD11D5"/>
    <w:rsid w:val="00CE323B"/>
    <w:rsid w:val="00CF1435"/>
    <w:rsid w:val="00CF4E05"/>
    <w:rsid w:val="00CF6A11"/>
    <w:rsid w:val="00D0128F"/>
    <w:rsid w:val="00D02A3D"/>
    <w:rsid w:val="00D03D77"/>
    <w:rsid w:val="00D06013"/>
    <w:rsid w:val="00D07973"/>
    <w:rsid w:val="00D11499"/>
    <w:rsid w:val="00D21B82"/>
    <w:rsid w:val="00D26952"/>
    <w:rsid w:val="00D40C17"/>
    <w:rsid w:val="00D41708"/>
    <w:rsid w:val="00D43A0D"/>
    <w:rsid w:val="00D4621B"/>
    <w:rsid w:val="00D56819"/>
    <w:rsid w:val="00D62EFD"/>
    <w:rsid w:val="00D64FCA"/>
    <w:rsid w:val="00D66577"/>
    <w:rsid w:val="00D754C9"/>
    <w:rsid w:val="00D76E69"/>
    <w:rsid w:val="00D84658"/>
    <w:rsid w:val="00D87B18"/>
    <w:rsid w:val="00DA654C"/>
    <w:rsid w:val="00DD56FC"/>
    <w:rsid w:val="00DE2E79"/>
    <w:rsid w:val="00DE4148"/>
    <w:rsid w:val="00DF21A9"/>
    <w:rsid w:val="00DF3046"/>
    <w:rsid w:val="00DF52F3"/>
    <w:rsid w:val="00E06897"/>
    <w:rsid w:val="00E0726A"/>
    <w:rsid w:val="00E10C3D"/>
    <w:rsid w:val="00E12477"/>
    <w:rsid w:val="00E307F8"/>
    <w:rsid w:val="00E30EF0"/>
    <w:rsid w:val="00E34AF9"/>
    <w:rsid w:val="00E37E6C"/>
    <w:rsid w:val="00E40738"/>
    <w:rsid w:val="00E610EE"/>
    <w:rsid w:val="00E673CA"/>
    <w:rsid w:val="00E70B61"/>
    <w:rsid w:val="00E85106"/>
    <w:rsid w:val="00E87092"/>
    <w:rsid w:val="00E94201"/>
    <w:rsid w:val="00E9700B"/>
    <w:rsid w:val="00EA422B"/>
    <w:rsid w:val="00EA615C"/>
    <w:rsid w:val="00EC17AE"/>
    <w:rsid w:val="00ED0942"/>
    <w:rsid w:val="00ED41A6"/>
    <w:rsid w:val="00EE458A"/>
    <w:rsid w:val="00EF5ED3"/>
    <w:rsid w:val="00F04101"/>
    <w:rsid w:val="00F1066F"/>
    <w:rsid w:val="00F10B48"/>
    <w:rsid w:val="00F149D9"/>
    <w:rsid w:val="00F155D4"/>
    <w:rsid w:val="00F15850"/>
    <w:rsid w:val="00F21F0C"/>
    <w:rsid w:val="00F2385B"/>
    <w:rsid w:val="00F26A88"/>
    <w:rsid w:val="00F33684"/>
    <w:rsid w:val="00F51CB8"/>
    <w:rsid w:val="00F56090"/>
    <w:rsid w:val="00F56FB4"/>
    <w:rsid w:val="00F642CD"/>
    <w:rsid w:val="00F65A2F"/>
    <w:rsid w:val="00F6619F"/>
    <w:rsid w:val="00F71DB1"/>
    <w:rsid w:val="00F847B7"/>
    <w:rsid w:val="00F90CE6"/>
    <w:rsid w:val="00F90D89"/>
    <w:rsid w:val="00F921D5"/>
    <w:rsid w:val="00F94138"/>
    <w:rsid w:val="00F94D45"/>
    <w:rsid w:val="00FA10A0"/>
    <w:rsid w:val="00FA2242"/>
    <w:rsid w:val="00FD12B1"/>
    <w:rsid w:val="00FD18FB"/>
    <w:rsid w:val="00FD29B3"/>
    <w:rsid w:val="00FE428D"/>
    <w:rsid w:val="00FF3C27"/>
    <w:rsid w:val="00FF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103E32E"/>
  <w15:chartTrackingRefBased/>
  <w15:docId w15:val="{0CB5A9FF-3128-4C99-B17E-0BD340F0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70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1153C"/>
    <w:pPr>
      <w:keepNext/>
      <w:keepLines/>
      <w:suppressAutoHyphens w:val="0"/>
      <w:spacing w:before="240" w:line="256" w:lineRule="auto"/>
      <w:outlineLvl w:val="0"/>
    </w:pPr>
    <w:rPr>
      <w:rFonts w:ascii="Calibri Light" w:hAnsi="Calibri Light"/>
      <w:color w:val="2E74B5"/>
      <w:sz w:val="32"/>
      <w:szCs w:val="32"/>
      <w:lang w:eastAsia="uk-UA"/>
    </w:rPr>
  </w:style>
  <w:style w:type="paragraph" w:styleId="2">
    <w:name w:val="heading 2"/>
    <w:basedOn w:val="a"/>
    <w:next w:val="a"/>
    <w:link w:val="20"/>
    <w:qFormat/>
    <w:rsid w:val="00A84230"/>
    <w:pPr>
      <w:keepNext/>
      <w:suppressAutoHyphens w:val="0"/>
      <w:spacing w:before="240" w:after="60"/>
      <w:ind w:left="576" w:hanging="576"/>
      <w:jc w:val="both"/>
      <w:outlineLvl w:val="1"/>
    </w:pPr>
    <w:rPr>
      <w:rFonts w:cs="Arial"/>
      <w:b/>
      <w:bCs/>
      <w:i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A84230"/>
    <w:pPr>
      <w:keepNext/>
      <w:suppressAutoHyphens w:val="0"/>
      <w:spacing w:before="240" w:after="60"/>
      <w:ind w:left="720" w:hanging="720"/>
      <w:jc w:val="both"/>
      <w:outlineLvl w:val="2"/>
    </w:pPr>
    <w:rPr>
      <w:rFonts w:cs="Arial"/>
      <w:b/>
      <w:bCs/>
      <w:szCs w:val="26"/>
      <w:lang w:eastAsia="ru-RU"/>
    </w:rPr>
  </w:style>
  <w:style w:type="paragraph" w:styleId="4">
    <w:name w:val="heading 4"/>
    <w:basedOn w:val="a"/>
    <w:next w:val="a0"/>
    <w:link w:val="40"/>
    <w:qFormat/>
    <w:rsid w:val="00A84230"/>
    <w:pPr>
      <w:keepNext/>
      <w:keepLines/>
      <w:suppressAutoHyphens w:val="0"/>
      <w:spacing w:before="280" w:line="280" w:lineRule="atLeast"/>
      <w:ind w:left="3133" w:hanging="864"/>
      <w:outlineLvl w:val="3"/>
    </w:pPr>
    <w:rPr>
      <w:b/>
      <w:i/>
      <w:spacing w:val="-4"/>
      <w:kern w:val="28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84230"/>
    <w:pPr>
      <w:suppressAutoHyphens w:val="0"/>
      <w:spacing w:before="240" w:after="60"/>
      <w:ind w:left="1008" w:hanging="1008"/>
      <w:jc w:val="both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A84230"/>
    <w:pPr>
      <w:suppressAutoHyphens w:val="0"/>
      <w:spacing w:before="240" w:after="60"/>
      <w:ind w:left="1152" w:hanging="1152"/>
      <w:jc w:val="both"/>
      <w:outlineLvl w:val="5"/>
    </w:pPr>
    <w:rPr>
      <w:rFonts w:ascii="Calibri" w:hAnsi="Calibri"/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A84230"/>
    <w:pPr>
      <w:suppressAutoHyphens w:val="0"/>
      <w:spacing w:before="240" w:after="60"/>
      <w:ind w:left="1296" w:hanging="1296"/>
      <w:jc w:val="both"/>
      <w:outlineLvl w:val="6"/>
    </w:pPr>
    <w:rPr>
      <w:rFonts w:ascii="Calibri" w:hAnsi="Calibri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A84230"/>
    <w:pPr>
      <w:suppressAutoHyphens w:val="0"/>
      <w:spacing w:before="240" w:after="60"/>
      <w:ind w:left="1440" w:hanging="1440"/>
      <w:jc w:val="both"/>
      <w:outlineLvl w:val="7"/>
    </w:pPr>
    <w:rPr>
      <w:rFonts w:ascii="Calibri" w:hAnsi="Calibri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A84230"/>
    <w:pPr>
      <w:suppressAutoHyphens w:val="0"/>
      <w:spacing w:before="240" w:after="60"/>
      <w:ind w:left="1584" w:hanging="1584"/>
      <w:jc w:val="both"/>
      <w:outlineLvl w:val="8"/>
    </w:pPr>
    <w:rPr>
      <w:rFonts w:ascii="Cambria" w:hAnsi="Cambria"/>
      <w:sz w:val="22"/>
      <w:szCs w:val="22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1153C"/>
    <w:rPr>
      <w:rFonts w:ascii="Calibri Light" w:hAnsi="Calibri Light"/>
      <w:color w:val="2E74B5"/>
      <w:sz w:val="32"/>
      <w:szCs w:val="32"/>
    </w:rPr>
  </w:style>
  <w:style w:type="character" w:customStyle="1" w:styleId="20">
    <w:name w:val="Заголовок 2 Знак"/>
    <w:link w:val="2"/>
    <w:rsid w:val="00A84230"/>
    <w:rPr>
      <w:rFonts w:cs="Arial"/>
      <w:b/>
      <w:bCs/>
      <w:iCs/>
      <w:sz w:val="24"/>
      <w:szCs w:val="28"/>
      <w:lang w:eastAsia="ru-RU"/>
    </w:rPr>
  </w:style>
  <w:style w:type="character" w:customStyle="1" w:styleId="30">
    <w:name w:val="Заголовок 3 Знак"/>
    <w:link w:val="3"/>
    <w:rsid w:val="00A84230"/>
    <w:rPr>
      <w:rFonts w:cs="Arial"/>
      <w:b/>
      <w:bCs/>
      <w:sz w:val="24"/>
      <w:szCs w:val="26"/>
      <w:lang w:eastAsia="ru-RU"/>
    </w:rPr>
  </w:style>
  <w:style w:type="paragraph" w:styleId="a0">
    <w:name w:val="Body Text"/>
    <w:basedOn w:val="a"/>
    <w:link w:val="a4"/>
    <w:uiPriority w:val="99"/>
    <w:unhideWhenUsed/>
    <w:rsid w:val="00A84230"/>
    <w:pPr>
      <w:suppressAutoHyphens w:val="0"/>
      <w:spacing w:after="120"/>
      <w:ind w:firstLine="709"/>
      <w:jc w:val="both"/>
    </w:pPr>
    <w:rPr>
      <w:sz w:val="28"/>
      <w:lang w:eastAsia="ru-RU"/>
    </w:rPr>
  </w:style>
  <w:style w:type="character" w:customStyle="1" w:styleId="a4">
    <w:name w:val="Основний текст Знак"/>
    <w:link w:val="a0"/>
    <w:uiPriority w:val="99"/>
    <w:rsid w:val="00A84230"/>
    <w:rPr>
      <w:sz w:val="28"/>
      <w:szCs w:val="24"/>
      <w:lang w:eastAsia="ru-RU"/>
    </w:rPr>
  </w:style>
  <w:style w:type="character" w:customStyle="1" w:styleId="40">
    <w:name w:val="Заголовок 4 Знак"/>
    <w:link w:val="4"/>
    <w:rsid w:val="00A84230"/>
    <w:rPr>
      <w:b/>
      <w:i/>
      <w:spacing w:val="-4"/>
      <w:kern w:val="28"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"/>
    <w:rsid w:val="00A84230"/>
    <w:rPr>
      <w:rFonts w:ascii="Calibri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"/>
    <w:rsid w:val="00A84230"/>
    <w:rPr>
      <w:rFonts w:ascii="Calibri" w:hAnsi="Calibri"/>
      <w:b/>
      <w:bCs/>
      <w:sz w:val="22"/>
      <w:szCs w:val="22"/>
      <w:lang w:eastAsia="ru-RU"/>
    </w:rPr>
  </w:style>
  <w:style w:type="character" w:customStyle="1" w:styleId="70">
    <w:name w:val="Заголовок 7 Знак"/>
    <w:link w:val="7"/>
    <w:uiPriority w:val="9"/>
    <w:rsid w:val="00A84230"/>
    <w:rPr>
      <w:rFonts w:ascii="Calibri" w:hAnsi="Calibri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"/>
    <w:rsid w:val="00A84230"/>
    <w:rPr>
      <w:rFonts w:ascii="Calibri" w:hAnsi="Calibri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"/>
    <w:rsid w:val="00A84230"/>
    <w:rPr>
      <w:rFonts w:ascii="Cambria" w:hAnsi="Cambria"/>
      <w:sz w:val="22"/>
      <w:szCs w:val="22"/>
      <w:lang w:eastAsia="ru-RU"/>
    </w:rPr>
  </w:style>
  <w:style w:type="paragraph" w:styleId="a5">
    <w:name w:val="header"/>
    <w:aliases w:val=" Знак4"/>
    <w:basedOn w:val="a"/>
    <w:link w:val="a6"/>
    <w:uiPriority w:val="99"/>
    <w:rsid w:val="005624ED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aliases w:val=" Знак4 Знак"/>
    <w:link w:val="a5"/>
    <w:uiPriority w:val="99"/>
    <w:rsid w:val="0029112D"/>
    <w:rPr>
      <w:sz w:val="24"/>
      <w:szCs w:val="24"/>
      <w:lang w:eastAsia="ar-SA"/>
    </w:rPr>
  </w:style>
  <w:style w:type="character" w:styleId="a7">
    <w:name w:val="page number"/>
    <w:basedOn w:val="a1"/>
    <w:rsid w:val="005624ED"/>
  </w:style>
  <w:style w:type="paragraph" w:customStyle="1" w:styleId="11">
    <w:name w:val="Абзац списку1"/>
    <w:basedOn w:val="a"/>
    <w:rsid w:val="00967621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val="ru-RU" w:eastAsia="ru-RU"/>
    </w:rPr>
  </w:style>
  <w:style w:type="paragraph" w:styleId="a8">
    <w:name w:val="footer"/>
    <w:basedOn w:val="a"/>
    <w:link w:val="a9"/>
    <w:uiPriority w:val="99"/>
    <w:rsid w:val="00967621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link w:val="a8"/>
    <w:uiPriority w:val="99"/>
    <w:rsid w:val="00A84230"/>
    <w:rPr>
      <w:sz w:val="24"/>
      <w:szCs w:val="24"/>
      <w:lang w:eastAsia="ar-SA"/>
    </w:rPr>
  </w:style>
  <w:style w:type="paragraph" w:styleId="aa">
    <w:name w:val="List Paragraph"/>
    <w:basedOn w:val="a"/>
    <w:uiPriority w:val="34"/>
    <w:qFormat/>
    <w:rsid w:val="00037E17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paragraph" w:styleId="ab">
    <w:name w:val="Normal (Web)"/>
    <w:basedOn w:val="a"/>
    <w:uiPriority w:val="99"/>
    <w:unhideWhenUsed/>
    <w:rsid w:val="00037E17"/>
    <w:pPr>
      <w:suppressAutoHyphens w:val="0"/>
    </w:pPr>
    <w:rPr>
      <w:lang w:val="ru-RU" w:eastAsia="ru-RU"/>
    </w:rPr>
  </w:style>
  <w:style w:type="character" w:customStyle="1" w:styleId="spelle">
    <w:name w:val="spelle"/>
    <w:basedOn w:val="a1"/>
    <w:rsid w:val="00037E17"/>
  </w:style>
  <w:style w:type="paragraph" w:customStyle="1" w:styleId="OMtext">
    <w:name w:val="OM_text"/>
    <w:rsid w:val="00037E17"/>
    <w:pPr>
      <w:spacing w:before="120"/>
      <w:ind w:right="-2"/>
      <w:jc w:val="both"/>
    </w:pPr>
    <w:rPr>
      <w:sz w:val="22"/>
      <w:lang w:eastAsia="ru-RU"/>
    </w:rPr>
  </w:style>
  <w:style w:type="paragraph" w:styleId="HTML">
    <w:name w:val="HTML Preformatted"/>
    <w:basedOn w:val="a"/>
    <w:link w:val="HTML0"/>
    <w:uiPriority w:val="99"/>
    <w:rsid w:val="006F3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link w:val="HTML"/>
    <w:uiPriority w:val="99"/>
    <w:rsid w:val="00865289"/>
    <w:rPr>
      <w:rFonts w:ascii="Courier New" w:hAnsi="Courier New" w:cs="Courier New"/>
      <w:lang w:val="ru-RU" w:eastAsia="ru-RU"/>
    </w:rPr>
  </w:style>
  <w:style w:type="table" w:styleId="ac">
    <w:name w:val="Table Grid"/>
    <w:basedOn w:val="a2"/>
    <w:uiPriority w:val="39"/>
    <w:rsid w:val="006F3C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Обычный (веб)3"/>
    <w:basedOn w:val="a"/>
    <w:rsid w:val="00001F8E"/>
    <w:pPr>
      <w:suppressAutoHyphens w:val="0"/>
      <w:spacing w:after="384" w:line="360" w:lineRule="atLeast"/>
    </w:pPr>
    <w:rPr>
      <w:lang w:val="ru-RU" w:eastAsia="ru-RU"/>
    </w:rPr>
  </w:style>
  <w:style w:type="character" w:customStyle="1" w:styleId="apple-converted-space">
    <w:name w:val="apple-converted-space"/>
    <w:basedOn w:val="a1"/>
    <w:rsid w:val="00A15A45"/>
  </w:style>
  <w:style w:type="paragraph" w:customStyle="1" w:styleId="12">
    <w:name w:val="Обычный1"/>
    <w:rsid w:val="00934AFB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ad">
    <w:name w:val="Balloon Text"/>
    <w:basedOn w:val="a"/>
    <w:link w:val="ae"/>
    <w:uiPriority w:val="99"/>
    <w:rsid w:val="00562D6D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link w:val="ad"/>
    <w:uiPriority w:val="99"/>
    <w:rsid w:val="00562D6D"/>
    <w:rPr>
      <w:rFonts w:ascii="Segoe UI" w:hAnsi="Segoe UI" w:cs="Segoe UI"/>
      <w:sz w:val="18"/>
      <w:szCs w:val="18"/>
      <w:lang w:eastAsia="ar-SA"/>
    </w:rPr>
  </w:style>
  <w:style w:type="character" w:styleId="af">
    <w:name w:val="Strong"/>
    <w:uiPriority w:val="22"/>
    <w:qFormat/>
    <w:rsid w:val="005B7757"/>
    <w:rPr>
      <w:b/>
      <w:bCs/>
    </w:rPr>
  </w:style>
  <w:style w:type="character" w:styleId="af0">
    <w:name w:val="Hyperlink"/>
    <w:uiPriority w:val="99"/>
    <w:unhideWhenUsed/>
    <w:rsid w:val="00960D2C"/>
    <w:rPr>
      <w:color w:val="0000FF"/>
      <w:u w:val="single"/>
    </w:rPr>
  </w:style>
  <w:style w:type="character" w:customStyle="1" w:styleId="apple-tab-span">
    <w:name w:val="apple-tab-span"/>
    <w:rsid w:val="00B1153C"/>
  </w:style>
  <w:style w:type="character" w:customStyle="1" w:styleId="xfm80313902">
    <w:name w:val="xfm_80313902"/>
    <w:rsid w:val="00A84230"/>
  </w:style>
  <w:style w:type="character" w:customStyle="1" w:styleId="xfm28943426">
    <w:name w:val="xfm_28943426"/>
    <w:rsid w:val="00A84230"/>
  </w:style>
  <w:style w:type="paragraph" w:customStyle="1" w:styleId="13">
    <w:name w:val="Звичайний1"/>
    <w:uiPriority w:val="99"/>
    <w:rsid w:val="00373D03"/>
    <w:pPr>
      <w:spacing w:after="16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af1">
    <w:name w:val="TOC Heading"/>
    <w:basedOn w:val="1"/>
    <w:next w:val="a"/>
    <w:uiPriority w:val="39"/>
    <w:unhideWhenUsed/>
    <w:qFormat/>
    <w:rsid w:val="00373D03"/>
    <w:pPr>
      <w:spacing w:line="259" w:lineRule="auto"/>
      <w:outlineLvl w:val="9"/>
    </w:pPr>
    <w:rPr>
      <w:rFonts w:ascii="Cambria" w:hAnsi="Cambria"/>
      <w:color w:val="365F91"/>
    </w:rPr>
  </w:style>
  <w:style w:type="paragraph" w:styleId="14">
    <w:name w:val="toc 1"/>
    <w:basedOn w:val="a"/>
    <w:next w:val="a"/>
    <w:autoRedefine/>
    <w:uiPriority w:val="39"/>
    <w:unhideWhenUsed/>
    <w:rsid w:val="00373D03"/>
    <w:pPr>
      <w:suppressAutoHyphens w:val="0"/>
      <w:spacing w:after="10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373D03"/>
    <w:pPr>
      <w:suppressAutoHyphens w:val="0"/>
      <w:spacing w:after="100" w:line="259" w:lineRule="auto"/>
      <w:ind w:left="220"/>
    </w:pPr>
    <w:rPr>
      <w:rFonts w:ascii="Calibri" w:eastAsia="Calibri" w:hAnsi="Calibri" w:cs="Calibri"/>
      <w:sz w:val="22"/>
      <w:szCs w:val="22"/>
      <w:lang w:eastAsia="en-US"/>
    </w:rPr>
  </w:style>
  <w:style w:type="paragraph" w:styleId="af2">
    <w:name w:val="footnote text"/>
    <w:basedOn w:val="a"/>
    <w:link w:val="af3"/>
    <w:uiPriority w:val="99"/>
    <w:unhideWhenUsed/>
    <w:rsid w:val="008814F9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виноски Знак"/>
    <w:link w:val="af2"/>
    <w:uiPriority w:val="99"/>
    <w:rsid w:val="008814F9"/>
    <w:rPr>
      <w:rFonts w:ascii="Calibri" w:eastAsia="Calibri" w:hAnsi="Calibri"/>
      <w:lang w:eastAsia="en-US"/>
    </w:rPr>
  </w:style>
  <w:style w:type="character" w:styleId="af4">
    <w:name w:val="footnote reference"/>
    <w:uiPriority w:val="99"/>
    <w:unhideWhenUsed/>
    <w:rsid w:val="008814F9"/>
    <w:rPr>
      <w:vertAlign w:val="superscript"/>
    </w:rPr>
  </w:style>
  <w:style w:type="paragraph" w:styleId="af5">
    <w:name w:val="Plain Text"/>
    <w:basedOn w:val="a"/>
    <w:link w:val="af6"/>
    <w:rsid w:val="00232703"/>
    <w:pPr>
      <w:suppressAutoHyphens w:val="0"/>
    </w:pPr>
    <w:rPr>
      <w:rFonts w:ascii="Courier New" w:hAnsi="Courier New"/>
      <w:sz w:val="20"/>
      <w:szCs w:val="20"/>
      <w:lang w:val="ru-RU" w:eastAsia="ru-RU"/>
    </w:rPr>
  </w:style>
  <w:style w:type="character" w:customStyle="1" w:styleId="af6">
    <w:name w:val="Текст Знак"/>
    <w:basedOn w:val="a1"/>
    <w:link w:val="af5"/>
    <w:rsid w:val="00232703"/>
    <w:rPr>
      <w:rFonts w:ascii="Courier New" w:hAnsi="Courier New"/>
      <w:lang w:val="ru-RU" w:eastAsia="ru-RU"/>
    </w:rPr>
  </w:style>
  <w:style w:type="paragraph" w:customStyle="1" w:styleId="docdata">
    <w:name w:val="docdata"/>
    <w:aliases w:val="docy,v5,82217,baiaagaaboqcaaaddd0baawcpqeaaaaaaaaaaaaaaaaaaaaaaaaaaaaaaaaaaaaaaaaaaaaaaaaaaaaaaaaaaaaaaaaaaaaaaaaaaaaaaaaaaaaaaaaaaaaaaaaaaaaaaaaaaaaaaaaaaaaaaaaaaaaaaaaaaaaaaaaaaaaaaaaaaaaaaaaaaaaaaaaaaaaaaaaaaaaaaaaaaaaaaaaaaaaaaaaaaaaaaaaaaaa"/>
    <w:basedOn w:val="a"/>
    <w:rsid w:val="00634A05"/>
    <w:pPr>
      <w:suppressAutoHyphens w:val="0"/>
      <w:spacing w:before="100" w:beforeAutospacing="1" w:after="100" w:afterAutospacing="1"/>
    </w:pPr>
    <w:rPr>
      <w:lang w:eastAsia="uk-UA"/>
    </w:rPr>
  </w:style>
  <w:style w:type="paragraph" w:styleId="af7">
    <w:name w:val="annotation text"/>
    <w:basedOn w:val="a"/>
    <w:link w:val="af8"/>
    <w:uiPriority w:val="99"/>
    <w:unhideWhenUsed/>
    <w:rsid w:val="005963E6"/>
    <w:pPr>
      <w:suppressAutoHyphens w:val="0"/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8">
    <w:name w:val="Текст примітки Знак"/>
    <w:basedOn w:val="a1"/>
    <w:link w:val="af7"/>
    <w:uiPriority w:val="99"/>
    <w:rsid w:val="005963E6"/>
    <w:rPr>
      <w:rFonts w:asciiTheme="minorHAnsi" w:eastAsiaTheme="minorHAnsi" w:hAnsiTheme="minorHAnsi" w:cstheme="minorBidi"/>
      <w:lang w:eastAsia="en-US"/>
    </w:rPr>
  </w:style>
  <w:style w:type="paragraph" w:customStyle="1" w:styleId="6288">
    <w:name w:val="6288"/>
    <w:aliases w:val="baiaagaaboqcaaadxrqaaavrfaaaaaaa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5963E6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12437">
    <w:name w:val="12437"/>
    <w:aliases w:val="baiaagaaboqcaaadyiwaaavwlaaaaaa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5963E6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rvps2">
    <w:name w:val="rvps2"/>
    <w:basedOn w:val="a"/>
    <w:rsid w:val="005963E6"/>
    <w:pPr>
      <w:suppressAutoHyphens w:val="0"/>
      <w:spacing w:before="100" w:beforeAutospacing="1" w:after="100" w:afterAutospacing="1"/>
    </w:pPr>
    <w:rPr>
      <w:lang w:eastAsia="uk-UA"/>
    </w:rPr>
  </w:style>
  <w:style w:type="character" w:styleId="af9">
    <w:name w:val="annotation reference"/>
    <w:basedOn w:val="a1"/>
    <w:uiPriority w:val="99"/>
    <w:unhideWhenUsed/>
    <w:rsid w:val="005963E6"/>
    <w:rPr>
      <w:sz w:val="16"/>
      <w:szCs w:val="16"/>
    </w:rPr>
  </w:style>
  <w:style w:type="character" w:customStyle="1" w:styleId="2632">
    <w:name w:val="2632"/>
    <w:aliases w:val="baiaagaaboqcaaadfqyaaaujbgaaaaaaaaaaaaaaaaaaaaaaaaaaaaaaaaaaaaaaaaaaaaaaaaaaaaaaaaaaaaaaaaaaaaaaaaaaaaaaaaaaaaaaaaaaaaaaaaaaaaaaaaaaaaaaaaaaaaaaaaaaaaaaaaaaaaaaaaaaaaaaaaaaaaaaaaaaaaaaaaaaaaaaaaaaaaaaaaaaaaaaaaaaaaaaaaaaaaaaaaaaaaaa"/>
    <w:basedOn w:val="a1"/>
    <w:rsid w:val="005963E6"/>
  </w:style>
  <w:style w:type="character" w:customStyle="1" w:styleId="15">
    <w:name w:val="Заголовок №1_"/>
    <w:basedOn w:val="a1"/>
    <w:link w:val="16"/>
    <w:rsid w:val="0016408B"/>
    <w:rPr>
      <w:rFonts w:ascii="Arial" w:eastAsia="Arial" w:hAnsi="Arial" w:cs="Arial"/>
      <w:b/>
      <w:bCs/>
      <w:shd w:val="clear" w:color="auto" w:fill="FFFFFF"/>
    </w:rPr>
  </w:style>
  <w:style w:type="character" w:customStyle="1" w:styleId="afa">
    <w:name w:val="Основний текст_"/>
    <w:basedOn w:val="a1"/>
    <w:link w:val="17"/>
    <w:rsid w:val="0016408B"/>
    <w:rPr>
      <w:rFonts w:ascii="Arial" w:eastAsia="Arial" w:hAnsi="Arial" w:cs="Arial"/>
      <w:shd w:val="clear" w:color="auto" w:fill="FFFFFF"/>
    </w:rPr>
  </w:style>
  <w:style w:type="paragraph" w:customStyle="1" w:styleId="16">
    <w:name w:val="Заголовок №1"/>
    <w:basedOn w:val="a"/>
    <w:link w:val="15"/>
    <w:rsid w:val="0016408B"/>
    <w:pPr>
      <w:widowControl w:val="0"/>
      <w:shd w:val="clear" w:color="auto" w:fill="FFFFFF"/>
      <w:suppressAutoHyphens w:val="0"/>
      <w:spacing w:after="220"/>
      <w:jc w:val="center"/>
      <w:outlineLvl w:val="0"/>
    </w:pPr>
    <w:rPr>
      <w:rFonts w:ascii="Arial" w:eastAsia="Arial" w:hAnsi="Arial" w:cs="Arial"/>
      <w:b/>
      <w:bCs/>
      <w:sz w:val="20"/>
      <w:szCs w:val="20"/>
      <w:lang w:eastAsia="uk-UA"/>
    </w:rPr>
  </w:style>
  <w:style w:type="paragraph" w:customStyle="1" w:styleId="17">
    <w:name w:val="Основний текст1"/>
    <w:basedOn w:val="a"/>
    <w:link w:val="afa"/>
    <w:rsid w:val="0016408B"/>
    <w:pPr>
      <w:widowControl w:val="0"/>
      <w:shd w:val="clear" w:color="auto" w:fill="FFFFFF"/>
      <w:suppressAutoHyphens w:val="0"/>
      <w:ind w:firstLine="400"/>
    </w:pPr>
    <w:rPr>
      <w:rFonts w:ascii="Arial" w:eastAsia="Arial" w:hAnsi="Arial" w:cs="Arial"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0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6E686-6072-4D82-86FD-8BD806588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916</Words>
  <Characters>6267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cp:lastModifiedBy>user</cp:lastModifiedBy>
  <cp:revision>5</cp:revision>
  <cp:lastPrinted>2024-07-08T11:21:00Z</cp:lastPrinted>
  <dcterms:created xsi:type="dcterms:W3CDTF">2024-06-25T07:11:00Z</dcterms:created>
  <dcterms:modified xsi:type="dcterms:W3CDTF">2025-06-27T07:36:00Z</dcterms:modified>
</cp:coreProperties>
</file>