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A08" w:rsidRPr="00165D57" w:rsidRDefault="00EE7A08" w:rsidP="00EE7A08">
      <w:pPr>
        <w:ind w:left="7080"/>
        <w:rPr>
          <w:rFonts w:ascii="Arial" w:hAnsi="Arial" w:cs="Arial"/>
          <w:sz w:val="26"/>
          <w:szCs w:val="26"/>
        </w:rPr>
      </w:pPr>
      <w:r w:rsidRPr="00165D57">
        <w:rPr>
          <w:rFonts w:ascii="Arial" w:hAnsi="Arial" w:cs="Arial"/>
          <w:sz w:val="26"/>
          <w:szCs w:val="26"/>
        </w:rPr>
        <w:t xml:space="preserve">Додаток </w:t>
      </w:r>
      <w:r>
        <w:rPr>
          <w:rFonts w:ascii="Arial" w:hAnsi="Arial" w:cs="Arial"/>
          <w:sz w:val="26"/>
          <w:szCs w:val="26"/>
        </w:rPr>
        <w:t>1</w:t>
      </w:r>
    </w:p>
    <w:p w:rsidR="00EE7A08" w:rsidRPr="00165D57" w:rsidRDefault="00EE7A08" w:rsidP="00EE7A08">
      <w:pPr>
        <w:ind w:left="5664" w:firstLine="708"/>
        <w:rPr>
          <w:rFonts w:ascii="Arial" w:hAnsi="Arial" w:cs="Arial"/>
          <w:sz w:val="26"/>
          <w:szCs w:val="26"/>
        </w:rPr>
      </w:pPr>
      <w:r w:rsidRPr="00165D57">
        <w:rPr>
          <w:rFonts w:ascii="Arial" w:hAnsi="Arial" w:cs="Arial"/>
          <w:sz w:val="26"/>
          <w:szCs w:val="26"/>
        </w:rPr>
        <w:t>до ухвали  міської  ради</w:t>
      </w:r>
    </w:p>
    <w:p w:rsidR="00EE7A08" w:rsidRDefault="00EE7A08" w:rsidP="00EE7A08">
      <w:pPr>
        <w:ind w:left="6372"/>
        <w:rPr>
          <w:rFonts w:ascii="Arial" w:hAnsi="Arial" w:cs="Arial"/>
          <w:sz w:val="26"/>
          <w:szCs w:val="26"/>
        </w:rPr>
      </w:pPr>
      <w:r w:rsidRPr="00165D57">
        <w:rPr>
          <w:rFonts w:ascii="Arial" w:hAnsi="Arial" w:cs="Arial"/>
          <w:sz w:val="26"/>
          <w:szCs w:val="26"/>
        </w:rPr>
        <w:t>від ___________№____</w:t>
      </w:r>
    </w:p>
    <w:p w:rsidR="00EE7A08" w:rsidRDefault="00EE7A08" w:rsidP="00EE7A08">
      <w:pPr>
        <w:ind w:left="6372" w:firstLine="708"/>
        <w:rPr>
          <w:rFonts w:ascii="Arial" w:hAnsi="Arial" w:cs="Arial"/>
          <w:sz w:val="26"/>
          <w:szCs w:val="26"/>
        </w:rPr>
      </w:pPr>
    </w:p>
    <w:p w:rsidR="00EE7A08" w:rsidRDefault="00EE7A08" w:rsidP="00EE7A08">
      <w:pPr>
        <w:ind w:left="6372" w:firstLine="708"/>
        <w:rPr>
          <w:rFonts w:ascii="Arial" w:hAnsi="Arial" w:cs="Arial"/>
          <w:sz w:val="26"/>
          <w:szCs w:val="26"/>
        </w:rPr>
      </w:pPr>
      <w:r>
        <w:rPr>
          <w:rFonts w:ascii="Arial" w:hAnsi="Arial" w:cs="Arial"/>
          <w:sz w:val="26"/>
          <w:szCs w:val="26"/>
        </w:rPr>
        <w:t>"</w:t>
      </w:r>
      <w:r w:rsidRPr="00165D57">
        <w:rPr>
          <w:rFonts w:ascii="Arial" w:hAnsi="Arial" w:cs="Arial"/>
          <w:sz w:val="26"/>
          <w:szCs w:val="26"/>
        </w:rPr>
        <w:t xml:space="preserve">Додаток </w:t>
      </w:r>
      <w:r>
        <w:rPr>
          <w:rFonts w:ascii="Arial" w:hAnsi="Arial" w:cs="Arial"/>
          <w:sz w:val="26"/>
          <w:szCs w:val="26"/>
        </w:rPr>
        <w:t>1</w:t>
      </w:r>
    </w:p>
    <w:p w:rsidR="00EE7A08" w:rsidRPr="00165D57" w:rsidRDefault="00EE7A08" w:rsidP="00EE7A08">
      <w:pPr>
        <w:ind w:left="6372" w:firstLine="708"/>
        <w:rPr>
          <w:rFonts w:ascii="Arial" w:hAnsi="Arial" w:cs="Arial"/>
          <w:sz w:val="26"/>
          <w:szCs w:val="26"/>
        </w:rPr>
      </w:pPr>
      <w:r w:rsidRPr="00165D57">
        <w:rPr>
          <w:rFonts w:ascii="Arial" w:hAnsi="Arial" w:cs="Arial"/>
          <w:sz w:val="26"/>
          <w:szCs w:val="26"/>
        </w:rPr>
        <w:t>Затверджено</w:t>
      </w:r>
    </w:p>
    <w:p w:rsidR="00EE7A08" w:rsidRPr="00165D57" w:rsidRDefault="00EE7A08" w:rsidP="00EE7A08">
      <w:pPr>
        <w:ind w:left="5664" w:firstLine="708"/>
        <w:rPr>
          <w:rFonts w:ascii="Arial" w:hAnsi="Arial" w:cs="Arial"/>
          <w:sz w:val="26"/>
          <w:szCs w:val="26"/>
        </w:rPr>
      </w:pPr>
      <w:r w:rsidRPr="00165D57">
        <w:rPr>
          <w:rFonts w:ascii="Arial" w:hAnsi="Arial" w:cs="Arial"/>
          <w:sz w:val="26"/>
          <w:szCs w:val="26"/>
        </w:rPr>
        <w:t>ухвалою  міської  ради</w:t>
      </w:r>
    </w:p>
    <w:p w:rsidR="00EE7A08" w:rsidRPr="00165D57" w:rsidRDefault="00EE7A08" w:rsidP="00EE7A08">
      <w:pPr>
        <w:ind w:left="5664" w:firstLine="708"/>
        <w:rPr>
          <w:rFonts w:ascii="Arial" w:hAnsi="Arial" w:cs="Arial"/>
          <w:sz w:val="26"/>
          <w:szCs w:val="26"/>
        </w:rPr>
      </w:pPr>
      <w:r w:rsidRPr="00165D57">
        <w:rPr>
          <w:rFonts w:ascii="Arial" w:hAnsi="Arial" w:cs="Arial"/>
          <w:sz w:val="26"/>
          <w:szCs w:val="26"/>
        </w:rPr>
        <w:t xml:space="preserve">від </w:t>
      </w:r>
      <w:r w:rsidRPr="00EE7A08">
        <w:rPr>
          <w:rFonts w:ascii="Arial" w:hAnsi="Arial" w:cs="Arial"/>
          <w:sz w:val="26"/>
          <w:szCs w:val="26"/>
          <w:u w:val="single"/>
        </w:rPr>
        <w:t>16.05.2024</w:t>
      </w:r>
      <w:r>
        <w:rPr>
          <w:rFonts w:ascii="Arial" w:hAnsi="Arial" w:cs="Arial"/>
          <w:sz w:val="26"/>
          <w:szCs w:val="26"/>
        </w:rPr>
        <w:t xml:space="preserve"> </w:t>
      </w:r>
      <w:r w:rsidRPr="00165D57">
        <w:rPr>
          <w:rFonts w:ascii="Arial" w:hAnsi="Arial" w:cs="Arial"/>
          <w:sz w:val="26"/>
          <w:szCs w:val="26"/>
        </w:rPr>
        <w:t>№</w:t>
      </w:r>
      <w:r>
        <w:rPr>
          <w:rFonts w:ascii="Arial" w:hAnsi="Arial" w:cs="Arial"/>
          <w:sz w:val="26"/>
          <w:szCs w:val="26"/>
        </w:rPr>
        <w:t xml:space="preserve"> </w:t>
      </w:r>
      <w:r w:rsidRPr="00EE7A08">
        <w:rPr>
          <w:rFonts w:ascii="Arial" w:hAnsi="Arial" w:cs="Arial"/>
          <w:sz w:val="26"/>
          <w:szCs w:val="26"/>
          <w:u w:val="single"/>
        </w:rPr>
        <w:t>4738</w:t>
      </w:r>
    </w:p>
    <w:p w:rsidR="00967E87" w:rsidRPr="002552E7" w:rsidRDefault="00967E87" w:rsidP="002552E7">
      <w:pPr>
        <w:jc w:val="both"/>
        <w:rPr>
          <w:rFonts w:ascii="Arial" w:hAnsi="Arial" w:cs="Arial"/>
          <w:sz w:val="26"/>
          <w:szCs w:val="26"/>
        </w:rPr>
      </w:pPr>
    </w:p>
    <w:p w:rsidR="002552E7" w:rsidRPr="00EE7A08" w:rsidRDefault="002552E7" w:rsidP="00EE7A08">
      <w:pPr>
        <w:jc w:val="center"/>
        <w:rPr>
          <w:rFonts w:ascii="Arial" w:eastAsia="Arial" w:hAnsi="Arial" w:cs="Arial"/>
          <w:sz w:val="26"/>
          <w:szCs w:val="26"/>
        </w:rPr>
      </w:pPr>
      <w:r w:rsidRPr="00EE7A08">
        <w:rPr>
          <w:rFonts w:ascii="Arial" w:eastAsia="Arial" w:hAnsi="Arial" w:cs="Arial"/>
          <w:sz w:val="26"/>
          <w:szCs w:val="26"/>
        </w:rPr>
        <w:t>ПРОГРАМА</w:t>
      </w:r>
    </w:p>
    <w:p w:rsidR="002552E7" w:rsidRPr="00EE7A08" w:rsidRDefault="002552E7" w:rsidP="00EE7A08">
      <w:pPr>
        <w:jc w:val="center"/>
        <w:rPr>
          <w:rFonts w:ascii="Arial" w:eastAsia="Arial" w:hAnsi="Arial" w:cs="Arial"/>
          <w:sz w:val="26"/>
          <w:szCs w:val="26"/>
        </w:rPr>
      </w:pPr>
      <w:r w:rsidRPr="00EE7A08">
        <w:rPr>
          <w:rFonts w:ascii="Arial" w:eastAsia="Arial" w:hAnsi="Arial" w:cs="Arial"/>
          <w:sz w:val="26"/>
          <w:szCs w:val="26"/>
        </w:rPr>
        <w:t>"Відвага до бізнесу: грантова підтримка підприємницької діяльності ветеранів та членів їхніх сімей"</w:t>
      </w:r>
    </w:p>
    <w:p w:rsidR="002552E7" w:rsidRPr="00EE7A08" w:rsidRDefault="002552E7" w:rsidP="00EE7A08">
      <w:pPr>
        <w:jc w:val="center"/>
        <w:rPr>
          <w:rFonts w:ascii="Arial" w:eastAsia="Arial" w:hAnsi="Arial" w:cs="Arial"/>
          <w:sz w:val="26"/>
          <w:szCs w:val="26"/>
        </w:rPr>
      </w:pPr>
    </w:p>
    <w:p w:rsidR="002552E7" w:rsidRPr="00EE7A08" w:rsidRDefault="002552E7" w:rsidP="00EE7A08">
      <w:pPr>
        <w:jc w:val="center"/>
        <w:rPr>
          <w:rFonts w:ascii="Arial" w:eastAsia="Arial" w:hAnsi="Arial" w:cs="Arial"/>
          <w:b/>
          <w:sz w:val="26"/>
          <w:szCs w:val="26"/>
        </w:rPr>
      </w:pPr>
      <w:r w:rsidRPr="00EE7A08">
        <w:rPr>
          <w:rFonts w:ascii="Arial" w:eastAsia="Arial" w:hAnsi="Arial" w:cs="Arial"/>
          <w:b/>
          <w:sz w:val="26"/>
          <w:szCs w:val="26"/>
        </w:rPr>
        <w:t>Вступ</w:t>
      </w:r>
    </w:p>
    <w:p w:rsidR="002552E7" w:rsidRPr="00EE7A08" w:rsidRDefault="002552E7" w:rsidP="00EE7A08">
      <w:pPr>
        <w:jc w:val="both"/>
        <w:rPr>
          <w:rFonts w:ascii="Arial" w:eastAsia="Arial" w:hAnsi="Arial" w:cs="Arial"/>
          <w:sz w:val="26"/>
          <w:szCs w:val="26"/>
        </w:rPr>
      </w:pPr>
    </w:p>
    <w:p w:rsidR="00672F95" w:rsidRPr="00EE7A08" w:rsidRDefault="00672F95" w:rsidP="00EE7A08">
      <w:pPr>
        <w:ind w:firstLine="708"/>
        <w:jc w:val="both"/>
        <w:rPr>
          <w:rFonts w:ascii="Arial" w:eastAsia="Arial" w:hAnsi="Arial" w:cs="Arial"/>
          <w:sz w:val="26"/>
          <w:szCs w:val="26"/>
          <w:highlight w:val="white"/>
        </w:rPr>
      </w:pPr>
      <w:r w:rsidRPr="00EE7A08">
        <w:rPr>
          <w:rFonts w:ascii="Arial" w:eastAsia="Arial" w:hAnsi="Arial" w:cs="Arial"/>
          <w:sz w:val="26"/>
          <w:szCs w:val="26"/>
          <w:highlight w:val="white"/>
        </w:rPr>
        <w:t>Відвага, досвід та підприємницький дух – ось те, що відзначає наших ветеранів. Вони вже проявили свою відданість і сміливість у служінні країні і тепер матимуть змогу використати ці якості для власного успіху у сфері підприємництва.</w:t>
      </w:r>
    </w:p>
    <w:p w:rsidR="002552E7" w:rsidRPr="00EE7A08" w:rsidRDefault="00672F95" w:rsidP="00EE7A08">
      <w:pPr>
        <w:ind w:firstLine="708"/>
        <w:jc w:val="both"/>
        <w:rPr>
          <w:rFonts w:ascii="Arial" w:eastAsia="Arial" w:hAnsi="Arial" w:cs="Arial"/>
          <w:sz w:val="26"/>
          <w:szCs w:val="26"/>
        </w:rPr>
      </w:pPr>
      <w:r w:rsidRPr="00EE7A08">
        <w:rPr>
          <w:rFonts w:ascii="Arial" w:eastAsia="Arial" w:hAnsi="Arial" w:cs="Arial"/>
          <w:sz w:val="26"/>
          <w:szCs w:val="26"/>
        </w:rPr>
        <w:t>Програма</w:t>
      </w:r>
      <w:r w:rsidR="002552E7" w:rsidRPr="00EE7A08">
        <w:rPr>
          <w:rFonts w:ascii="Arial" w:eastAsia="Arial" w:hAnsi="Arial" w:cs="Arial"/>
          <w:sz w:val="26"/>
          <w:szCs w:val="26"/>
        </w:rPr>
        <w:t xml:space="preserve"> "Відвага до бізнесу: грантова підтримка підприємницької діяльності ветеранів та членів їхніх сімей" (надалі – Програма</w:t>
      </w:r>
      <w:r w:rsidR="004D10A7">
        <w:rPr>
          <w:rFonts w:ascii="Arial" w:eastAsia="Arial" w:hAnsi="Arial" w:cs="Arial"/>
          <w:sz w:val="26"/>
          <w:szCs w:val="26"/>
        </w:rPr>
        <w:t xml:space="preserve"> </w:t>
      </w:r>
      <w:r w:rsidR="004D10A7" w:rsidRPr="00EE7A08">
        <w:rPr>
          <w:rFonts w:ascii="Arial" w:eastAsia="Arial" w:hAnsi="Arial" w:cs="Arial"/>
          <w:sz w:val="26"/>
          <w:szCs w:val="26"/>
          <w:highlight w:val="white"/>
        </w:rPr>
        <w:t>"Відвага до бізнесу"</w:t>
      </w:r>
      <w:r w:rsidR="002552E7" w:rsidRPr="00EE7A08">
        <w:rPr>
          <w:rFonts w:ascii="Arial" w:eastAsia="Arial" w:hAnsi="Arial" w:cs="Arial"/>
          <w:sz w:val="26"/>
          <w:szCs w:val="26"/>
        </w:rPr>
        <w:t>)</w:t>
      </w:r>
      <w:r w:rsidR="002552E7" w:rsidRPr="00EE7A08">
        <w:rPr>
          <w:rFonts w:ascii="Arial" w:eastAsia="Arial" w:hAnsi="Arial" w:cs="Arial"/>
          <w:sz w:val="26"/>
          <w:szCs w:val="26"/>
          <w:highlight w:val="white"/>
        </w:rPr>
        <w:t xml:space="preserve"> спрямована на підтримку ветеранів, які прагнуть використати свої унікальні навички та досвід для створення власного бізнесу. Програма</w:t>
      </w:r>
      <w:r w:rsidR="004D10A7">
        <w:rPr>
          <w:rFonts w:ascii="Arial" w:eastAsia="Arial" w:hAnsi="Arial" w:cs="Arial"/>
          <w:sz w:val="26"/>
          <w:szCs w:val="26"/>
          <w:highlight w:val="white"/>
        </w:rPr>
        <w:t xml:space="preserve"> </w:t>
      </w:r>
      <w:r w:rsidR="004D10A7" w:rsidRPr="00EE7A08">
        <w:rPr>
          <w:rFonts w:ascii="Arial" w:eastAsia="Arial" w:hAnsi="Arial" w:cs="Arial"/>
          <w:sz w:val="26"/>
          <w:szCs w:val="26"/>
          <w:highlight w:val="white"/>
        </w:rPr>
        <w:t xml:space="preserve">"Відвага до бізнесу" </w:t>
      </w:r>
      <w:r w:rsidR="002552E7" w:rsidRPr="00EE7A08">
        <w:rPr>
          <w:rFonts w:ascii="Arial" w:eastAsia="Arial" w:hAnsi="Arial" w:cs="Arial"/>
          <w:sz w:val="26"/>
          <w:szCs w:val="26"/>
          <w:highlight w:val="white"/>
        </w:rPr>
        <w:t xml:space="preserve"> включає навчання, </w:t>
      </w:r>
      <w:proofErr w:type="spellStart"/>
      <w:r w:rsidR="002552E7" w:rsidRPr="00EE7A08">
        <w:rPr>
          <w:rFonts w:ascii="Arial" w:eastAsia="Arial" w:hAnsi="Arial" w:cs="Arial"/>
          <w:sz w:val="26"/>
          <w:szCs w:val="26"/>
          <w:highlight w:val="white"/>
        </w:rPr>
        <w:t>менторство</w:t>
      </w:r>
      <w:proofErr w:type="spellEnd"/>
      <w:r w:rsidR="002552E7" w:rsidRPr="00EE7A08">
        <w:rPr>
          <w:rFonts w:ascii="Arial" w:eastAsia="Arial" w:hAnsi="Arial" w:cs="Arial"/>
          <w:sz w:val="26"/>
          <w:szCs w:val="26"/>
          <w:highlight w:val="white"/>
        </w:rPr>
        <w:t>, доступ до ресурсів та фінансування для запуску та розвитку нових підприємств.</w:t>
      </w:r>
    </w:p>
    <w:p w:rsidR="002552E7" w:rsidRPr="00EE7A08" w:rsidRDefault="00672F95" w:rsidP="00EE7A08">
      <w:pPr>
        <w:ind w:firstLine="708"/>
        <w:jc w:val="both"/>
        <w:rPr>
          <w:rFonts w:ascii="Arial" w:eastAsia="Arial" w:hAnsi="Arial" w:cs="Arial"/>
          <w:sz w:val="26"/>
          <w:szCs w:val="26"/>
          <w:highlight w:val="white"/>
        </w:rPr>
      </w:pPr>
      <w:r w:rsidRPr="00EE7A08">
        <w:rPr>
          <w:rFonts w:ascii="Arial" w:eastAsia="Arial" w:hAnsi="Arial" w:cs="Arial"/>
          <w:sz w:val="26"/>
          <w:szCs w:val="26"/>
        </w:rPr>
        <w:t>Метою Програми</w:t>
      </w:r>
      <w:r w:rsidR="002552E7" w:rsidRPr="00EE7A08">
        <w:rPr>
          <w:rFonts w:ascii="Arial" w:eastAsia="Arial" w:hAnsi="Arial" w:cs="Arial"/>
          <w:sz w:val="26"/>
          <w:szCs w:val="26"/>
        </w:rPr>
        <w:t xml:space="preserve"> </w:t>
      </w:r>
      <w:r w:rsidRPr="00EE7A08">
        <w:rPr>
          <w:rFonts w:ascii="Arial" w:eastAsia="Arial" w:hAnsi="Arial" w:cs="Arial"/>
          <w:sz w:val="26"/>
          <w:szCs w:val="26"/>
        </w:rPr>
        <w:t>є фінансова підтримка</w:t>
      </w:r>
      <w:r w:rsidR="002552E7" w:rsidRPr="00EE7A08">
        <w:rPr>
          <w:rFonts w:ascii="Arial" w:eastAsia="Arial" w:hAnsi="Arial" w:cs="Arial"/>
          <w:sz w:val="26"/>
          <w:szCs w:val="26"/>
        </w:rPr>
        <w:t xml:space="preserve"> ветеранів та членів їхніх сімей </w:t>
      </w:r>
      <w:r w:rsidRPr="00EE7A08">
        <w:rPr>
          <w:rFonts w:ascii="Arial" w:eastAsia="Arial" w:hAnsi="Arial" w:cs="Arial"/>
          <w:sz w:val="26"/>
          <w:szCs w:val="26"/>
        </w:rPr>
        <w:t xml:space="preserve">для </w:t>
      </w:r>
      <w:r w:rsidR="002552E7" w:rsidRPr="00EE7A08">
        <w:rPr>
          <w:rFonts w:ascii="Arial" w:eastAsia="Arial" w:hAnsi="Arial" w:cs="Arial"/>
          <w:sz w:val="26"/>
          <w:szCs w:val="26"/>
        </w:rPr>
        <w:t>створення, відновлення та</w:t>
      </w:r>
      <w:r w:rsidRPr="00EE7A08">
        <w:rPr>
          <w:rFonts w:ascii="Arial" w:eastAsia="Arial" w:hAnsi="Arial" w:cs="Arial"/>
          <w:sz w:val="26"/>
          <w:szCs w:val="26"/>
        </w:rPr>
        <w:t xml:space="preserve">/або </w:t>
      </w:r>
      <w:r w:rsidR="002552E7" w:rsidRPr="00EE7A08">
        <w:rPr>
          <w:rFonts w:ascii="Arial" w:eastAsia="Arial" w:hAnsi="Arial" w:cs="Arial"/>
          <w:sz w:val="26"/>
          <w:szCs w:val="26"/>
        </w:rPr>
        <w:t>розвитку ветеранського бізнесу</w:t>
      </w:r>
      <w:r w:rsidR="00501434" w:rsidRPr="00EE7A08">
        <w:rPr>
          <w:rFonts w:ascii="Arial" w:eastAsia="Arial" w:hAnsi="Arial" w:cs="Arial"/>
          <w:sz w:val="26"/>
          <w:szCs w:val="26"/>
        </w:rPr>
        <w:t>, що надається у вигляді бюджетного гранту</w:t>
      </w:r>
      <w:r w:rsidR="002552E7" w:rsidRPr="00EE7A08">
        <w:rPr>
          <w:rFonts w:ascii="Arial" w:eastAsia="Arial" w:hAnsi="Arial" w:cs="Arial"/>
          <w:sz w:val="26"/>
          <w:szCs w:val="26"/>
        </w:rPr>
        <w:t>.</w:t>
      </w:r>
      <w:r w:rsidR="002552E7" w:rsidRPr="00EE7A08">
        <w:rPr>
          <w:rFonts w:ascii="Arial" w:eastAsia="Arial" w:hAnsi="Arial" w:cs="Arial"/>
          <w:sz w:val="26"/>
          <w:szCs w:val="26"/>
          <w:highlight w:val="white"/>
        </w:rPr>
        <w:t xml:space="preserve"> </w:t>
      </w:r>
    </w:p>
    <w:p w:rsidR="002552E7" w:rsidRPr="00EE7A08" w:rsidRDefault="002552E7" w:rsidP="00EE7A08">
      <w:pPr>
        <w:ind w:firstLine="708"/>
        <w:jc w:val="both"/>
        <w:rPr>
          <w:rFonts w:ascii="Arial" w:eastAsia="Arial" w:hAnsi="Arial" w:cs="Arial"/>
          <w:sz w:val="26"/>
          <w:szCs w:val="26"/>
          <w:highlight w:val="white"/>
        </w:rPr>
      </w:pPr>
      <w:r w:rsidRPr="00EE7A08">
        <w:rPr>
          <w:rFonts w:ascii="Arial" w:eastAsia="Arial" w:hAnsi="Arial" w:cs="Arial"/>
          <w:sz w:val="26"/>
          <w:szCs w:val="26"/>
          <w:highlight w:val="white"/>
        </w:rPr>
        <w:t>За даними всеукраїнського опитування 63,6 % ветеранів та членів їхніх сімей прагнуть започаткувати або розвивати власну справу</w:t>
      </w:r>
      <w:r w:rsidR="00672F95" w:rsidRPr="00EE7A08">
        <w:rPr>
          <w:rFonts w:ascii="Arial" w:eastAsia="Arial" w:hAnsi="Arial" w:cs="Arial"/>
          <w:sz w:val="26"/>
          <w:szCs w:val="26"/>
          <w:highlight w:val="white"/>
        </w:rPr>
        <w:t>, що</w:t>
      </w:r>
      <w:r w:rsidRPr="00EE7A08">
        <w:rPr>
          <w:rFonts w:ascii="Arial" w:eastAsia="Arial" w:hAnsi="Arial" w:cs="Arial"/>
          <w:sz w:val="26"/>
          <w:szCs w:val="26"/>
          <w:highlight w:val="white"/>
        </w:rPr>
        <w:t xml:space="preserve"> свідчить про </w:t>
      </w:r>
      <w:r w:rsidR="00672F95" w:rsidRPr="00EE7A08">
        <w:rPr>
          <w:rFonts w:ascii="Arial" w:eastAsia="Arial" w:hAnsi="Arial" w:cs="Arial"/>
          <w:sz w:val="26"/>
          <w:szCs w:val="26"/>
          <w:highlight w:val="white"/>
        </w:rPr>
        <w:t xml:space="preserve">істотний </w:t>
      </w:r>
      <w:r w:rsidRPr="00EE7A08">
        <w:rPr>
          <w:rFonts w:ascii="Arial" w:eastAsia="Arial" w:hAnsi="Arial" w:cs="Arial"/>
          <w:sz w:val="26"/>
          <w:szCs w:val="26"/>
          <w:highlight w:val="white"/>
        </w:rPr>
        <w:t xml:space="preserve">потенціал розвитку підприємницьких </w:t>
      </w:r>
      <w:r w:rsidR="00672F95" w:rsidRPr="00EE7A08">
        <w:rPr>
          <w:rFonts w:ascii="Arial" w:eastAsia="Arial" w:hAnsi="Arial" w:cs="Arial"/>
          <w:sz w:val="26"/>
          <w:szCs w:val="26"/>
          <w:highlight w:val="white"/>
        </w:rPr>
        <w:t xml:space="preserve">ветеранських </w:t>
      </w:r>
      <w:r w:rsidRPr="00EE7A08">
        <w:rPr>
          <w:rFonts w:ascii="Arial" w:eastAsia="Arial" w:hAnsi="Arial" w:cs="Arial"/>
          <w:sz w:val="26"/>
          <w:szCs w:val="26"/>
          <w:highlight w:val="white"/>
        </w:rPr>
        <w:t xml:space="preserve">ініціатив. За результатами реалізації </w:t>
      </w:r>
      <w:proofErr w:type="spellStart"/>
      <w:r w:rsidRPr="00EE7A08">
        <w:rPr>
          <w:rFonts w:ascii="Arial" w:eastAsia="Arial" w:hAnsi="Arial" w:cs="Arial"/>
          <w:sz w:val="26"/>
          <w:szCs w:val="26"/>
          <w:highlight w:val="white"/>
        </w:rPr>
        <w:t>проєктів</w:t>
      </w:r>
      <w:proofErr w:type="spellEnd"/>
      <w:r w:rsidRPr="00EE7A08">
        <w:rPr>
          <w:rFonts w:ascii="Arial" w:eastAsia="Arial" w:hAnsi="Arial" w:cs="Arial"/>
          <w:sz w:val="26"/>
          <w:szCs w:val="26"/>
          <w:highlight w:val="white"/>
        </w:rPr>
        <w:t xml:space="preserve"> з підтримки бізнесу ветеранів та членів їхніх сімей 53 % учасників після проходження бізнес-курсів залучають фінансування та створюють і розвивають свої бізнес-</w:t>
      </w:r>
      <w:proofErr w:type="spellStart"/>
      <w:r w:rsidRPr="00EE7A08">
        <w:rPr>
          <w:rFonts w:ascii="Arial" w:eastAsia="Arial" w:hAnsi="Arial" w:cs="Arial"/>
          <w:sz w:val="26"/>
          <w:szCs w:val="26"/>
          <w:highlight w:val="white"/>
        </w:rPr>
        <w:t>проєкти</w:t>
      </w:r>
      <w:proofErr w:type="spellEnd"/>
      <w:r w:rsidRPr="00EE7A08">
        <w:rPr>
          <w:rFonts w:ascii="Arial" w:eastAsia="Arial" w:hAnsi="Arial" w:cs="Arial"/>
          <w:sz w:val="26"/>
          <w:szCs w:val="26"/>
          <w:highlight w:val="white"/>
        </w:rPr>
        <w:t>.</w:t>
      </w:r>
    </w:p>
    <w:p w:rsidR="002552E7" w:rsidRPr="00EE7A08" w:rsidRDefault="002552E7" w:rsidP="00EE7A08">
      <w:pPr>
        <w:ind w:firstLine="708"/>
        <w:jc w:val="both"/>
        <w:rPr>
          <w:rFonts w:ascii="Arial" w:eastAsia="Arial" w:hAnsi="Arial" w:cs="Arial"/>
          <w:sz w:val="26"/>
          <w:szCs w:val="26"/>
        </w:rPr>
      </w:pPr>
      <w:r w:rsidRPr="00EE7A08">
        <w:rPr>
          <w:rFonts w:ascii="Arial" w:eastAsia="Arial" w:hAnsi="Arial" w:cs="Arial"/>
          <w:sz w:val="26"/>
          <w:szCs w:val="26"/>
          <w:highlight w:val="white"/>
        </w:rPr>
        <w:t xml:space="preserve">Впровадження Програми має важливе значення як для ветеранів, так і для </w:t>
      </w:r>
      <w:r w:rsidR="00672F95" w:rsidRPr="00EE7A08">
        <w:rPr>
          <w:rFonts w:ascii="Arial" w:eastAsia="Arial" w:hAnsi="Arial" w:cs="Arial"/>
          <w:sz w:val="26"/>
          <w:szCs w:val="26"/>
          <w:highlight w:val="white"/>
        </w:rPr>
        <w:t>громади</w:t>
      </w:r>
      <w:r w:rsidRPr="00EE7A08">
        <w:rPr>
          <w:rFonts w:ascii="Arial" w:eastAsia="Arial" w:hAnsi="Arial" w:cs="Arial"/>
          <w:sz w:val="26"/>
          <w:szCs w:val="26"/>
          <w:highlight w:val="white"/>
        </w:rPr>
        <w:t xml:space="preserve"> в цілому, сприяючи їхньому успішному переходу до цивільного життя та відновленню їхньої активної ролі у розвитку </w:t>
      </w:r>
      <w:r w:rsidR="00672F95" w:rsidRPr="00EE7A08">
        <w:rPr>
          <w:rFonts w:ascii="Arial" w:eastAsia="Arial" w:hAnsi="Arial" w:cs="Arial"/>
          <w:sz w:val="26"/>
          <w:szCs w:val="26"/>
          <w:highlight w:val="white"/>
        </w:rPr>
        <w:t>громадянського суспільства</w:t>
      </w:r>
      <w:r w:rsidRPr="00EE7A08">
        <w:rPr>
          <w:rFonts w:ascii="Arial" w:eastAsia="Arial" w:hAnsi="Arial" w:cs="Arial"/>
          <w:sz w:val="26"/>
          <w:szCs w:val="26"/>
          <w:highlight w:val="white"/>
        </w:rPr>
        <w:t>.</w:t>
      </w:r>
    </w:p>
    <w:p w:rsidR="002C7EE1" w:rsidRPr="00EE7A08" w:rsidRDefault="002C7EE1" w:rsidP="00EE7A08">
      <w:pPr>
        <w:ind w:firstLine="708"/>
        <w:jc w:val="both"/>
        <w:rPr>
          <w:rFonts w:ascii="Arial" w:eastAsia="Arial" w:hAnsi="Arial" w:cs="Arial"/>
          <w:sz w:val="26"/>
          <w:szCs w:val="26"/>
        </w:rPr>
      </w:pPr>
      <w:r w:rsidRPr="00EE7A08">
        <w:rPr>
          <w:rFonts w:ascii="Arial" w:eastAsia="Arial" w:hAnsi="Arial" w:cs="Arial"/>
          <w:sz w:val="26"/>
          <w:szCs w:val="26"/>
        </w:rPr>
        <w:t xml:space="preserve">Програма </w:t>
      </w:r>
      <w:r w:rsidR="004D10A7" w:rsidRPr="00EE7A08">
        <w:rPr>
          <w:rFonts w:ascii="Arial" w:eastAsia="Arial" w:hAnsi="Arial" w:cs="Arial"/>
          <w:sz w:val="26"/>
          <w:szCs w:val="26"/>
          <w:highlight w:val="white"/>
        </w:rPr>
        <w:t xml:space="preserve">"Відвага до бізнесу" </w:t>
      </w:r>
      <w:r w:rsidR="00360D1E" w:rsidRPr="00EE7A08">
        <w:rPr>
          <w:rFonts w:ascii="Arial" w:eastAsia="Arial" w:hAnsi="Arial" w:cs="Arial"/>
          <w:sz w:val="26"/>
          <w:szCs w:val="26"/>
        </w:rPr>
        <w:t xml:space="preserve">реалізується виключно </w:t>
      </w:r>
      <w:r w:rsidR="0016690E" w:rsidRPr="00EE7A08">
        <w:rPr>
          <w:rFonts w:ascii="Arial" w:eastAsia="Arial" w:hAnsi="Arial" w:cs="Arial"/>
          <w:sz w:val="26"/>
          <w:szCs w:val="26"/>
        </w:rPr>
        <w:t xml:space="preserve">у </w:t>
      </w:r>
      <w:r w:rsidR="00EE7A08" w:rsidRPr="00EE7A08">
        <w:rPr>
          <w:rFonts w:ascii="Arial" w:eastAsia="Arial" w:hAnsi="Arial" w:cs="Arial"/>
          <w:sz w:val="26"/>
          <w:szCs w:val="26"/>
        </w:rPr>
        <w:t>межах</w:t>
      </w:r>
      <w:r w:rsidR="0016690E" w:rsidRPr="00EE7A08">
        <w:rPr>
          <w:rFonts w:ascii="Arial" w:eastAsia="Arial" w:hAnsi="Arial" w:cs="Arial"/>
          <w:sz w:val="26"/>
          <w:szCs w:val="26"/>
        </w:rPr>
        <w:t xml:space="preserve"> співпраці Львівської міської ради з міжнародними донорами</w:t>
      </w:r>
      <w:r w:rsidR="00360D1E" w:rsidRPr="00EE7A08">
        <w:rPr>
          <w:rFonts w:ascii="Arial" w:eastAsia="Arial" w:hAnsi="Arial" w:cs="Arial"/>
          <w:sz w:val="26"/>
          <w:szCs w:val="26"/>
        </w:rPr>
        <w:t xml:space="preserve">, що здійснюється на підставі відповідних Меморандумів. </w:t>
      </w:r>
    </w:p>
    <w:p w:rsidR="002552E7" w:rsidRPr="00EE7A08" w:rsidRDefault="002552E7" w:rsidP="00EE7A08">
      <w:pPr>
        <w:jc w:val="both"/>
        <w:rPr>
          <w:rFonts w:ascii="Arial" w:eastAsia="Arial" w:hAnsi="Arial" w:cs="Arial"/>
          <w:sz w:val="26"/>
          <w:szCs w:val="26"/>
        </w:rPr>
      </w:pPr>
    </w:p>
    <w:p w:rsidR="002552E7" w:rsidRPr="00EE7A08" w:rsidRDefault="00956261" w:rsidP="00EE7A08">
      <w:pPr>
        <w:jc w:val="center"/>
        <w:rPr>
          <w:rFonts w:ascii="Arial" w:eastAsia="Arial" w:hAnsi="Arial" w:cs="Arial"/>
          <w:b/>
          <w:sz w:val="26"/>
          <w:szCs w:val="26"/>
        </w:rPr>
      </w:pPr>
      <w:r w:rsidRPr="00EE7A08">
        <w:rPr>
          <w:rFonts w:ascii="Arial" w:eastAsia="Arial" w:hAnsi="Arial" w:cs="Arial"/>
          <w:b/>
          <w:sz w:val="26"/>
          <w:szCs w:val="26"/>
        </w:rPr>
        <w:t>1</w:t>
      </w:r>
      <w:r w:rsidR="002552E7" w:rsidRPr="00EE7A08">
        <w:rPr>
          <w:rFonts w:ascii="Arial" w:eastAsia="Arial" w:hAnsi="Arial" w:cs="Arial"/>
          <w:b/>
          <w:sz w:val="26"/>
          <w:szCs w:val="26"/>
        </w:rPr>
        <w:t>. Учасники Програми</w:t>
      </w:r>
      <w:r w:rsidR="004D10A7">
        <w:rPr>
          <w:rFonts w:ascii="Arial" w:eastAsia="Arial" w:hAnsi="Arial" w:cs="Arial"/>
          <w:b/>
          <w:sz w:val="26"/>
          <w:szCs w:val="26"/>
        </w:rPr>
        <w:t xml:space="preserve"> </w:t>
      </w:r>
      <w:r w:rsidR="004D10A7" w:rsidRPr="004D10A7">
        <w:rPr>
          <w:rFonts w:ascii="Arial" w:eastAsia="Arial" w:hAnsi="Arial" w:cs="Arial"/>
          <w:b/>
          <w:sz w:val="26"/>
          <w:szCs w:val="26"/>
          <w:highlight w:val="white"/>
        </w:rPr>
        <w:t>"Відвага до бізнесу"</w:t>
      </w:r>
    </w:p>
    <w:p w:rsidR="002552E7" w:rsidRPr="00EE7A08" w:rsidRDefault="002552E7" w:rsidP="00EE7A08">
      <w:pPr>
        <w:jc w:val="both"/>
        <w:rPr>
          <w:rFonts w:ascii="Arial" w:eastAsia="Arial" w:hAnsi="Arial" w:cs="Arial"/>
          <w:sz w:val="26"/>
          <w:szCs w:val="26"/>
        </w:rPr>
      </w:pPr>
    </w:p>
    <w:p w:rsidR="006316AB" w:rsidRPr="00EE7A08" w:rsidRDefault="00EE7A08" w:rsidP="00EE7A08">
      <w:pPr>
        <w:ind w:firstLine="708"/>
        <w:jc w:val="both"/>
        <w:rPr>
          <w:rFonts w:ascii="Arial" w:eastAsia="Arial" w:hAnsi="Arial" w:cs="Arial"/>
          <w:sz w:val="26"/>
          <w:szCs w:val="26"/>
        </w:rPr>
      </w:pPr>
      <w:r>
        <w:rPr>
          <w:rFonts w:ascii="Arial" w:eastAsia="Arial" w:hAnsi="Arial" w:cs="Arial"/>
          <w:sz w:val="26"/>
          <w:szCs w:val="26"/>
        </w:rPr>
        <w:t xml:space="preserve">1.1. </w:t>
      </w:r>
      <w:r w:rsidR="002552E7" w:rsidRPr="00EE7A08">
        <w:rPr>
          <w:rFonts w:ascii="Arial" w:eastAsia="Arial" w:hAnsi="Arial" w:cs="Arial"/>
          <w:sz w:val="26"/>
          <w:szCs w:val="26"/>
        </w:rPr>
        <w:t xml:space="preserve">Учасниками Програми </w:t>
      </w:r>
      <w:r w:rsidR="004D10A7" w:rsidRPr="00EE7A08">
        <w:rPr>
          <w:rFonts w:ascii="Arial" w:eastAsia="Arial" w:hAnsi="Arial" w:cs="Arial"/>
          <w:sz w:val="26"/>
          <w:szCs w:val="26"/>
          <w:highlight w:val="white"/>
        </w:rPr>
        <w:t xml:space="preserve">"Відвага до бізнесу" </w:t>
      </w:r>
      <w:r w:rsidR="002552E7" w:rsidRPr="00EE7A08">
        <w:rPr>
          <w:rFonts w:ascii="Arial" w:eastAsia="Arial" w:hAnsi="Arial" w:cs="Arial"/>
          <w:sz w:val="26"/>
          <w:szCs w:val="26"/>
        </w:rPr>
        <w:t xml:space="preserve">можуть бути ветерани / </w:t>
      </w:r>
      <w:proofErr w:type="spellStart"/>
      <w:r w:rsidR="002552E7" w:rsidRPr="00EE7A08">
        <w:rPr>
          <w:rFonts w:ascii="Arial" w:eastAsia="Arial" w:hAnsi="Arial" w:cs="Arial"/>
          <w:sz w:val="26"/>
          <w:szCs w:val="26"/>
        </w:rPr>
        <w:t>ветеранки</w:t>
      </w:r>
      <w:proofErr w:type="spellEnd"/>
      <w:r w:rsidR="002552E7" w:rsidRPr="00EE7A08">
        <w:rPr>
          <w:rFonts w:ascii="Arial" w:eastAsia="Arial" w:hAnsi="Arial" w:cs="Arial"/>
          <w:sz w:val="26"/>
          <w:szCs w:val="26"/>
        </w:rPr>
        <w:t xml:space="preserve"> війни</w:t>
      </w:r>
      <w:r w:rsidR="00BE1AFF" w:rsidRPr="00EE7A08">
        <w:rPr>
          <w:rFonts w:ascii="Arial" w:eastAsia="Arial" w:hAnsi="Arial" w:cs="Arial"/>
          <w:sz w:val="26"/>
          <w:szCs w:val="26"/>
        </w:rPr>
        <w:t xml:space="preserve">, </w:t>
      </w:r>
      <w:r w:rsidR="002552E7" w:rsidRPr="00EE7A08">
        <w:rPr>
          <w:rFonts w:ascii="Arial" w:eastAsia="Arial" w:hAnsi="Arial" w:cs="Arial"/>
          <w:sz w:val="26"/>
          <w:szCs w:val="26"/>
        </w:rPr>
        <w:t>учасники</w:t>
      </w:r>
      <w:r w:rsidR="00672F95" w:rsidRPr="00EE7A08">
        <w:rPr>
          <w:rFonts w:ascii="Arial" w:eastAsia="Arial" w:hAnsi="Arial" w:cs="Arial"/>
          <w:sz w:val="26"/>
          <w:szCs w:val="26"/>
        </w:rPr>
        <w:t xml:space="preserve"> /</w:t>
      </w:r>
      <w:r w:rsidR="002552E7" w:rsidRPr="00EE7A08">
        <w:rPr>
          <w:rFonts w:ascii="Arial" w:eastAsia="Arial" w:hAnsi="Arial" w:cs="Arial"/>
          <w:sz w:val="26"/>
          <w:szCs w:val="26"/>
        </w:rPr>
        <w:t xml:space="preserve"> </w:t>
      </w:r>
      <w:r w:rsidR="00672F95" w:rsidRPr="00EE7A08">
        <w:rPr>
          <w:rFonts w:ascii="Arial" w:eastAsia="Arial" w:hAnsi="Arial" w:cs="Arial"/>
          <w:sz w:val="26"/>
          <w:szCs w:val="26"/>
        </w:rPr>
        <w:t xml:space="preserve">учасниці </w:t>
      </w:r>
      <w:r w:rsidR="002552E7" w:rsidRPr="00EE7A08">
        <w:rPr>
          <w:rFonts w:ascii="Arial" w:eastAsia="Arial" w:hAnsi="Arial" w:cs="Arial"/>
          <w:sz w:val="26"/>
          <w:szCs w:val="26"/>
        </w:rPr>
        <w:t>війни, члени їхніх сімей (дружини</w:t>
      </w:r>
      <w:r>
        <w:rPr>
          <w:rFonts w:ascii="Arial" w:eastAsia="Arial" w:hAnsi="Arial" w:cs="Arial"/>
          <w:sz w:val="26"/>
          <w:szCs w:val="26"/>
        </w:rPr>
        <w:t xml:space="preserve"> </w:t>
      </w:r>
      <w:r w:rsidR="002552E7" w:rsidRPr="00EE7A08">
        <w:rPr>
          <w:rFonts w:ascii="Arial" w:eastAsia="Arial" w:hAnsi="Arial" w:cs="Arial"/>
          <w:sz w:val="26"/>
          <w:szCs w:val="26"/>
        </w:rPr>
        <w:t>/</w:t>
      </w:r>
      <w:r>
        <w:rPr>
          <w:rFonts w:ascii="Arial" w:eastAsia="Arial" w:hAnsi="Arial" w:cs="Arial"/>
          <w:sz w:val="26"/>
          <w:szCs w:val="26"/>
        </w:rPr>
        <w:t xml:space="preserve"> </w:t>
      </w:r>
      <w:r w:rsidR="002552E7" w:rsidRPr="00EE7A08">
        <w:rPr>
          <w:rFonts w:ascii="Arial" w:eastAsia="Arial" w:hAnsi="Arial" w:cs="Arial"/>
          <w:sz w:val="26"/>
          <w:szCs w:val="26"/>
        </w:rPr>
        <w:t xml:space="preserve">чоловіки, один із батьків, якщо </w:t>
      </w:r>
      <w:r w:rsidR="00672F95" w:rsidRPr="00EE7A08">
        <w:rPr>
          <w:rFonts w:ascii="Arial" w:eastAsia="Arial" w:hAnsi="Arial" w:cs="Arial"/>
          <w:sz w:val="26"/>
          <w:szCs w:val="26"/>
        </w:rPr>
        <w:t>особа неодружена</w:t>
      </w:r>
      <w:r w:rsidR="002552E7" w:rsidRPr="00EE7A08">
        <w:rPr>
          <w:rFonts w:ascii="Arial" w:eastAsia="Arial" w:hAnsi="Arial" w:cs="Arial"/>
          <w:sz w:val="26"/>
          <w:szCs w:val="26"/>
        </w:rPr>
        <w:t>, один із повнолітніх дітей), а т</w:t>
      </w:r>
      <w:r w:rsidR="00672F95" w:rsidRPr="00EE7A08">
        <w:rPr>
          <w:rFonts w:ascii="Arial" w:eastAsia="Arial" w:hAnsi="Arial" w:cs="Arial"/>
          <w:sz w:val="26"/>
          <w:szCs w:val="26"/>
        </w:rPr>
        <w:t>акож один з членів</w:t>
      </w:r>
      <w:r w:rsidR="002552E7" w:rsidRPr="00EE7A08">
        <w:rPr>
          <w:rFonts w:ascii="Arial" w:eastAsia="Arial" w:hAnsi="Arial" w:cs="Arial"/>
          <w:sz w:val="26"/>
          <w:szCs w:val="26"/>
        </w:rPr>
        <w:t xml:space="preserve"> сімей загиблих (померлих) ветеранів війни, які </w:t>
      </w:r>
      <w:r w:rsidR="006316AB" w:rsidRPr="00EE7A08">
        <w:rPr>
          <w:rFonts w:ascii="Arial" w:eastAsia="Arial" w:hAnsi="Arial" w:cs="Arial"/>
          <w:sz w:val="26"/>
          <w:szCs w:val="26"/>
        </w:rPr>
        <w:t xml:space="preserve">брали </w:t>
      </w:r>
      <w:r w:rsidR="006316AB" w:rsidRPr="00EE7A08">
        <w:rPr>
          <w:rFonts w:ascii="Arial" w:eastAsia="Arial" w:hAnsi="Arial" w:cs="Arial"/>
          <w:sz w:val="26"/>
          <w:szCs w:val="26"/>
        </w:rPr>
        <w:lastRenderedPageBreak/>
        <w:t xml:space="preserve">участь у бойових діях після повномасштабного вторгнення російської федерації (24.02.2022), та які </w:t>
      </w:r>
      <w:r w:rsidR="002552E7" w:rsidRPr="00EE7A08">
        <w:rPr>
          <w:rFonts w:ascii="Arial" w:eastAsia="Arial" w:hAnsi="Arial" w:cs="Arial"/>
          <w:sz w:val="26"/>
          <w:szCs w:val="26"/>
        </w:rPr>
        <w:t>мають бізнес-ідеї, прагнуть започаткувати, відновити та розвивати власну справу і мають мотивацію до ведення підприємницької діяльності</w:t>
      </w:r>
      <w:r w:rsidR="00672F95" w:rsidRPr="00EE7A08">
        <w:rPr>
          <w:rFonts w:ascii="Arial" w:eastAsia="Arial" w:hAnsi="Arial" w:cs="Arial"/>
          <w:sz w:val="26"/>
          <w:szCs w:val="26"/>
        </w:rPr>
        <w:t xml:space="preserve"> (надалі – Учасники)</w:t>
      </w:r>
      <w:r w:rsidR="002552E7" w:rsidRPr="00EE7A08">
        <w:rPr>
          <w:rFonts w:ascii="Arial" w:eastAsia="Arial" w:hAnsi="Arial" w:cs="Arial"/>
          <w:sz w:val="26"/>
          <w:szCs w:val="26"/>
        </w:rPr>
        <w:t>.</w:t>
      </w:r>
    </w:p>
    <w:p w:rsidR="006316AB" w:rsidRPr="00EE7A08" w:rsidRDefault="00EE7A08" w:rsidP="00EE7A08">
      <w:pPr>
        <w:ind w:firstLine="708"/>
        <w:jc w:val="both"/>
        <w:rPr>
          <w:rFonts w:ascii="Arial" w:eastAsia="Arial" w:hAnsi="Arial" w:cs="Arial"/>
          <w:sz w:val="26"/>
          <w:szCs w:val="26"/>
        </w:rPr>
      </w:pPr>
      <w:r>
        <w:rPr>
          <w:rFonts w:ascii="Arial" w:eastAsia="Arial" w:hAnsi="Arial" w:cs="Arial"/>
          <w:sz w:val="26"/>
          <w:szCs w:val="26"/>
          <w:highlight w:val="white"/>
        </w:rPr>
        <w:t xml:space="preserve">1.2. </w:t>
      </w:r>
      <w:r w:rsidR="006316AB" w:rsidRPr="00EE7A08">
        <w:rPr>
          <w:rFonts w:ascii="Arial" w:eastAsia="Arial" w:hAnsi="Arial" w:cs="Arial"/>
          <w:sz w:val="26"/>
          <w:szCs w:val="26"/>
          <w:highlight w:val="white"/>
        </w:rPr>
        <w:t xml:space="preserve">Участь у Програмі </w:t>
      </w:r>
      <w:r w:rsidR="004D10A7" w:rsidRPr="00EE7A08">
        <w:rPr>
          <w:rFonts w:ascii="Arial" w:eastAsia="Arial" w:hAnsi="Arial" w:cs="Arial"/>
          <w:sz w:val="26"/>
          <w:szCs w:val="26"/>
          <w:highlight w:val="white"/>
        </w:rPr>
        <w:t xml:space="preserve">"Відвага до бізнесу" </w:t>
      </w:r>
      <w:r w:rsidR="006316AB" w:rsidRPr="00EE7A08">
        <w:rPr>
          <w:rFonts w:ascii="Arial" w:eastAsia="Arial" w:hAnsi="Arial" w:cs="Arial"/>
          <w:sz w:val="26"/>
          <w:szCs w:val="26"/>
          <w:highlight w:val="white"/>
        </w:rPr>
        <w:t xml:space="preserve">може </w:t>
      </w:r>
      <w:r>
        <w:rPr>
          <w:rFonts w:ascii="Arial" w:eastAsia="Arial" w:hAnsi="Arial" w:cs="Arial"/>
          <w:sz w:val="26"/>
          <w:szCs w:val="26"/>
          <w:highlight w:val="white"/>
        </w:rPr>
        <w:t>брати</w:t>
      </w:r>
      <w:r w:rsidR="006316AB" w:rsidRPr="00EE7A08">
        <w:rPr>
          <w:rFonts w:ascii="Arial" w:eastAsia="Arial" w:hAnsi="Arial" w:cs="Arial"/>
          <w:sz w:val="26"/>
          <w:szCs w:val="26"/>
          <w:highlight w:val="white"/>
        </w:rPr>
        <w:t xml:space="preserve"> виключно один з членів сім’ї</w:t>
      </w:r>
      <w:r>
        <w:rPr>
          <w:rFonts w:ascii="Arial" w:eastAsia="Arial" w:hAnsi="Arial" w:cs="Arial"/>
          <w:sz w:val="26"/>
          <w:szCs w:val="26"/>
          <w:highlight w:val="white"/>
        </w:rPr>
        <w:t xml:space="preserve"> одноразово</w:t>
      </w:r>
      <w:r w:rsidR="006316AB" w:rsidRPr="00EE7A08">
        <w:rPr>
          <w:rFonts w:ascii="Arial" w:eastAsia="Arial" w:hAnsi="Arial" w:cs="Arial"/>
          <w:sz w:val="26"/>
          <w:szCs w:val="26"/>
          <w:highlight w:val="white"/>
        </w:rPr>
        <w:t>.</w:t>
      </w:r>
    </w:p>
    <w:p w:rsidR="002552E7" w:rsidRPr="00EE7A08" w:rsidRDefault="004D10A7" w:rsidP="004D10A7">
      <w:pPr>
        <w:ind w:firstLine="708"/>
        <w:jc w:val="both"/>
        <w:rPr>
          <w:rFonts w:ascii="Arial" w:eastAsia="Arial" w:hAnsi="Arial" w:cs="Arial"/>
          <w:sz w:val="26"/>
          <w:szCs w:val="26"/>
        </w:rPr>
      </w:pPr>
      <w:r>
        <w:rPr>
          <w:rFonts w:ascii="Arial" w:eastAsia="Arial" w:hAnsi="Arial" w:cs="Arial"/>
          <w:sz w:val="26"/>
          <w:szCs w:val="26"/>
        </w:rPr>
        <w:t xml:space="preserve">1.3. </w:t>
      </w:r>
      <w:r w:rsidR="00141CD9" w:rsidRPr="00EE7A08">
        <w:rPr>
          <w:rFonts w:ascii="Arial" w:eastAsia="Arial" w:hAnsi="Arial" w:cs="Arial"/>
          <w:sz w:val="26"/>
          <w:szCs w:val="26"/>
        </w:rPr>
        <w:t>Учасник</w:t>
      </w:r>
      <w:r>
        <w:rPr>
          <w:rFonts w:ascii="Arial" w:eastAsia="Arial" w:hAnsi="Arial" w:cs="Arial"/>
          <w:sz w:val="26"/>
          <w:szCs w:val="26"/>
        </w:rPr>
        <w:t>и</w:t>
      </w:r>
      <w:r w:rsidR="00141CD9" w:rsidRPr="00EE7A08">
        <w:rPr>
          <w:rFonts w:ascii="Arial" w:eastAsia="Arial" w:hAnsi="Arial" w:cs="Arial"/>
          <w:sz w:val="26"/>
          <w:szCs w:val="26"/>
        </w:rPr>
        <w:t xml:space="preserve"> повин</w:t>
      </w:r>
      <w:r>
        <w:rPr>
          <w:rFonts w:ascii="Arial" w:eastAsia="Arial" w:hAnsi="Arial" w:cs="Arial"/>
          <w:sz w:val="26"/>
          <w:szCs w:val="26"/>
        </w:rPr>
        <w:t>ні</w:t>
      </w:r>
      <w:r w:rsidR="00141CD9" w:rsidRPr="00EE7A08">
        <w:rPr>
          <w:rFonts w:ascii="Arial" w:eastAsia="Arial" w:hAnsi="Arial" w:cs="Arial"/>
          <w:sz w:val="26"/>
          <w:szCs w:val="26"/>
        </w:rPr>
        <w:t xml:space="preserve"> бути зареєстрован</w:t>
      </w:r>
      <w:r>
        <w:rPr>
          <w:rFonts w:ascii="Arial" w:eastAsia="Arial" w:hAnsi="Arial" w:cs="Arial"/>
          <w:sz w:val="26"/>
          <w:szCs w:val="26"/>
        </w:rPr>
        <w:t>і</w:t>
      </w:r>
      <w:r w:rsidR="00141CD9" w:rsidRPr="00EE7A08">
        <w:rPr>
          <w:rFonts w:ascii="Arial" w:eastAsia="Arial" w:hAnsi="Arial" w:cs="Arial"/>
          <w:sz w:val="26"/>
          <w:szCs w:val="26"/>
        </w:rPr>
        <w:t xml:space="preserve"> або взят</w:t>
      </w:r>
      <w:r>
        <w:rPr>
          <w:rFonts w:ascii="Arial" w:eastAsia="Arial" w:hAnsi="Arial" w:cs="Arial"/>
          <w:sz w:val="26"/>
          <w:szCs w:val="26"/>
        </w:rPr>
        <w:t>і</w:t>
      </w:r>
      <w:r w:rsidR="00141CD9" w:rsidRPr="00EE7A08">
        <w:rPr>
          <w:rFonts w:ascii="Arial" w:eastAsia="Arial" w:hAnsi="Arial" w:cs="Arial"/>
          <w:sz w:val="26"/>
          <w:szCs w:val="26"/>
        </w:rPr>
        <w:t xml:space="preserve"> на облік як внутрішньо-переміщен</w:t>
      </w:r>
      <w:r>
        <w:rPr>
          <w:rFonts w:ascii="Arial" w:eastAsia="Arial" w:hAnsi="Arial" w:cs="Arial"/>
          <w:sz w:val="26"/>
          <w:szCs w:val="26"/>
        </w:rPr>
        <w:t>і</w:t>
      </w:r>
      <w:r w:rsidR="00141CD9" w:rsidRPr="00EE7A08">
        <w:rPr>
          <w:rFonts w:ascii="Arial" w:eastAsia="Arial" w:hAnsi="Arial" w:cs="Arial"/>
          <w:sz w:val="26"/>
          <w:szCs w:val="26"/>
        </w:rPr>
        <w:t xml:space="preserve"> особ</w:t>
      </w:r>
      <w:r>
        <w:rPr>
          <w:rFonts w:ascii="Arial" w:eastAsia="Arial" w:hAnsi="Arial" w:cs="Arial"/>
          <w:sz w:val="26"/>
          <w:szCs w:val="26"/>
        </w:rPr>
        <w:t>и</w:t>
      </w:r>
      <w:r w:rsidR="00141CD9" w:rsidRPr="00EE7A08">
        <w:rPr>
          <w:rFonts w:ascii="Arial" w:eastAsia="Arial" w:hAnsi="Arial" w:cs="Arial"/>
          <w:sz w:val="26"/>
          <w:szCs w:val="26"/>
        </w:rPr>
        <w:t xml:space="preserve"> на території Львівської міської територіальної громади</w:t>
      </w:r>
      <w:r>
        <w:rPr>
          <w:rFonts w:ascii="Arial" w:eastAsia="Arial" w:hAnsi="Arial" w:cs="Arial"/>
          <w:sz w:val="26"/>
          <w:szCs w:val="26"/>
        </w:rPr>
        <w:t>.</w:t>
      </w:r>
      <w:r w:rsidR="00141CD9" w:rsidRPr="00EE7A08">
        <w:rPr>
          <w:rFonts w:ascii="Arial" w:eastAsia="Arial" w:hAnsi="Arial" w:cs="Arial"/>
          <w:sz w:val="26"/>
          <w:szCs w:val="26"/>
        </w:rPr>
        <w:t xml:space="preserve"> </w:t>
      </w:r>
    </w:p>
    <w:p w:rsidR="004D10A7" w:rsidRDefault="004D10A7" w:rsidP="00EE7A08">
      <w:pPr>
        <w:jc w:val="both"/>
        <w:rPr>
          <w:rFonts w:ascii="Arial" w:eastAsia="Arial" w:hAnsi="Arial" w:cs="Arial"/>
          <w:sz w:val="26"/>
          <w:szCs w:val="26"/>
        </w:rPr>
      </w:pPr>
    </w:p>
    <w:p w:rsidR="002552E7" w:rsidRPr="004D10A7" w:rsidRDefault="00956261" w:rsidP="004D10A7">
      <w:pPr>
        <w:jc w:val="center"/>
        <w:rPr>
          <w:rFonts w:ascii="Arial" w:eastAsia="Arial" w:hAnsi="Arial" w:cs="Arial"/>
          <w:b/>
          <w:sz w:val="26"/>
          <w:szCs w:val="26"/>
        </w:rPr>
      </w:pPr>
      <w:r w:rsidRPr="004D10A7">
        <w:rPr>
          <w:rFonts w:ascii="Arial" w:eastAsia="Arial" w:hAnsi="Arial" w:cs="Arial"/>
          <w:b/>
          <w:sz w:val="26"/>
          <w:szCs w:val="26"/>
        </w:rPr>
        <w:t>2</w:t>
      </w:r>
      <w:r w:rsidR="002552E7" w:rsidRPr="004D10A7">
        <w:rPr>
          <w:rFonts w:ascii="Arial" w:eastAsia="Arial" w:hAnsi="Arial" w:cs="Arial"/>
          <w:b/>
          <w:sz w:val="26"/>
          <w:szCs w:val="26"/>
        </w:rPr>
        <w:t>. Мета Програми "Відвага до бізнесу"</w:t>
      </w:r>
    </w:p>
    <w:p w:rsidR="002552E7" w:rsidRPr="00EE7A08" w:rsidRDefault="002552E7" w:rsidP="00EE7A08">
      <w:pPr>
        <w:jc w:val="both"/>
        <w:rPr>
          <w:rFonts w:ascii="Arial" w:eastAsia="Arial" w:hAnsi="Arial" w:cs="Arial"/>
          <w:sz w:val="26"/>
          <w:szCs w:val="26"/>
        </w:rPr>
      </w:pPr>
    </w:p>
    <w:p w:rsidR="002552E7" w:rsidRPr="00EE7A08" w:rsidRDefault="00956261" w:rsidP="004D10A7">
      <w:pPr>
        <w:ind w:firstLine="708"/>
        <w:jc w:val="both"/>
        <w:rPr>
          <w:rFonts w:ascii="Arial" w:eastAsia="Arial" w:hAnsi="Arial" w:cs="Arial"/>
          <w:sz w:val="26"/>
          <w:szCs w:val="26"/>
          <w:highlight w:val="white"/>
        </w:rPr>
      </w:pPr>
      <w:r w:rsidRPr="00EE7A08">
        <w:rPr>
          <w:rFonts w:ascii="Arial" w:eastAsia="Arial" w:hAnsi="Arial" w:cs="Arial"/>
          <w:sz w:val="26"/>
          <w:szCs w:val="26"/>
          <w:highlight w:val="white"/>
        </w:rPr>
        <w:t>2</w:t>
      </w:r>
      <w:r w:rsidR="002552E7" w:rsidRPr="00EE7A08">
        <w:rPr>
          <w:rFonts w:ascii="Arial" w:eastAsia="Arial" w:hAnsi="Arial" w:cs="Arial"/>
          <w:sz w:val="26"/>
          <w:szCs w:val="26"/>
          <w:highlight w:val="white"/>
        </w:rPr>
        <w:t xml:space="preserve">.1. Мета Програми "Відвага до бізнесу" полягає в створенні умов для </w:t>
      </w:r>
      <w:r w:rsidR="00672F95" w:rsidRPr="00EE7A08">
        <w:rPr>
          <w:rFonts w:ascii="Arial" w:eastAsia="Arial" w:hAnsi="Arial" w:cs="Arial"/>
          <w:sz w:val="26"/>
          <w:szCs w:val="26"/>
          <w:highlight w:val="white"/>
        </w:rPr>
        <w:t>Учасників</w:t>
      </w:r>
      <w:r w:rsidR="002552E7" w:rsidRPr="00EE7A08">
        <w:rPr>
          <w:rFonts w:ascii="Arial" w:eastAsia="Arial" w:hAnsi="Arial" w:cs="Arial"/>
          <w:sz w:val="26"/>
          <w:szCs w:val="26"/>
          <w:highlight w:val="white"/>
        </w:rPr>
        <w:t xml:space="preserve"> шляхом </w:t>
      </w:r>
      <w:r w:rsidR="002552E7" w:rsidRPr="00EE7A08">
        <w:rPr>
          <w:rFonts w:ascii="Arial" w:eastAsia="Arial" w:hAnsi="Arial" w:cs="Arial"/>
          <w:sz w:val="26"/>
          <w:szCs w:val="26"/>
        </w:rPr>
        <w:t xml:space="preserve">реалізації взаємопов’язаних завдань та заходів задля застосування комплексного підходу </w:t>
      </w:r>
      <w:r w:rsidR="002552E7" w:rsidRPr="00EE7A08">
        <w:rPr>
          <w:rFonts w:ascii="Arial" w:eastAsia="Arial" w:hAnsi="Arial" w:cs="Arial"/>
          <w:sz w:val="26"/>
          <w:szCs w:val="26"/>
          <w:highlight w:val="white"/>
        </w:rPr>
        <w:t xml:space="preserve">для успішного створення та ведення підприємницької діяльності, що сприятиме їхньому економічному та соціальному розвитку, а також відновленню їхньої активної ролі у суспільстві. </w:t>
      </w:r>
    </w:p>
    <w:p w:rsidR="002552E7" w:rsidRPr="00EE7A08" w:rsidRDefault="002552E7" w:rsidP="00EE7A08">
      <w:pPr>
        <w:jc w:val="both"/>
        <w:rPr>
          <w:rFonts w:ascii="Arial" w:eastAsia="Arial" w:hAnsi="Arial" w:cs="Arial"/>
          <w:sz w:val="26"/>
          <w:szCs w:val="26"/>
          <w:highlight w:val="white"/>
        </w:rPr>
      </w:pPr>
    </w:p>
    <w:p w:rsidR="002552E7" w:rsidRPr="004D10A7" w:rsidRDefault="00956261" w:rsidP="004D10A7">
      <w:pPr>
        <w:jc w:val="center"/>
        <w:rPr>
          <w:rFonts w:ascii="Arial" w:eastAsia="Arial" w:hAnsi="Arial" w:cs="Arial"/>
          <w:b/>
          <w:sz w:val="26"/>
          <w:szCs w:val="26"/>
        </w:rPr>
      </w:pPr>
      <w:r w:rsidRPr="004D10A7">
        <w:rPr>
          <w:rFonts w:ascii="Arial" w:eastAsia="Arial" w:hAnsi="Arial" w:cs="Arial"/>
          <w:b/>
          <w:sz w:val="26"/>
          <w:szCs w:val="26"/>
        </w:rPr>
        <w:t>3</w:t>
      </w:r>
      <w:r w:rsidR="002552E7" w:rsidRPr="004D10A7">
        <w:rPr>
          <w:rFonts w:ascii="Arial" w:eastAsia="Arial" w:hAnsi="Arial" w:cs="Arial"/>
          <w:b/>
          <w:sz w:val="26"/>
          <w:szCs w:val="26"/>
        </w:rPr>
        <w:t>. Завдання Програми</w:t>
      </w:r>
      <w:r w:rsidR="006F74A2" w:rsidRPr="004D10A7">
        <w:rPr>
          <w:rFonts w:ascii="Arial" w:eastAsia="Arial" w:hAnsi="Arial" w:cs="Arial"/>
          <w:b/>
          <w:sz w:val="26"/>
          <w:szCs w:val="26"/>
        </w:rPr>
        <w:t xml:space="preserve"> "Відвага до бізнесу"</w:t>
      </w:r>
    </w:p>
    <w:p w:rsidR="002552E7" w:rsidRPr="00EE7A08" w:rsidRDefault="002552E7" w:rsidP="00EE7A08">
      <w:pPr>
        <w:jc w:val="both"/>
        <w:rPr>
          <w:rFonts w:ascii="Arial" w:eastAsia="Arial" w:hAnsi="Arial" w:cs="Arial"/>
          <w:sz w:val="26"/>
          <w:szCs w:val="26"/>
        </w:rPr>
      </w:pPr>
    </w:p>
    <w:p w:rsidR="002552E7" w:rsidRPr="00EE7A08" w:rsidRDefault="00956261" w:rsidP="004D10A7">
      <w:pPr>
        <w:ind w:firstLine="708"/>
        <w:jc w:val="both"/>
        <w:rPr>
          <w:rFonts w:ascii="Arial" w:eastAsia="Arial" w:hAnsi="Arial" w:cs="Arial"/>
          <w:sz w:val="26"/>
          <w:szCs w:val="26"/>
        </w:rPr>
      </w:pPr>
      <w:r w:rsidRPr="00EE7A08">
        <w:rPr>
          <w:rFonts w:ascii="Arial" w:eastAsia="Arial" w:hAnsi="Arial" w:cs="Arial"/>
          <w:sz w:val="26"/>
          <w:szCs w:val="26"/>
        </w:rPr>
        <w:t>3</w:t>
      </w:r>
      <w:r w:rsidR="002552E7" w:rsidRPr="00EE7A08">
        <w:rPr>
          <w:rFonts w:ascii="Arial" w:eastAsia="Arial" w:hAnsi="Arial" w:cs="Arial"/>
          <w:sz w:val="26"/>
          <w:szCs w:val="26"/>
        </w:rPr>
        <w:t>.1. Надання комплексних послуг, включаючи навчання, доступ до ресурсів та фінансову підтримку</w:t>
      </w:r>
      <w:r w:rsidR="004D10A7">
        <w:rPr>
          <w:rFonts w:ascii="Arial" w:eastAsia="Arial" w:hAnsi="Arial" w:cs="Arial"/>
          <w:sz w:val="26"/>
          <w:szCs w:val="26"/>
        </w:rPr>
        <w:t>,</w:t>
      </w:r>
      <w:r w:rsidR="002552E7" w:rsidRPr="00EE7A08">
        <w:rPr>
          <w:rFonts w:ascii="Arial" w:eastAsia="Arial" w:hAnsi="Arial" w:cs="Arial"/>
          <w:sz w:val="26"/>
          <w:szCs w:val="26"/>
        </w:rPr>
        <w:t xml:space="preserve"> </w:t>
      </w:r>
      <w:r w:rsidR="002C7EE1" w:rsidRPr="00EE7A08">
        <w:rPr>
          <w:rFonts w:ascii="Arial" w:eastAsia="Arial" w:hAnsi="Arial" w:cs="Arial"/>
          <w:sz w:val="26"/>
          <w:szCs w:val="26"/>
        </w:rPr>
        <w:t>Учасникам задля успішного</w:t>
      </w:r>
      <w:r w:rsidR="002552E7" w:rsidRPr="00EE7A08">
        <w:rPr>
          <w:rFonts w:ascii="Arial" w:eastAsia="Arial" w:hAnsi="Arial" w:cs="Arial"/>
          <w:sz w:val="26"/>
          <w:szCs w:val="26"/>
        </w:rPr>
        <w:t xml:space="preserve"> </w:t>
      </w:r>
      <w:r w:rsidR="002C7EE1" w:rsidRPr="00EE7A08">
        <w:rPr>
          <w:rFonts w:ascii="Arial" w:eastAsia="Arial" w:hAnsi="Arial" w:cs="Arial"/>
          <w:sz w:val="26"/>
          <w:szCs w:val="26"/>
        </w:rPr>
        <w:t xml:space="preserve">започаткування нових </w:t>
      </w:r>
      <w:r w:rsidR="002552E7" w:rsidRPr="00EE7A08">
        <w:rPr>
          <w:rFonts w:ascii="Arial" w:eastAsia="Arial" w:hAnsi="Arial" w:cs="Arial"/>
          <w:sz w:val="26"/>
          <w:szCs w:val="26"/>
        </w:rPr>
        <w:t xml:space="preserve">та розвитку </w:t>
      </w:r>
      <w:r w:rsidR="004D10A7">
        <w:rPr>
          <w:rFonts w:ascii="Arial" w:eastAsia="Arial" w:hAnsi="Arial" w:cs="Arial"/>
          <w:sz w:val="26"/>
          <w:szCs w:val="26"/>
        </w:rPr>
        <w:t>наявних</w:t>
      </w:r>
      <w:r w:rsidR="002C7EE1" w:rsidRPr="00EE7A08">
        <w:rPr>
          <w:rFonts w:ascii="Arial" w:eastAsia="Arial" w:hAnsi="Arial" w:cs="Arial"/>
          <w:sz w:val="26"/>
          <w:szCs w:val="26"/>
        </w:rPr>
        <w:t xml:space="preserve"> суб’єктів господарювання</w:t>
      </w:r>
      <w:r w:rsidR="002552E7" w:rsidRPr="00EE7A08">
        <w:rPr>
          <w:rFonts w:ascii="Arial" w:eastAsia="Arial" w:hAnsi="Arial" w:cs="Arial"/>
          <w:sz w:val="26"/>
          <w:szCs w:val="26"/>
        </w:rPr>
        <w:t>.</w:t>
      </w:r>
    </w:p>
    <w:p w:rsidR="002552E7" w:rsidRPr="00EE7A08" w:rsidRDefault="00956261" w:rsidP="004D10A7">
      <w:pPr>
        <w:ind w:firstLine="708"/>
        <w:jc w:val="both"/>
        <w:rPr>
          <w:rFonts w:ascii="Arial" w:eastAsia="Arial" w:hAnsi="Arial" w:cs="Arial"/>
          <w:sz w:val="26"/>
          <w:szCs w:val="26"/>
        </w:rPr>
      </w:pPr>
      <w:r w:rsidRPr="00EE7A08">
        <w:rPr>
          <w:rFonts w:ascii="Arial" w:eastAsia="Arial" w:hAnsi="Arial" w:cs="Arial"/>
          <w:sz w:val="26"/>
          <w:szCs w:val="26"/>
        </w:rPr>
        <w:t>3</w:t>
      </w:r>
      <w:r w:rsidR="002552E7" w:rsidRPr="00EE7A08">
        <w:rPr>
          <w:rFonts w:ascii="Arial" w:eastAsia="Arial" w:hAnsi="Arial" w:cs="Arial"/>
          <w:sz w:val="26"/>
          <w:szCs w:val="26"/>
        </w:rPr>
        <w:t xml:space="preserve">.2. </w:t>
      </w:r>
      <w:r w:rsidR="002552E7" w:rsidRPr="00EE7A08">
        <w:rPr>
          <w:rFonts w:ascii="Arial" w:eastAsia="Arial" w:hAnsi="Arial" w:cs="Arial"/>
          <w:sz w:val="26"/>
          <w:szCs w:val="26"/>
          <w:highlight w:val="white"/>
        </w:rPr>
        <w:t xml:space="preserve">Надання консультативної та менторської підтримки зі створення, відновлення та розвитку бізнесу. </w:t>
      </w:r>
    </w:p>
    <w:p w:rsidR="002552E7" w:rsidRPr="00EE7A08" w:rsidRDefault="00956261" w:rsidP="004D10A7">
      <w:pPr>
        <w:ind w:firstLine="708"/>
        <w:jc w:val="both"/>
        <w:rPr>
          <w:rFonts w:ascii="Arial" w:eastAsia="Arial" w:hAnsi="Arial" w:cs="Arial"/>
          <w:sz w:val="26"/>
          <w:szCs w:val="26"/>
        </w:rPr>
      </w:pPr>
      <w:r w:rsidRPr="00EE7A08">
        <w:rPr>
          <w:rFonts w:ascii="Arial" w:eastAsia="Arial" w:hAnsi="Arial" w:cs="Arial"/>
          <w:sz w:val="26"/>
          <w:szCs w:val="26"/>
          <w:highlight w:val="white"/>
        </w:rPr>
        <w:t>3</w:t>
      </w:r>
      <w:r w:rsidR="006F74A2" w:rsidRPr="00EE7A08">
        <w:rPr>
          <w:rFonts w:ascii="Arial" w:eastAsia="Arial" w:hAnsi="Arial" w:cs="Arial"/>
          <w:sz w:val="26"/>
          <w:szCs w:val="26"/>
          <w:highlight w:val="white"/>
        </w:rPr>
        <w:t xml:space="preserve">.3. </w:t>
      </w:r>
      <w:r w:rsidR="002552E7" w:rsidRPr="00EE7A08">
        <w:rPr>
          <w:rFonts w:ascii="Arial" w:eastAsia="Arial" w:hAnsi="Arial" w:cs="Arial"/>
          <w:sz w:val="26"/>
          <w:szCs w:val="26"/>
          <w:highlight w:val="white"/>
        </w:rPr>
        <w:t xml:space="preserve">Створення рівних умов для </w:t>
      </w:r>
      <w:r w:rsidR="002C7EE1" w:rsidRPr="00EE7A08">
        <w:rPr>
          <w:rFonts w:ascii="Arial" w:eastAsia="Arial" w:hAnsi="Arial" w:cs="Arial"/>
          <w:sz w:val="26"/>
          <w:szCs w:val="26"/>
          <w:highlight w:val="white"/>
        </w:rPr>
        <w:t xml:space="preserve">Учасників з метою </w:t>
      </w:r>
      <w:r w:rsidR="002552E7" w:rsidRPr="00EE7A08">
        <w:rPr>
          <w:rFonts w:ascii="Arial" w:eastAsia="Arial" w:hAnsi="Arial" w:cs="Arial"/>
          <w:sz w:val="26"/>
          <w:szCs w:val="26"/>
          <w:highlight w:val="white"/>
        </w:rPr>
        <w:t xml:space="preserve">отримання грантової підтримки від </w:t>
      </w:r>
      <w:r w:rsidR="00D61586" w:rsidRPr="00EE7A08">
        <w:rPr>
          <w:rFonts w:ascii="Arial" w:eastAsia="Arial" w:hAnsi="Arial" w:cs="Arial"/>
          <w:sz w:val="26"/>
          <w:szCs w:val="26"/>
          <w:highlight w:val="white"/>
        </w:rPr>
        <w:t xml:space="preserve">міжнародного донора </w:t>
      </w:r>
      <w:r w:rsidR="002552E7" w:rsidRPr="00EE7A08">
        <w:rPr>
          <w:rFonts w:ascii="Arial" w:eastAsia="Arial" w:hAnsi="Arial" w:cs="Arial"/>
          <w:sz w:val="26"/>
          <w:szCs w:val="26"/>
          <w:highlight w:val="white"/>
        </w:rPr>
        <w:t>та Львівської міської ради.</w:t>
      </w:r>
    </w:p>
    <w:p w:rsidR="002552E7" w:rsidRPr="00EE7A08" w:rsidRDefault="00956261" w:rsidP="004D10A7">
      <w:pPr>
        <w:ind w:firstLine="708"/>
        <w:jc w:val="both"/>
        <w:rPr>
          <w:rFonts w:ascii="Arial" w:eastAsia="Arial" w:hAnsi="Arial" w:cs="Arial"/>
          <w:sz w:val="26"/>
          <w:szCs w:val="26"/>
        </w:rPr>
      </w:pPr>
      <w:r w:rsidRPr="00EE7A08">
        <w:rPr>
          <w:rFonts w:ascii="Arial" w:eastAsia="Arial" w:hAnsi="Arial" w:cs="Arial"/>
          <w:sz w:val="26"/>
          <w:szCs w:val="26"/>
        </w:rPr>
        <w:t>3</w:t>
      </w:r>
      <w:r w:rsidR="006F74A2" w:rsidRPr="00EE7A08">
        <w:rPr>
          <w:rFonts w:ascii="Arial" w:eastAsia="Arial" w:hAnsi="Arial" w:cs="Arial"/>
          <w:sz w:val="26"/>
          <w:szCs w:val="26"/>
        </w:rPr>
        <w:t xml:space="preserve">.4. </w:t>
      </w:r>
      <w:r w:rsidR="002552E7" w:rsidRPr="00EE7A08">
        <w:rPr>
          <w:rFonts w:ascii="Arial" w:eastAsia="Arial" w:hAnsi="Arial" w:cs="Arial"/>
          <w:sz w:val="26"/>
          <w:szCs w:val="26"/>
        </w:rPr>
        <w:t xml:space="preserve">Стимулювання розвитку підприємницької культури серед ветеранської спільноти та сприяння соціальній інтеграції </w:t>
      </w:r>
      <w:r w:rsidR="002C7EE1" w:rsidRPr="00EE7A08">
        <w:rPr>
          <w:rFonts w:ascii="Arial" w:eastAsia="Arial" w:hAnsi="Arial" w:cs="Arial"/>
          <w:sz w:val="26"/>
          <w:szCs w:val="26"/>
        </w:rPr>
        <w:t>та економічному благополуччю У</w:t>
      </w:r>
      <w:r w:rsidR="002552E7" w:rsidRPr="00EE7A08">
        <w:rPr>
          <w:rFonts w:ascii="Arial" w:eastAsia="Arial" w:hAnsi="Arial" w:cs="Arial"/>
          <w:sz w:val="26"/>
          <w:szCs w:val="26"/>
        </w:rPr>
        <w:t>часників.</w:t>
      </w:r>
    </w:p>
    <w:p w:rsidR="002552E7" w:rsidRPr="00EE7A08" w:rsidRDefault="002552E7" w:rsidP="00EE7A08">
      <w:pPr>
        <w:jc w:val="both"/>
        <w:rPr>
          <w:rFonts w:ascii="Arial" w:eastAsia="Arial" w:hAnsi="Arial" w:cs="Arial"/>
          <w:sz w:val="26"/>
          <w:szCs w:val="26"/>
        </w:rPr>
      </w:pPr>
    </w:p>
    <w:p w:rsidR="002552E7" w:rsidRPr="004D10A7" w:rsidRDefault="00956261" w:rsidP="004D10A7">
      <w:pPr>
        <w:jc w:val="center"/>
        <w:rPr>
          <w:rFonts w:ascii="Arial" w:eastAsia="Arial" w:hAnsi="Arial" w:cs="Arial"/>
          <w:b/>
          <w:sz w:val="26"/>
          <w:szCs w:val="26"/>
        </w:rPr>
      </w:pPr>
      <w:r w:rsidRPr="004D10A7">
        <w:rPr>
          <w:rFonts w:ascii="Arial" w:eastAsia="Arial" w:hAnsi="Arial" w:cs="Arial"/>
          <w:b/>
          <w:sz w:val="26"/>
          <w:szCs w:val="26"/>
        </w:rPr>
        <w:t>4</w:t>
      </w:r>
      <w:r w:rsidR="006F74A2" w:rsidRPr="004D10A7">
        <w:rPr>
          <w:rFonts w:ascii="Arial" w:eastAsia="Arial" w:hAnsi="Arial" w:cs="Arial"/>
          <w:b/>
          <w:sz w:val="26"/>
          <w:szCs w:val="26"/>
        </w:rPr>
        <w:t xml:space="preserve">. </w:t>
      </w:r>
      <w:r w:rsidR="002552E7" w:rsidRPr="004D10A7">
        <w:rPr>
          <w:rFonts w:ascii="Arial" w:eastAsia="Arial" w:hAnsi="Arial" w:cs="Arial"/>
          <w:b/>
          <w:sz w:val="26"/>
          <w:szCs w:val="26"/>
        </w:rPr>
        <w:t>Заходи з реалізації Програми</w:t>
      </w:r>
      <w:r w:rsidR="006F74A2" w:rsidRPr="004D10A7">
        <w:rPr>
          <w:rFonts w:ascii="Arial" w:eastAsia="Arial" w:hAnsi="Arial" w:cs="Arial"/>
          <w:b/>
          <w:sz w:val="26"/>
          <w:szCs w:val="26"/>
        </w:rPr>
        <w:t xml:space="preserve"> "Відвага до бізнесу"</w:t>
      </w:r>
    </w:p>
    <w:p w:rsidR="002552E7" w:rsidRPr="00EE7A08" w:rsidRDefault="002552E7" w:rsidP="00EE7A08">
      <w:pPr>
        <w:jc w:val="both"/>
        <w:rPr>
          <w:rFonts w:ascii="Arial" w:eastAsia="Arial" w:hAnsi="Arial" w:cs="Arial"/>
          <w:sz w:val="26"/>
          <w:szCs w:val="26"/>
        </w:rPr>
      </w:pPr>
    </w:p>
    <w:p w:rsidR="002552E7" w:rsidRPr="00EE7A08" w:rsidRDefault="002552E7" w:rsidP="004D10A7">
      <w:pPr>
        <w:ind w:firstLine="708"/>
        <w:jc w:val="both"/>
        <w:rPr>
          <w:rFonts w:ascii="Arial" w:eastAsia="Arial" w:hAnsi="Arial" w:cs="Arial"/>
          <w:sz w:val="26"/>
          <w:szCs w:val="26"/>
        </w:rPr>
      </w:pPr>
      <w:r w:rsidRPr="00EE7A08">
        <w:rPr>
          <w:rFonts w:ascii="Arial" w:eastAsia="Arial" w:hAnsi="Arial" w:cs="Arial"/>
          <w:sz w:val="26"/>
          <w:szCs w:val="26"/>
        </w:rPr>
        <w:t>Для забезпечення цілей та реалізації завдань необхідно провести такі заходи:</w:t>
      </w:r>
    </w:p>
    <w:p w:rsidR="002552E7" w:rsidRPr="00EE7A08" w:rsidRDefault="002552E7" w:rsidP="00EE7A08">
      <w:pPr>
        <w:jc w:val="both"/>
        <w:rPr>
          <w:rFonts w:ascii="Arial" w:eastAsia="Arial" w:hAnsi="Arial" w:cs="Arial"/>
          <w:sz w:val="26"/>
          <w:szCs w:val="26"/>
        </w:rPr>
      </w:pPr>
    </w:p>
    <w:tbl>
      <w:tblPr>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058"/>
        <w:gridCol w:w="3686"/>
      </w:tblGrid>
      <w:tr w:rsidR="002552E7" w:rsidRPr="00EE7A08" w:rsidTr="006F74A2">
        <w:tc>
          <w:tcPr>
            <w:tcW w:w="720" w:type="dxa"/>
          </w:tcPr>
          <w:p w:rsidR="006F74A2"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w:t>
            </w:r>
          </w:p>
          <w:p w:rsidR="002552E7" w:rsidRPr="00EE7A08" w:rsidRDefault="006F74A2" w:rsidP="004D10A7">
            <w:pPr>
              <w:jc w:val="center"/>
              <w:rPr>
                <w:rFonts w:ascii="Arial" w:eastAsia="Arial" w:hAnsi="Arial" w:cs="Arial"/>
                <w:sz w:val="26"/>
                <w:szCs w:val="26"/>
              </w:rPr>
            </w:pPr>
            <w:r w:rsidRPr="00EE7A08">
              <w:rPr>
                <w:rFonts w:ascii="Arial" w:eastAsia="Arial" w:hAnsi="Arial" w:cs="Arial"/>
                <w:sz w:val="26"/>
                <w:szCs w:val="26"/>
              </w:rPr>
              <w:t>з</w:t>
            </w:r>
            <w:r w:rsidR="002552E7" w:rsidRPr="00EE7A08">
              <w:rPr>
                <w:rFonts w:ascii="Arial" w:eastAsia="Arial" w:hAnsi="Arial" w:cs="Arial"/>
                <w:sz w:val="26"/>
                <w:szCs w:val="26"/>
              </w:rPr>
              <w:t>/п</w:t>
            </w:r>
          </w:p>
        </w:tc>
        <w:tc>
          <w:tcPr>
            <w:tcW w:w="5058"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Заходи</w:t>
            </w:r>
          </w:p>
        </w:tc>
        <w:tc>
          <w:tcPr>
            <w:tcW w:w="3686"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Відповідальний</w:t>
            </w:r>
          </w:p>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виконавець</w:t>
            </w:r>
          </w:p>
        </w:tc>
      </w:tr>
      <w:tr w:rsidR="002552E7" w:rsidRPr="00EE7A08" w:rsidTr="006F74A2">
        <w:tc>
          <w:tcPr>
            <w:tcW w:w="720"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1.</w:t>
            </w:r>
          </w:p>
        </w:tc>
        <w:tc>
          <w:tcPr>
            <w:tcW w:w="5058" w:type="dxa"/>
          </w:tcPr>
          <w:p w:rsidR="002552E7" w:rsidRPr="00EE7A08" w:rsidRDefault="002552E7" w:rsidP="004D10A7">
            <w:pPr>
              <w:rPr>
                <w:rFonts w:ascii="Arial" w:eastAsia="Arial" w:hAnsi="Arial" w:cs="Arial"/>
                <w:sz w:val="26"/>
                <w:szCs w:val="26"/>
              </w:rPr>
            </w:pPr>
            <w:r w:rsidRPr="00EE7A08">
              <w:rPr>
                <w:rFonts w:ascii="Arial" w:eastAsia="Arial" w:hAnsi="Arial" w:cs="Arial"/>
                <w:sz w:val="26"/>
                <w:szCs w:val="26"/>
                <w:highlight w:val="white"/>
              </w:rPr>
              <w:t xml:space="preserve">Розробка програми курсу тренінгів для створення та розвитку ветеранського підприємництва у Львівській міській територіальній громаді, що охоплюють всі аспекти бізнесу від фінансів до маркетингу та </w:t>
            </w:r>
            <w:proofErr w:type="spellStart"/>
            <w:r w:rsidRPr="00EE7A08">
              <w:rPr>
                <w:rFonts w:ascii="Arial" w:eastAsia="Arial" w:hAnsi="Arial" w:cs="Arial"/>
                <w:sz w:val="26"/>
                <w:szCs w:val="26"/>
                <w:highlight w:val="white"/>
              </w:rPr>
              <w:t>грантрайтингу</w:t>
            </w:r>
            <w:proofErr w:type="spellEnd"/>
          </w:p>
        </w:tc>
        <w:tc>
          <w:tcPr>
            <w:tcW w:w="3686"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Департамент</w:t>
            </w:r>
          </w:p>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економічного розвитку</w:t>
            </w:r>
            <w:r w:rsidR="004D10A7">
              <w:rPr>
                <w:rFonts w:ascii="Arial" w:eastAsia="Arial" w:hAnsi="Arial" w:cs="Arial"/>
                <w:sz w:val="26"/>
                <w:szCs w:val="26"/>
              </w:rPr>
              <w:t>,</w:t>
            </w:r>
          </w:p>
          <w:p w:rsidR="002552E7" w:rsidRPr="00EE7A08" w:rsidRDefault="00B030D5" w:rsidP="004D10A7">
            <w:pPr>
              <w:jc w:val="center"/>
              <w:rPr>
                <w:rFonts w:ascii="Arial" w:eastAsia="Arial" w:hAnsi="Arial" w:cs="Arial"/>
                <w:sz w:val="26"/>
                <w:szCs w:val="26"/>
              </w:rPr>
            </w:pPr>
            <w:r w:rsidRPr="00EE7A08">
              <w:rPr>
                <w:rFonts w:ascii="Arial" w:eastAsia="Arial" w:hAnsi="Arial" w:cs="Arial"/>
                <w:sz w:val="26"/>
                <w:szCs w:val="26"/>
              </w:rPr>
              <w:t>д</w:t>
            </w:r>
            <w:r w:rsidR="002552E7" w:rsidRPr="00EE7A08">
              <w:rPr>
                <w:rFonts w:ascii="Arial" w:eastAsia="Arial" w:hAnsi="Arial" w:cs="Arial"/>
                <w:sz w:val="26"/>
                <w:szCs w:val="26"/>
              </w:rPr>
              <w:t>онорська</w:t>
            </w:r>
            <w:r w:rsidRPr="00EE7A08">
              <w:rPr>
                <w:rFonts w:ascii="Arial" w:eastAsia="Arial" w:hAnsi="Arial" w:cs="Arial"/>
                <w:sz w:val="26"/>
                <w:szCs w:val="26"/>
              </w:rPr>
              <w:t xml:space="preserve"> організація</w:t>
            </w:r>
            <w:r w:rsidR="002552E7" w:rsidRPr="00EE7A08">
              <w:rPr>
                <w:rFonts w:ascii="Arial" w:eastAsia="Arial" w:hAnsi="Arial" w:cs="Arial"/>
                <w:sz w:val="26"/>
                <w:szCs w:val="26"/>
              </w:rPr>
              <w:t>,</w:t>
            </w:r>
          </w:p>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благодійна</w:t>
            </w:r>
            <w:r w:rsidR="00B030D5" w:rsidRPr="00EE7A08">
              <w:rPr>
                <w:rFonts w:ascii="Arial" w:eastAsia="Arial" w:hAnsi="Arial" w:cs="Arial"/>
                <w:sz w:val="26"/>
                <w:szCs w:val="26"/>
              </w:rPr>
              <w:t xml:space="preserve"> організація</w:t>
            </w:r>
            <w:r w:rsidRPr="00EE7A08">
              <w:rPr>
                <w:rFonts w:ascii="Arial" w:eastAsia="Arial" w:hAnsi="Arial" w:cs="Arial"/>
                <w:sz w:val="26"/>
                <w:szCs w:val="26"/>
              </w:rPr>
              <w:t>,</w:t>
            </w:r>
          </w:p>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громадська  організація</w:t>
            </w:r>
          </w:p>
        </w:tc>
      </w:tr>
      <w:tr w:rsidR="002552E7" w:rsidRPr="00EE7A08" w:rsidTr="006F74A2">
        <w:tc>
          <w:tcPr>
            <w:tcW w:w="720"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2.</w:t>
            </w:r>
          </w:p>
        </w:tc>
        <w:tc>
          <w:tcPr>
            <w:tcW w:w="5058" w:type="dxa"/>
          </w:tcPr>
          <w:p w:rsidR="002552E7" w:rsidRPr="00EE7A08" w:rsidRDefault="002552E7" w:rsidP="004D10A7">
            <w:pPr>
              <w:rPr>
                <w:rFonts w:ascii="Arial" w:eastAsia="Arial" w:hAnsi="Arial" w:cs="Arial"/>
                <w:sz w:val="26"/>
                <w:szCs w:val="26"/>
              </w:rPr>
            </w:pPr>
            <w:r w:rsidRPr="00EE7A08">
              <w:rPr>
                <w:rFonts w:ascii="Arial" w:eastAsia="Arial" w:hAnsi="Arial" w:cs="Arial"/>
                <w:sz w:val="26"/>
                <w:szCs w:val="26"/>
              </w:rPr>
              <w:t>Навчальні бізнес-курси та тренінги:</w:t>
            </w:r>
          </w:p>
          <w:p w:rsidR="002552E7" w:rsidRPr="00EE7A08" w:rsidRDefault="00B030D5" w:rsidP="004D10A7">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w:t>
            </w:r>
            <w:r w:rsidR="002552E7" w:rsidRPr="00EE7A08">
              <w:rPr>
                <w:rFonts w:ascii="Arial" w:eastAsia="Arial" w:hAnsi="Arial" w:cs="Arial"/>
                <w:sz w:val="26"/>
                <w:szCs w:val="26"/>
              </w:rPr>
              <w:t>Основи підпри</w:t>
            </w:r>
            <w:r w:rsidR="009C5318">
              <w:rPr>
                <w:rFonts w:ascii="Arial" w:eastAsia="Arial" w:hAnsi="Arial" w:cs="Arial"/>
                <w:sz w:val="26"/>
                <w:szCs w:val="26"/>
              </w:rPr>
              <w:t>ємництва. Формування бізнес-ідеї.</w:t>
            </w:r>
          </w:p>
          <w:p w:rsidR="002552E7" w:rsidRPr="00EE7A08" w:rsidRDefault="00B030D5" w:rsidP="004D10A7">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w:t>
            </w:r>
            <w:r w:rsidR="002552E7" w:rsidRPr="00EE7A08">
              <w:rPr>
                <w:rFonts w:ascii="Arial" w:eastAsia="Arial" w:hAnsi="Arial" w:cs="Arial"/>
                <w:sz w:val="26"/>
                <w:szCs w:val="26"/>
              </w:rPr>
              <w:t>Маркетинг та просування товару.</w:t>
            </w:r>
          </w:p>
          <w:p w:rsidR="002552E7" w:rsidRPr="00EE7A08" w:rsidRDefault="00B030D5" w:rsidP="004D10A7">
            <w:pPr>
              <w:rPr>
                <w:rFonts w:ascii="Arial" w:eastAsia="Arial" w:hAnsi="Arial" w:cs="Arial"/>
                <w:sz w:val="26"/>
                <w:szCs w:val="26"/>
              </w:rPr>
            </w:pPr>
            <w:r w:rsidRPr="00EE7A08">
              <w:rPr>
                <w:rFonts w:ascii="Arial" w:eastAsia="Arial" w:hAnsi="Arial" w:cs="Arial"/>
                <w:sz w:val="26"/>
                <w:szCs w:val="26"/>
              </w:rPr>
              <w:lastRenderedPageBreak/>
              <w:t>-</w:t>
            </w:r>
            <w:r w:rsidR="006F74A2" w:rsidRPr="00EE7A08">
              <w:rPr>
                <w:rFonts w:ascii="Arial" w:eastAsia="Arial" w:hAnsi="Arial" w:cs="Arial"/>
                <w:sz w:val="26"/>
                <w:szCs w:val="26"/>
              </w:rPr>
              <w:t xml:space="preserve"> </w:t>
            </w:r>
            <w:r w:rsidR="002552E7" w:rsidRPr="00EE7A08">
              <w:rPr>
                <w:rFonts w:ascii="Arial" w:eastAsia="Arial" w:hAnsi="Arial" w:cs="Arial"/>
                <w:sz w:val="26"/>
                <w:szCs w:val="26"/>
              </w:rPr>
              <w:t>Маркетинг: SWOT аналіз.</w:t>
            </w:r>
          </w:p>
          <w:p w:rsidR="002552E7" w:rsidRPr="00AC377A" w:rsidRDefault="00B030D5" w:rsidP="00AC377A">
            <w:pPr>
              <w:ind w:left="-10"/>
              <w:rPr>
                <w:rFonts w:ascii="Arial" w:eastAsia="Arial" w:hAnsi="Arial" w:cs="Arial"/>
                <w:sz w:val="26"/>
                <w:szCs w:val="26"/>
              </w:rPr>
            </w:pPr>
            <w:r w:rsidRPr="00AC377A">
              <w:rPr>
                <w:rFonts w:ascii="Arial" w:eastAsia="Arial" w:hAnsi="Arial" w:cs="Arial"/>
                <w:sz w:val="26"/>
                <w:szCs w:val="26"/>
              </w:rPr>
              <w:t>-</w:t>
            </w:r>
            <w:r w:rsidR="006F74A2" w:rsidRPr="00AC377A">
              <w:rPr>
                <w:rFonts w:ascii="Arial" w:eastAsia="Arial" w:hAnsi="Arial" w:cs="Arial"/>
                <w:sz w:val="26"/>
                <w:szCs w:val="26"/>
              </w:rPr>
              <w:t xml:space="preserve"> </w:t>
            </w:r>
            <w:r w:rsidR="002552E7" w:rsidRPr="00AC377A">
              <w:rPr>
                <w:rFonts w:ascii="Arial" w:eastAsia="Arial" w:hAnsi="Arial" w:cs="Arial"/>
                <w:sz w:val="26"/>
                <w:szCs w:val="26"/>
              </w:rPr>
              <w:t xml:space="preserve">Складання бізнес-плану. </w:t>
            </w:r>
            <w:r w:rsidR="00AC377A">
              <w:rPr>
                <w:rFonts w:ascii="Arial" w:eastAsia="Arial" w:hAnsi="Arial" w:cs="Arial"/>
                <w:sz w:val="26"/>
                <w:szCs w:val="26"/>
              </w:rPr>
              <w:t>Р</w:t>
            </w:r>
            <w:r w:rsidR="002552E7" w:rsidRPr="00AC377A">
              <w:rPr>
                <w:rFonts w:ascii="Arial" w:eastAsia="Arial" w:hAnsi="Arial" w:cs="Arial"/>
                <w:sz w:val="26"/>
                <w:szCs w:val="26"/>
              </w:rPr>
              <w:t>ентабельність</w:t>
            </w:r>
            <w:r w:rsidR="00AC377A">
              <w:rPr>
                <w:rFonts w:ascii="Arial" w:eastAsia="Arial" w:hAnsi="Arial" w:cs="Arial"/>
                <w:sz w:val="26"/>
                <w:szCs w:val="26"/>
              </w:rPr>
              <w:t xml:space="preserve"> та оцінка ефективності бізнесу:</w:t>
            </w:r>
          </w:p>
          <w:p w:rsidR="002552E7" w:rsidRPr="00AC377A" w:rsidRDefault="00B030D5" w:rsidP="00AC377A">
            <w:pPr>
              <w:rPr>
                <w:rFonts w:ascii="Arial" w:eastAsia="Arial" w:hAnsi="Arial" w:cs="Arial"/>
                <w:sz w:val="26"/>
                <w:szCs w:val="26"/>
              </w:rPr>
            </w:pPr>
            <w:r w:rsidRPr="00AC377A">
              <w:rPr>
                <w:rFonts w:ascii="Arial" w:eastAsia="Arial" w:hAnsi="Arial" w:cs="Arial"/>
                <w:sz w:val="26"/>
                <w:szCs w:val="26"/>
              </w:rPr>
              <w:t xml:space="preserve">- </w:t>
            </w:r>
            <w:r w:rsidR="002552E7" w:rsidRPr="00AC377A">
              <w:rPr>
                <w:rFonts w:ascii="Arial" w:eastAsia="Arial" w:hAnsi="Arial" w:cs="Arial"/>
                <w:sz w:val="26"/>
                <w:szCs w:val="26"/>
              </w:rPr>
              <w:t>Фінансове планування.</w:t>
            </w:r>
          </w:p>
          <w:p w:rsidR="002552E7" w:rsidRPr="00AC377A" w:rsidRDefault="00B030D5" w:rsidP="00AC377A">
            <w:pPr>
              <w:rPr>
                <w:rFonts w:ascii="Arial" w:eastAsia="Arial" w:hAnsi="Arial" w:cs="Arial"/>
                <w:sz w:val="26"/>
                <w:szCs w:val="26"/>
              </w:rPr>
            </w:pPr>
            <w:r w:rsidRPr="00AC377A">
              <w:rPr>
                <w:rFonts w:ascii="Arial" w:eastAsia="Arial" w:hAnsi="Arial" w:cs="Arial"/>
                <w:sz w:val="26"/>
                <w:szCs w:val="26"/>
              </w:rPr>
              <w:t>-</w:t>
            </w:r>
            <w:r w:rsidR="002552E7" w:rsidRPr="00AC377A">
              <w:rPr>
                <w:rFonts w:ascii="Arial" w:eastAsia="Arial" w:hAnsi="Arial" w:cs="Arial"/>
                <w:sz w:val="26"/>
                <w:szCs w:val="26"/>
              </w:rPr>
              <w:t xml:space="preserve"> Джерела залучення коштів. Міжнародні та урядові програми підтримки бізнесу</w:t>
            </w:r>
            <w:r w:rsidR="00AC377A">
              <w:rPr>
                <w:rFonts w:ascii="Arial" w:eastAsia="Arial" w:hAnsi="Arial" w:cs="Arial"/>
                <w:sz w:val="26"/>
                <w:szCs w:val="26"/>
              </w:rPr>
              <w:t>:</w:t>
            </w:r>
          </w:p>
          <w:p w:rsidR="002552E7" w:rsidRPr="00AC377A" w:rsidRDefault="00B030D5" w:rsidP="00AC377A">
            <w:pPr>
              <w:rPr>
                <w:rFonts w:ascii="Arial" w:eastAsia="Arial" w:hAnsi="Arial" w:cs="Arial"/>
                <w:sz w:val="26"/>
                <w:szCs w:val="26"/>
              </w:rPr>
            </w:pPr>
            <w:r w:rsidRPr="00AC377A">
              <w:rPr>
                <w:rFonts w:ascii="Arial" w:eastAsia="Arial" w:hAnsi="Arial" w:cs="Arial"/>
                <w:sz w:val="26"/>
                <w:szCs w:val="26"/>
              </w:rPr>
              <w:t>-</w:t>
            </w:r>
            <w:r w:rsidR="002552E7" w:rsidRPr="00AC377A">
              <w:rPr>
                <w:rFonts w:ascii="Arial" w:eastAsia="Arial" w:hAnsi="Arial" w:cs="Arial"/>
                <w:sz w:val="26"/>
                <w:szCs w:val="26"/>
              </w:rPr>
              <w:t xml:space="preserve"> Написання грантових заявок.</w:t>
            </w:r>
          </w:p>
          <w:p w:rsidR="002552E7" w:rsidRPr="00AC377A" w:rsidRDefault="00B030D5" w:rsidP="00AC377A">
            <w:pPr>
              <w:rPr>
                <w:rFonts w:ascii="Arial" w:eastAsia="Arial" w:hAnsi="Arial" w:cs="Arial"/>
                <w:sz w:val="26"/>
                <w:szCs w:val="26"/>
              </w:rPr>
            </w:pPr>
            <w:r w:rsidRPr="00AC377A">
              <w:rPr>
                <w:rFonts w:ascii="Arial" w:eastAsia="Arial" w:hAnsi="Arial" w:cs="Arial"/>
                <w:sz w:val="26"/>
                <w:szCs w:val="26"/>
              </w:rPr>
              <w:t>-</w:t>
            </w:r>
            <w:r w:rsidR="002552E7" w:rsidRPr="00AC377A">
              <w:rPr>
                <w:rFonts w:ascii="Arial" w:eastAsia="Arial" w:hAnsi="Arial" w:cs="Arial"/>
                <w:sz w:val="26"/>
                <w:szCs w:val="26"/>
              </w:rPr>
              <w:t xml:space="preserve"> Формування бюджету грантової заявки.</w:t>
            </w:r>
          </w:p>
          <w:p w:rsidR="002552E7" w:rsidRPr="00AC377A" w:rsidRDefault="00B030D5" w:rsidP="00AC377A">
            <w:pPr>
              <w:rPr>
                <w:rFonts w:ascii="Arial" w:eastAsia="Arial" w:hAnsi="Arial" w:cs="Arial"/>
                <w:sz w:val="26"/>
                <w:szCs w:val="26"/>
              </w:rPr>
            </w:pPr>
            <w:r w:rsidRPr="00AC377A">
              <w:rPr>
                <w:rFonts w:ascii="Arial" w:eastAsia="Arial" w:hAnsi="Arial" w:cs="Arial"/>
                <w:sz w:val="26"/>
                <w:szCs w:val="26"/>
              </w:rPr>
              <w:t>-</w:t>
            </w:r>
            <w:r w:rsidR="002552E7" w:rsidRPr="00AC377A">
              <w:rPr>
                <w:rFonts w:ascii="Arial" w:eastAsia="Arial" w:hAnsi="Arial" w:cs="Arial"/>
                <w:sz w:val="26"/>
                <w:szCs w:val="26"/>
              </w:rPr>
              <w:t xml:space="preserve"> Підготовка пакету документів та подання грантової заявки.</w:t>
            </w:r>
          </w:p>
          <w:p w:rsidR="002552E7" w:rsidRPr="00EE7A08" w:rsidRDefault="00B030D5" w:rsidP="00AC377A">
            <w:pPr>
              <w:rPr>
                <w:rFonts w:eastAsia="Arial"/>
              </w:rPr>
            </w:pPr>
            <w:r w:rsidRPr="00AC377A">
              <w:rPr>
                <w:rFonts w:ascii="Arial" w:eastAsia="Arial" w:hAnsi="Arial" w:cs="Arial"/>
                <w:sz w:val="26"/>
                <w:szCs w:val="26"/>
              </w:rPr>
              <w:t>-</w:t>
            </w:r>
            <w:r w:rsidR="002552E7" w:rsidRPr="00AC377A">
              <w:rPr>
                <w:rFonts w:ascii="Arial" w:eastAsia="Arial" w:hAnsi="Arial" w:cs="Arial"/>
                <w:sz w:val="26"/>
                <w:szCs w:val="26"/>
              </w:rPr>
              <w:t xml:space="preserve"> Юридичні аспекти ведення бізнесу</w:t>
            </w:r>
          </w:p>
        </w:tc>
        <w:tc>
          <w:tcPr>
            <w:tcW w:w="3686"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lastRenderedPageBreak/>
              <w:t>Департамент економічного розвитку</w:t>
            </w:r>
            <w:r w:rsidR="006F74A2" w:rsidRPr="00EE7A08">
              <w:rPr>
                <w:rFonts w:ascii="Arial" w:eastAsia="Arial" w:hAnsi="Arial" w:cs="Arial"/>
                <w:sz w:val="26"/>
                <w:szCs w:val="26"/>
              </w:rPr>
              <w:t>,</w:t>
            </w:r>
          </w:p>
          <w:p w:rsidR="002552E7" w:rsidRPr="00EE7A08" w:rsidRDefault="00B030D5" w:rsidP="004D10A7">
            <w:pPr>
              <w:jc w:val="center"/>
              <w:rPr>
                <w:rFonts w:ascii="Arial" w:eastAsia="Arial" w:hAnsi="Arial" w:cs="Arial"/>
                <w:sz w:val="26"/>
                <w:szCs w:val="26"/>
              </w:rPr>
            </w:pPr>
            <w:r w:rsidRPr="00EE7A08">
              <w:rPr>
                <w:rFonts w:ascii="Arial" w:eastAsia="Arial" w:hAnsi="Arial" w:cs="Arial"/>
                <w:sz w:val="26"/>
                <w:szCs w:val="26"/>
              </w:rPr>
              <w:lastRenderedPageBreak/>
              <w:t>ЛКП "</w:t>
            </w:r>
            <w:r w:rsidR="002552E7" w:rsidRPr="00EE7A08">
              <w:rPr>
                <w:rFonts w:ascii="Arial" w:eastAsia="Arial" w:hAnsi="Arial" w:cs="Arial"/>
                <w:sz w:val="26"/>
                <w:szCs w:val="26"/>
              </w:rPr>
              <w:t>Центр підтримки підприємниц</w:t>
            </w:r>
            <w:r w:rsidR="00956261" w:rsidRPr="00EE7A08">
              <w:rPr>
                <w:rFonts w:ascii="Arial" w:eastAsia="Arial" w:hAnsi="Arial" w:cs="Arial"/>
                <w:sz w:val="26"/>
                <w:szCs w:val="26"/>
              </w:rPr>
              <w:t>т</w:t>
            </w:r>
            <w:r w:rsidR="002552E7" w:rsidRPr="00EE7A08">
              <w:rPr>
                <w:rFonts w:ascii="Arial" w:eastAsia="Arial" w:hAnsi="Arial" w:cs="Arial"/>
                <w:sz w:val="26"/>
                <w:szCs w:val="26"/>
              </w:rPr>
              <w:t>ва</w:t>
            </w:r>
            <w:r w:rsidRPr="00EE7A08">
              <w:rPr>
                <w:rFonts w:ascii="Arial" w:eastAsia="Arial" w:hAnsi="Arial" w:cs="Arial"/>
                <w:sz w:val="26"/>
                <w:szCs w:val="26"/>
              </w:rPr>
              <w:t xml:space="preserve"> Львівської міської ради"</w:t>
            </w:r>
          </w:p>
        </w:tc>
      </w:tr>
      <w:tr w:rsidR="002552E7" w:rsidRPr="00EE7A08" w:rsidTr="006F74A2">
        <w:tc>
          <w:tcPr>
            <w:tcW w:w="720"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lastRenderedPageBreak/>
              <w:t>3.</w:t>
            </w:r>
          </w:p>
        </w:tc>
        <w:tc>
          <w:tcPr>
            <w:tcW w:w="5058" w:type="dxa"/>
          </w:tcPr>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Консультаційна та менторська підтримка:</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о</w:t>
            </w:r>
            <w:r w:rsidRPr="00EE7A08">
              <w:rPr>
                <w:rFonts w:ascii="Arial" w:eastAsia="Arial" w:hAnsi="Arial" w:cs="Arial"/>
                <w:sz w:val="26"/>
                <w:szCs w:val="26"/>
              </w:rPr>
              <w:t>тримання практичних порад та консультації від досвідчених підприємців чи фахівців у різних галузях бізнесу;</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к</w:t>
            </w:r>
            <w:r w:rsidRPr="00EE7A08">
              <w:rPr>
                <w:rFonts w:ascii="Arial" w:eastAsia="Arial" w:hAnsi="Arial" w:cs="Arial"/>
                <w:sz w:val="26"/>
                <w:szCs w:val="26"/>
              </w:rPr>
              <w:t>онсультації щодо реєстрації бізнесу, отримання дозвільних документів та уклад</w:t>
            </w:r>
            <w:r w:rsidR="009C5318">
              <w:rPr>
                <w:rFonts w:ascii="Arial" w:eastAsia="Arial" w:hAnsi="Arial" w:cs="Arial"/>
                <w:sz w:val="26"/>
                <w:szCs w:val="26"/>
              </w:rPr>
              <w:t>е</w:t>
            </w:r>
            <w:r w:rsidRPr="00EE7A08">
              <w:rPr>
                <w:rFonts w:ascii="Arial" w:eastAsia="Arial" w:hAnsi="Arial" w:cs="Arial"/>
                <w:sz w:val="26"/>
                <w:szCs w:val="26"/>
              </w:rPr>
              <w:t>ння договорів</w:t>
            </w:r>
            <w:r w:rsidR="006F74A2" w:rsidRPr="00EE7A08">
              <w:rPr>
                <w:rFonts w:ascii="Arial" w:eastAsia="Arial" w:hAnsi="Arial" w:cs="Arial"/>
                <w:sz w:val="26"/>
                <w:szCs w:val="26"/>
              </w:rPr>
              <w:t>;</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к</w:t>
            </w:r>
            <w:r w:rsidRPr="00EE7A08">
              <w:rPr>
                <w:rFonts w:ascii="Arial" w:eastAsia="Arial" w:hAnsi="Arial" w:cs="Arial"/>
                <w:sz w:val="26"/>
                <w:szCs w:val="26"/>
              </w:rPr>
              <w:t>онсультації з підбору грантових програм підтримки бізнесу;</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к</w:t>
            </w:r>
            <w:r w:rsidRPr="00EE7A08">
              <w:rPr>
                <w:rFonts w:ascii="Arial" w:eastAsia="Arial" w:hAnsi="Arial" w:cs="Arial"/>
                <w:sz w:val="26"/>
                <w:szCs w:val="26"/>
              </w:rPr>
              <w:t xml:space="preserve">онсультації з написання грантових заявок та перегляд </w:t>
            </w:r>
            <w:r w:rsidR="006F74A2" w:rsidRPr="00EE7A08">
              <w:rPr>
                <w:rFonts w:ascii="Arial" w:eastAsia="Arial" w:hAnsi="Arial" w:cs="Arial"/>
                <w:sz w:val="26"/>
                <w:szCs w:val="26"/>
              </w:rPr>
              <w:t xml:space="preserve">їх </w:t>
            </w:r>
            <w:r w:rsidRPr="00EE7A08">
              <w:rPr>
                <w:rFonts w:ascii="Arial" w:eastAsia="Arial" w:hAnsi="Arial" w:cs="Arial"/>
                <w:sz w:val="26"/>
                <w:szCs w:val="26"/>
              </w:rPr>
              <w:t>перед подачею;</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w:t>
            </w:r>
            <w:proofErr w:type="spellStart"/>
            <w:r w:rsidR="006F74A2" w:rsidRPr="00EE7A08">
              <w:rPr>
                <w:rFonts w:ascii="Arial" w:eastAsia="Arial" w:hAnsi="Arial" w:cs="Arial"/>
                <w:sz w:val="26"/>
                <w:szCs w:val="26"/>
              </w:rPr>
              <w:t>м</w:t>
            </w:r>
            <w:r w:rsidRPr="00EE7A08">
              <w:rPr>
                <w:rFonts w:ascii="Arial" w:eastAsia="Arial" w:hAnsi="Arial" w:cs="Arial"/>
                <w:sz w:val="26"/>
                <w:szCs w:val="26"/>
              </w:rPr>
              <w:t>ережування</w:t>
            </w:r>
            <w:proofErr w:type="spellEnd"/>
            <w:r w:rsidRPr="00EE7A08">
              <w:rPr>
                <w:rFonts w:ascii="Arial" w:eastAsia="Arial" w:hAnsi="Arial" w:cs="Arial"/>
                <w:sz w:val="26"/>
                <w:szCs w:val="26"/>
              </w:rPr>
              <w:t xml:space="preserve"> з учасниками навчального курсу </w:t>
            </w:r>
            <w:r w:rsidR="006F74A2" w:rsidRPr="00EE7A08">
              <w:rPr>
                <w:rFonts w:ascii="Arial" w:eastAsia="Arial" w:hAnsi="Arial" w:cs="Arial"/>
                <w:sz w:val="26"/>
                <w:szCs w:val="26"/>
              </w:rPr>
              <w:t>–</w:t>
            </w:r>
            <w:r w:rsidRPr="00EE7A08">
              <w:rPr>
                <w:rFonts w:ascii="Arial" w:eastAsia="Arial" w:hAnsi="Arial" w:cs="Arial"/>
                <w:sz w:val="26"/>
                <w:szCs w:val="26"/>
              </w:rPr>
              <w:t xml:space="preserve"> потенційними партнерами;</w:t>
            </w:r>
          </w:p>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w:t>
            </w:r>
            <w:r w:rsidR="006F74A2" w:rsidRPr="00EE7A08">
              <w:rPr>
                <w:rFonts w:ascii="Arial" w:eastAsia="Arial" w:hAnsi="Arial" w:cs="Arial"/>
                <w:sz w:val="26"/>
                <w:szCs w:val="26"/>
              </w:rPr>
              <w:t xml:space="preserve"> о</w:t>
            </w:r>
            <w:r w:rsidRPr="00EE7A08">
              <w:rPr>
                <w:rFonts w:ascii="Arial" w:eastAsia="Arial" w:hAnsi="Arial" w:cs="Arial"/>
                <w:sz w:val="26"/>
                <w:szCs w:val="26"/>
              </w:rPr>
              <w:t>рганізація екскурсій на провідні компанії міста, які мають досвід залучення грантових коштів</w:t>
            </w:r>
            <w:r w:rsidR="006F74A2" w:rsidRPr="00EE7A08">
              <w:rPr>
                <w:rFonts w:ascii="Arial" w:eastAsia="Arial" w:hAnsi="Arial" w:cs="Arial"/>
                <w:sz w:val="26"/>
                <w:szCs w:val="26"/>
              </w:rPr>
              <w:t>,</w:t>
            </w:r>
            <w:r w:rsidRPr="00EE7A08">
              <w:rPr>
                <w:rFonts w:ascii="Arial" w:eastAsia="Arial" w:hAnsi="Arial" w:cs="Arial"/>
                <w:sz w:val="26"/>
                <w:szCs w:val="26"/>
              </w:rPr>
              <w:t xml:space="preserve"> з метою обміну досвідом та надання менторської підтримки</w:t>
            </w:r>
          </w:p>
        </w:tc>
        <w:tc>
          <w:tcPr>
            <w:tcW w:w="3686" w:type="dxa"/>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Департамент економічного розвитку</w:t>
            </w:r>
          </w:p>
        </w:tc>
      </w:tr>
      <w:tr w:rsidR="002C7EE1" w:rsidRPr="00EE7A08" w:rsidTr="006F74A2">
        <w:tc>
          <w:tcPr>
            <w:tcW w:w="720" w:type="dxa"/>
          </w:tcPr>
          <w:p w:rsidR="002C7EE1" w:rsidRPr="00EE7A08" w:rsidRDefault="002C7EE1" w:rsidP="004D10A7">
            <w:pPr>
              <w:jc w:val="center"/>
              <w:rPr>
                <w:rFonts w:ascii="Arial" w:eastAsia="Arial" w:hAnsi="Arial" w:cs="Arial"/>
                <w:sz w:val="26"/>
                <w:szCs w:val="26"/>
              </w:rPr>
            </w:pPr>
            <w:r w:rsidRPr="00EE7A08">
              <w:rPr>
                <w:rFonts w:ascii="Arial" w:eastAsia="Arial" w:hAnsi="Arial" w:cs="Arial"/>
                <w:sz w:val="26"/>
                <w:szCs w:val="26"/>
              </w:rPr>
              <w:t>4.</w:t>
            </w:r>
          </w:p>
        </w:tc>
        <w:tc>
          <w:tcPr>
            <w:tcW w:w="5058" w:type="dxa"/>
          </w:tcPr>
          <w:p w:rsidR="002C7EE1" w:rsidRPr="00EE7A08" w:rsidRDefault="002C7EE1" w:rsidP="009C5318">
            <w:pPr>
              <w:rPr>
                <w:rFonts w:ascii="Arial" w:eastAsia="Arial" w:hAnsi="Arial" w:cs="Arial"/>
                <w:sz w:val="26"/>
                <w:szCs w:val="26"/>
              </w:rPr>
            </w:pPr>
            <w:r w:rsidRPr="00EE7A08">
              <w:rPr>
                <w:rFonts w:ascii="Arial" w:eastAsia="Arial" w:hAnsi="Arial" w:cs="Arial"/>
                <w:sz w:val="26"/>
                <w:szCs w:val="26"/>
              </w:rPr>
              <w:t>Проведення грантового конкурсу на отримання фінансової підтримки з бюджету Львівської міської територіальної громади</w:t>
            </w:r>
          </w:p>
        </w:tc>
        <w:tc>
          <w:tcPr>
            <w:tcW w:w="3686" w:type="dxa"/>
          </w:tcPr>
          <w:p w:rsidR="002C7EE1" w:rsidRPr="00EE7A08" w:rsidRDefault="00872DF8" w:rsidP="004D10A7">
            <w:pPr>
              <w:jc w:val="center"/>
              <w:rPr>
                <w:rFonts w:ascii="Arial" w:eastAsia="Arial" w:hAnsi="Arial" w:cs="Arial"/>
                <w:sz w:val="26"/>
                <w:szCs w:val="26"/>
              </w:rPr>
            </w:pPr>
            <w:r w:rsidRPr="00EE7A08">
              <w:rPr>
                <w:rFonts w:ascii="Arial" w:eastAsia="Arial" w:hAnsi="Arial" w:cs="Arial"/>
                <w:sz w:val="26"/>
                <w:szCs w:val="26"/>
              </w:rPr>
              <w:t>Департамент економічного розвитку, конкурсна комісія</w:t>
            </w:r>
          </w:p>
        </w:tc>
      </w:tr>
      <w:tr w:rsidR="002552E7" w:rsidRPr="00EE7A08" w:rsidTr="006F74A2">
        <w:trPr>
          <w:trHeight w:val="930"/>
        </w:trPr>
        <w:tc>
          <w:tcPr>
            <w:tcW w:w="720" w:type="dxa"/>
          </w:tcPr>
          <w:p w:rsidR="002552E7" w:rsidRPr="00EE7A08" w:rsidRDefault="00872DF8" w:rsidP="004D10A7">
            <w:pPr>
              <w:jc w:val="center"/>
              <w:rPr>
                <w:rFonts w:ascii="Arial" w:eastAsia="Arial" w:hAnsi="Arial" w:cs="Arial"/>
                <w:sz w:val="26"/>
                <w:szCs w:val="26"/>
              </w:rPr>
            </w:pPr>
            <w:r w:rsidRPr="00EE7A08">
              <w:rPr>
                <w:rFonts w:ascii="Arial" w:eastAsia="Arial" w:hAnsi="Arial" w:cs="Arial"/>
                <w:sz w:val="26"/>
                <w:szCs w:val="26"/>
              </w:rPr>
              <w:t>5</w:t>
            </w:r>
            <w:r w:rsidR="002552E7" w:rsidRPr="00EE7A08">
              <w:rPr>
                <w:rFonts w:ascii="Arial" w:eastAsia="Arial" w:hAnsi="Arial" w:cs="Arial"/>
                <w:sz w:val="26"/>
                <w:szCs w:val="26"/>
              </w:rPr>
              <w:t>.</w:t>
            </w:r>
          </w:p>
        </w:tc>
        <w:tc>
          <w:tcPr>
            <w:tcW w:w="5058" w:type="dxa"/>
          </w:tcPr>
          <w:p w:rsidR="002552E7" w:rsidRPr="00EE7A08" w:rsidRDefault="002552E7" w:rsidP="009C5318">
            <w:pPr>
              <w:rPr>
                <w:rFonts w:ascii="Arial" w:eastAsia="Arial" w:hAnsi="Arial" w:cs="Arial"/>
                <w:sz w:val="26"/>
                <w:szCs w:val="26"/>
              </w:rPr>
            </w:pPr>
            <w:r w:rsidRPr="00EE7A08">
              <w:rPr>
                <w:rFonts w:ascii="Arial" w:eastAsia="Arial" w:hAnsi="Arial" w:cs="Arial"/>
                <w:sz w:val="26"/>
                <w:szCs w:val="26"/>
              </w:rPr>
              <w:t xml:space="preserve">Надання фінансової підтримки переможцям грантового конкурсу </w:t>
            </w:r>
            <w:r w:rsidR="00985F28" w:rsidRPr="00EE7A08">
              <w:rPr>
                <w:rFonts w:ascii="Arial" w:eastAsia="Arial" w:hAnsi="Arial" w:cs="Arial"/>
                <w:sz w:val="26"/>
                <w:szCs w:val="26"/>
              </w:rPr>
              <w:t xml:space="preserve">з </w:t>
            </w:r>
            <w:r w:rsidRPr="00EE7A08">
              <w:rPr>
                <w:rFonts w:ascii="Arial" w:eastAsia="Arial" w:hAnsi="Arial" w:cs="Arial"/>
                <w:sz w:val="26"/>
                <w:szCs w:val="26"/>
              </w:rPr>
              <w:t xml:space="preserve">бюджету </w:t>
            </w:r>
            <w:r w:rsidR="006F74A2" w:rsidRPr="00EE7A08">
              <w:rPr>
                <w:rFonts w:ascii="Arial" w:eastAsia="Arial" w:hAnsi="Arial" w:cs="Arial"/>
                <w:sz w:val="26"/>
                <w:szCs w:val="26"/>
              </w:rPr>
              <w:t>Львівської міської територіальної громади</w:t>
            </w:r>
            <w:r w:rsidRPr="00EE7A08">
              <w:rPr>
                <w:rFonts w:ascii="Arial" w:eastAsia="Arial" w:hAnsi="Arial" w:cs="Arial"/>
                <w:sz w:val="26"/>
                <w:szCs w:val="26"/>
              </w:rPr>
              <w:t xml:space="preserve"> та донорських коштів</w:t>
            </w:r>
          </w:p>
        </w:tc>
        <w:tc>
          <w:tcPr>
            <w:tcW w:w="3686" w:type="dxa"/>
            <w:vMerge w:val="restart"/>
          </w:tcPr>
          <w:p w:rsidR="002552E7" w:rsidRPr="00EE7A08" w:rsidRDefault="002552E7" w:rsidP="004D10A7">
            <w:pPr>
              <w:jc w:val="center"/>
              <w:rPr>
                <w:rFonts w:ascii="Arial" w:eastAsia="Arial" w:hAnsi="Arial" w:cs="Arial"/>
                <w:sz w:val="26"/>
                <w:szCs w:val="26"/>
              </w:rPr>
            </w:pPr>
            <w:r w:rsidRPr="00EE7A08">
              <w:rPr>
                <w:rFonts w:ascii="Arial" w:eastAsia="Arial" w:hAnsi="Arial" w:cs="Arial"/>
                <w:sz w:val="26"/>
                <w:szCs w:val="26"/>
              </w:rPr>
              <w:t>Департамент економічного розвитку</w:t>
            </w:r>
            <w:r w:rsidR="00B030D5" w:rsidRPr="00EE7A08">
              <w:rPr>
                <w:rFonts w:ascii="Arial" w:eastAsia="Arial" w:hAnsi="Arial" w:cs="Arial"/>
                <w:sz w:val="26"/>
                <w:szCs w:val="26"/>
              </w:rPr>
              <w:t>,</w:t>
            </w:r>
          </w:p>
          <w:p w:rsidR="00B030D5" w:rsidRPr="00EE7A08" w:rsidRDefault="00B030D5" w:rsidP="004D10A7">
            <w:pPr>
              <w:jc w:val="center"/>
              <w:rPr>
                <w:rFonts w:ascii="Arial" w:eastAsia="Arial" w:hAnsi="Arial" w:cs="Arial"/>
                <w:sz w:val="26"/>
                <w:szCs w:val="26"/>
              </w:rPr>
            </w:pPr>
            <w:r w:rsidRPr="00EE7A08">
              <w:rPr>
                <w:rFonts w:ascii="Arial" w:eastAsia="Arial" w:hAnsi="Arial" w:cs="Arial"/>
                <w:sz w:val="26"/>
                <w:szCs w:val="26"/>
              </w:rPr>
              <w:t>донорська організація,</w:t>
            </w:r>
          </w:p>
          <w:p w:rsidR="00B030D5" w:rsidRPr="00EE7A08" w:rsidRDefault="00B030D5" w:rsidP="004D10A7">
            <w:pPr>
              <w:jc w:val="center"/>
              <w:rPr>
                <w:rFonts w:ascii="Arial" w:eastAsia="Arial" w:hAnsi="Arial" w:cs="Arial"/>
                <w:sz w:val="26"/>
                <w:szCs w:val="26"/>
              </w:rPr>
            </w:pPr>
            <w:r w:rsidRPr="00EE7A08">
              <w:rPr>
                <w:rFonts w:ascii="Arial" w:eastAsia="Arial" w:hAnsi="Arial" w:cs="Arial"/>
                <w:sz w:val="26"/>
                <w:szCs w:val="26"/>
              </w:rPr>
              <w:t>благодійна організація,</w:t>
            </w:r>
          </w:p>
          <w:p w:rsidR="002552E7" w:rsidRPr="00EE7A08" w:rsidRDefault="00B030D5" w:rsidP="004D10A7">
            <w:pPr>
              <w:jc w:val="center"/>
              <w:rPr>
                <w:rFonts w:ascii="Arial" w:eastAsia="Arial" w:hAnsi="Arial" w:cs="Arial"/>
                <w:sz w:val="26"/>
                <w:szCs w:val="26"/>
              </w:rPr>
            </w:pPr>
            <w:r w:rsidRPr="00EE7A08">
              <w:rPr>
                <w:rFonts w:ascii="Arial" w:eastAsia="Arial" w:hAnsi="Arial" w:cs="Arial"/>
                <w:sz w:val="26"/>
                <w:szCs w:val="26"/>
              </w:rPr>
              <w:t>громадська  організація</w:t>
            </w:r>
          </w:p>
          <w:p w:rsidR="002552E7" w:rsidRPr="00EE7A08" w:rsidRDefault="002552E7" w:rsidP="004D10A7">
            <w:pPr>
              <w:jc w:val="center"/>
              <w:rPr>
                <w:rFonts w:ascii="Arial" w:eastAsia="Arial" w:hAnsi="Arial" w:cs="Arial"/>
                <w:sz w:val="26"/>
                <w:szCs w:val="26"/>
              </w:rPr>
            </w:pPr>
          </w:p>
        </w:tc>
      </w:tr>
      <w:tr w:rsidR="002552E7" w:rsidRPr="00EE7A08" w:rsidTr="006F74A2">
        <w:trPr>
          <w:trHeight w:val="585"/>
        </w:trPr>
        <w:tc>
          <w:tcPr>
            <w:tcW w:w="720" w:type="dxa"/>
          </w:tcPr>
          <w:p w:rsidR="002552E7" w:rsidRPr="00EE7A08" w:rsidRDefault="00872DF8" w:rsidP="004D10A7">
            <w:pPr>
              <w:jc w:val="center"/>
              <w:rPr>
                <w:rFonts w:ascii="Arial" w:eastAsia="Arial" w:hAnsi="Arial" w:cs="Arial"/>
                <w:sz w:val="26"/>
                <w:szCs w:val="26"/>
              </w:rPr>
            </w:pPr>
            <w:r w:rsidRPr="00EE7A08">
              <w:rPr>
                <w:rFonts w:ascii="Arial" w:eastAsia="Arial" w:hAnsi="Arial" w:cs="Arial"/>
                <w:sz w:val="26"/>
                <w:szCs w:val="26"/>
              </w:rPr>
              <w:t>5</w:t>
            </w:r>
            <w:r w:rsidR="002552E7" w:rsidRPr="00EE7A08">
              <w:rPr>
                <w:rFonts w:ascii="Arial" w:eastAsia="Arial" w:hAnsi="Arial" w:cs="Arial"/>
                <w:sz w:val="26"/>
                <w:szCs w:val="26"/>
              </w:rPr>
              <w:t>.1.</w:t>
            </w:r>
          </w:p>
        </w:tc>
        <w:tc>
          <w:tcPr>
            <w:tcW w:w="5058" w:type="dxa"/>
          </w:tcPr>
          <w:p w:rsidR="002552E7" w:rsidRPr="00EE7A08" w:rsidRDefault="00360D1E" w:rsidP="00E227AD">
            <w:pPr>
              <w:rPr>
                <w:rFonts w:ascii="Arial" w:eastAsia="Arial" w:hAnsi="Arial" w:cs="Arial"/>
                <w:sz w:val="26"/>
                <w:szCs w:val="26"/>
              </w:rPr>
            </w:pPr>
            <w:r w:rsidRPr="00EE7A08">
              <w:rPr>
                <w:rFonts w:ascii="Arial" w:eastAsia="Arial" w:hAnsi="Arial" w:cs="Arial"/>
                <w:sz w:val="26"/>
                <w:szCs w:val="26"/>
              </w:rPr>
              <w:t xml:space="preserve">Виплата міжнародним донором переможцям конкурсу гранту у розмірі, еквівалентному </w:t>
            </w:r>
            <w:r w:rsidR="00E227AD">
              <w:rPr>
                <w:rFonts w:ascii="Arial" w:eastAsia="Arial" w:hAnsi="Arial" w:cs="Arial"/>
                <w:sz w:val="26"/>
                <w:szCs w:val="26"/>
              </w:rPr>
              <w:t>до</w:t>
            </w:r>
            <w:r w:rsidRPr="00EE7A08">
              <w:rPr>
                <w:rFonts w:ascii="Arial" w:eastAsia="Arial" w:hAnsi="Arial" w:cs="Arial"/>
                <w:sz w:val="26"/>
                <w:szCs w:val="26"/>
              </w:rPr>
              <w:t xml:space="preserve"> 5000 </w:t>
            </w:r>
            <w:proofErr w:type="spellStart"/>
            <w:r w:rsidRPr="00EE7A08">
              <w:rPr>
                <w:rFonts w:ascii="Arial" w:eastAsia="Arial" w:hAnsi="Arial" w:cs="Arial"/>
                <w:sz w:val="26"/>
                <w:szCs w:val="26"/>
              </w:rPr>
              <w:t>дол</w:t>
            </w:r>
            <w:proofErr w:type="spellEnd"/>
            <w:r w:rsidRPr="00EE7A08">
              <w:rPr>
                <w:rFonts w:ascii="Arial" w:eastAsia="Arial" w:hAnsi="Arial" w:cs="Arial"/>
                <w:sz w:val="26"/>
                <w:szCs w:val="26"/>
              </w:rPr>
              <w:t xml:space="preserve">. </w:t>
            </w:r>
            <w:r w:rsidRPr="00EE7A08">
              <w:rPr>
                <w:rFonts w:ascii="Arial" w:eastAsia="Arial" w:hAnsi="Arial" w:cs="Arial"/>
                <w:sz w:val="26"/>
                <w:szCs w:val="26"/>
              </w:rPr>
              <w:lastRenderedPageBreak/>
              <w:t>США (за курсом НБУ на день здійснення перерахунку коштів)</w:t>
            </w:r>
          </w:p>
        </w:tc>
        <w:tc>
          <w:tcPr>
            <w:tcW w:w="3686" w:type="dxa"/>
            <w:vMerge/>
          </w:tcPr>
          <w:p w:rsidR="002552E7" w:rsidRPr="00EE7A08" w:rsidRDefault="002552E7" w:rsidP="004D10A7">
            <w:pPr>
              <w:jc w:val="center"/>
              <w:rPr>
                <w:rFonts w:ascii="Arial" w:eastAsia="Arial" w:hAnsi="Arial" w:cs="Arial"/>
                <w:sz w:val="26"/>
                <w:szCs w:val="26"/>
              </w:rPr>
            </w:pPr>
          </w:p>
        </w:tc>
      </w:tr>
      <w:tr w:rsidR="002552E7" w:rsidRPr="00EE7A08" w:rsidTr="006F74A2">
        <w:trPr>
          <w:trHeight w:val="585"/>
        </w:trPr>
        <w:tc>
          <w:tcPr>
            <w:tcW w:w="720" w:type="dxa"/>
          </w:tcPr>
          <w:p w:rsidR="002552E7" w:rsidRPr="00EE7A08" w:rsidRDefault="00872DF8" w:rsidP="004D10A7">
            <w:pPr>
              <w:jc w:val="center"/>
              <w:rPr>
                <w:rFonts w:ascii="Arial" w:eastAsia="Arial" w:hAnsi="Arial" w:cs="Arial"/>
                <w:sz w:val="26"/>
                <w:szCs w:val="26"/>
              </w:rPr>
            </w:pPr>
            <w:r w:rsidRPr="00EE7A08">
              <w:rPr>
                <w:rFonts w:ascii="Arial" w:eastAsia="Arial" w:hAnsi="Arial" w:cs="Arial"/>
                <w:sz w:val="26"/>
                <w:szCs w:val="26"/>
              </w:rPr>
              <w:lastRenderedPageBreak/>
              <w:t>5</w:t>
            </w:r>
            <w:r w:rsidR="002552E7" w:rsidRPr="00EE7A08">
              <w:rPr>
                <w:rFonts w:ascii="Arial" w:eastAsia="Arial" w:hAnsi="Arial" w:cs="Arial"/>
                <w:sz w:val="26"/>
                <w:szCs w:val="26"/>
              </w:rPr>
              <w:t>.2.</w:t>
            </w:r>
          </w:p>
        </w:tc>
        <w:tc>
          <w:tcPr>
            <w:tcW w:w="5058" w:type="dxa"/>
          </w:tcPr>
          <w:p w:rsidR="002552E7" w:rsidRPr="00EE7A08" w:rsidRDefault="00360D1E" w:rsidP="009C5318">
            <w:pPr>
              <w:rPr>
                <w:rFonts w:ascii="Arial" w:eastAsia="Arial" w:hAnsi="Arial" w:cs="Arial"/>
                <w:sz w:val="26"/>
                <w:szCs w:val="26"/>
              </w:rPr>
            </w:pPr>
            <w:r w:rsidRPr="00EE7A08">
              <w:rPr>
                <w:rFonts w:ascii="Arial" w:eastAsia="Arial" w:hAnsi="Arial" w:cs="Arial"/>
                <w:sz w:val="26"/>
                <w:szCs w:val="26"/>
              </w:rPr>
              <w:t>Виплата переможцям конкурсу з бюджету Львівської міської</w:t>
            </w:r>
            <w:r w:rsidR="00E227AD">
              <w:rPr>
                <w:rFonts w:ascii="Arial" w:eastAsia="Arial" w:hAnsi="Arial" w:cs="Arial"/>
                <w:sz w:val="26"/>
                <w:szCs w:val="26"/>
              </w:rPr>
              <w:t xml:space="preserve"> територіальної громади д</w:t>
            </w:r>
            <w:r w:rsidRPr="00EE7A08">
              <w:rPr>
                <w:rFonts w:ascii="Arial" w:eastAsia="Arial" w:hAnsi="Arial" w:cs="Arial"/>
                <w:sz w:val="26"/>
                <w:szCs w:val="26"/>
              </w:rPr>
              <w:t>о 100 тис. грн кожному як безоплатної фінансової допомоги у формі гранту</w:t>
            </w:r>
          </w:p>
        </w:tc>
        <w:tc>
          <w:tcPr>
            <w:tcW w:w="3686" w:type="dxa"/>
            <w:vMerge/>
          </w:tcPr>
          <w:p w:rsidR="002552E7" w:rsidRPr="00EE7A08" w:rsidRDefault="002552E7" w:rsidP="004D10A7">
            <w:pPr>
              <w:jc w:val="center"/>
              <w:rPr>
                <w:rFonts w:ascii="Arial" w:eastAsia="Arial" w:hAnsi="Arial" w:cs="Arial"/>
                <w:sz w:val="26"/>
                <w:szCs w:val="26"/>
              </w:rPr>
            </w:pPr>
          </w:p>
        </w:tc>
      </w:tr>
    </w:tbl>
    <w:p w:rsidR="002552E7" w:rsidRPr="00EE7A08" w:rsidRDefault="002552E7" w:rsidP="004D10A7">
      <w:pPr>
        <w:jc w:val="center"/>
        <w:rPr>
          <w:rFonts w:ascii="Arial" w:eastAsia="Arial" w:hAnsi="Arial" w:cs="Arial"/>
          <w:sz w:val="26"/>
          <w:szCs w:val="26"/>
        </w:rPr>
      </w:pPr>
    </w:p>
    <w:p w:rsidR="002552E7" w:rsidRPr="009C5318" w:rsidRDefault="00956261" w:rsidP="009C5318">
      <w:pPr>
        <w:jc w:val="center"/>
        <w:rPr>
          <w:rFonts w:ascii="Arial" w:eastAsia="Arial" w:hAnsi="Arial" w:cs="Arial"/>
          <w:b/>
          <w:sz w:val="26"/>
          <w:szCs w:val="26"/>
        </w:rPr>
      </w:pPr>
      <w:r w:rsidRPr="009C5318">
        <w:rPr>
          <w:rFonts w:ascii="Arial" w:eastAsia="Arial" w:hAnsi="Arial" w:cs="Arial"/>
          <w:b/>
          <w:sz w:val="26"/>
          <w:szCs w:val="26"/>
        </w:rPr>
        <w:t>5</w:t>
      </w:r>
      <w:r w:rsidR="00B030D5" w:rsidRPr="009C5318">
        <w:rPr>
          <w:rFonts w:ascii="Arial" w:eastAsia="Arial" w:hAnsi="Arial" w:cs="Arial"/>
          <w:b/>
          <w:sz w:val="26"/>
          <w:szCs w:val="26"/>
        </w:rPr>
        <w:t xml:space="preserve">. </w:t>
      </w:r>
      <w:r w:rsidR="002552E7" w:rsidRPr="009C5318">
        <w:rPr>
          <w:rFonts w:ascii="Arial" w:eastAsia="Arial" w:hAnsi="Arial" w:cs="Arial"/>
          <w:b/>
          <w:sz w:val="26"/>
          <w:szCs w:val="26"/>
        </w:rPr>
        <w:t>Фінансування Програми</w:t>
      </w:r>
      <w:r w:rsidR="00B030D5" w:rsidRPr="009C5318">
        <w:rPr>
          <w:rFonts w:ascii="Arial" w:eastAsia="Arial" w:hAnsi="Arial" w:cs="Arial"/>
          <w:b/>
          <w:sz w:val="26"/>
          <w:szCs w:val="26"/>
        </w:rPr>
        <w:t xml:space="preserve"> "Відвага до бізнесу"</w:t>
      </w:r>
    </w:p>
    <w:p w:rsidR="002552E7" w:rsidRPr="00EE7A08" w:rsidRDefault="002552E7" w:rsidP="00EE7A08">
      <w:pPr>
        <w:jc w:val="both"/>
        <w:rPr>
          <w:rFonts w:ascii="Arial" w:eastAsia="Arial" w:hAnsi="Arial" w:cs="Arial"/>
          <w:sz w:val="26"/>
          <w:szCs w:val="26"/>
        </w:rPr>
      </w:pPr>
    </w:p>
    <w:p w:rsidR="002552E7" w:rsidRPr="00EE7A08" w:rsidRDefault="00956261" w:rsidP="009C5318">
      <w:pPr>
        <w:ind w:firstLine="708"/>
        <w:jc w:val="both"/>
        <w:rPr>
          <w:rFonts w:ascii="Arial" w:eastAsia="Arial" w:hAnsi="Arial" w:cs="Arial"/>
          <w:sz w:val="26"/>
          <w:szCs w:val="26"/>
        </w:rPr>
      </w:pPr>
      <w:r w:rsidRPr="00EE7A08">
        <w:rPr>
          <w:rFonts w:ascii="Arial" w:eastAsia="Arial" w:hAnsi="Arial" w:cs="Arial"/>
          <w:sz w:val="26"/>
          <w:szCs w:val="26"/>
        </w:rPr>
        <w:t>5</w:t>
      </w:r>
      <w:r w:rsidR="002552E7" w:rsidRPr="00EE7A08">
        <w:rPr>
          <w:rFonts w:ascii="Arial" w:eastAsia="Arial" w:hAnsi="Arial" w:cs="Arial"/>
          <w:sz w:val="26"/>
          <w:szCs w:val="26"/>
        </w:rPr>
        <w:t>.1. Фінансове забезпечення заходів, передбачених Програмою</w:t>
      </w:r>
      <w:r w:rsidR="00B030D5" w:rsidRPr="00EE7A08">
        <w:rPr>
          <w:rFonts w:ascii="Arial" w:eastAsia="Arial" w:hAnsi="Arial" w:cs="Arial"/>
          <w:sz w:val="26"/>
          <w:szCs w:val="26"/>
        </w:rPr>
        <w:t xml:space="preserve"> "Відвага до бізнесу"</w:t>
      </w:r>
      <w:r w:rsidR="002552E7" w:rsidRPr="00EE7A08">
        <w:rPr>
          <w:rFonts w:ascii="Arial" w:eastAsia="Arial" w:hAnsi="Arial" w:cs="Arial"/>
          <w:sz w:val="26"/>
          <w:szCs w:val="26"/>
        </w:rPr>
        <w:t>, здійснюється за кошти бюджету Львівської міської територіальної громади, передбачені на виконання заходів Програми сприяння розвитку підприємництва у Львівській міській територіальній громаді на відповідний рік, а також донорськ</w:t>
      </w:r>
      <w:r w:rsidR="00B030D5" w:rsidRPr="00EE7A08">
        <w:rPr>
          <w:rFonts w:ascii="Arial" w:eastAsia="Arial" w:hAnsi="Arial" w:cs="Arial"/>
          <w:sz w:val="26"/>
          <w:szCs w:val="26"/>
        </w:rPr>
        <w:t>і</w:t>
      </w:r>
      <w:r w:rsidR="002552E7" w:rsidRPr="00EE7A08">
        <w:rPr>
          <w:rFonts w:ascii="Arial" w:eastAsia="Arial" w:hAnsi="Arial" w:cs="Arial"/>
          <w:sz w:val="26"/>
          <w:szCs w:val="26"/>
        </w:rPr>
        <w:t xml:space="preserve"> кошт</w:t>
      </w:r>
      <w:r w:rsidR="00B030D5" w:rsidRPr="00EE7A08">
        <w:rPr>
          <w:rFonts w:ascii="Arial" w:eastAsia="Arial" w:hAnsi="Arial" w:cs="Arial"/>
          <w:sz w:val="26"/>
          <w:szCs w:val="26"/>
        </w:rPr>
        <w:t>и</w:t>
      </w:r>
      <w:r w:rsidR="002552E7" w:rsidRPr="00EE7A08">
        <w:rPr>
          <w:rFonts w:ascii="Arial" w:eastAsia="Arial" w:hAnsi="Arial" w:cs="Arial"/>
          <w:sz w:val="26"/>
          <w:szCs w:val="26"/>
        </w:rPr>
        <w:t xml:space="preserve"> та грант</w:t>
      </w:r>
      <w:r w:rsidR="00B030D5" w:rsidRPr="00EE7A08">
        <w:rPr>
          <w:rFonts w:ascii="Arial" w:eastAsia="Arial" w:hAnsi="Arial" w:cs="Arial"/>
          <w:sz w:val="26"/>
          <w:szCs w:val="26"/>
        </w:rPr>
        <w:t>и</w:t>
      </w:r>
      <w:r w:rsidR="002552E7" w:rsidRPr="00EE7A08">
        <w:rPr>
          <w:rFonts w:ascii="Arial" w:eastAsia="Arial" w:hAnsi="Arial" w:cs="Arial"/>
          <w:sz w:val="26"/>
          <w:szCs w:val="26"/>
        </w:rPr>
        <w:t xml:space="preserve">, </w:t>
      </w:r>
      <w:r w:rsidR="00B030D5" w:rsidRPr="00EE7A08">
        <w:rPr>
          <w:rFonts w:ascii="Arial" w:eastAsia="Arial" w:hAnsi="Arial" w:cs="Arial"/>
          <w:sz w:val="26"/>
          <w:szCs w:val="26"/>
        </w:rPr>
        <w:t>у</w:t>
      </w:r>
      <w:r w:rsidR="002552E7" w:rsidRPr="00EE7A08">
        <w:rPr>
          <w:rFonts w:ascii="Arial" w:eastAsia="Arial" w:hAnsi="Arial" w:cs="Arial"/>
          <w:sz w:val="26"/>
          <w:szCs w:val="26"/>
        </w:rPr>
        <w:t xml:space="preserve"> тому числі міжнародн</w:t>
      </w:r>
      <w:r w:rsidR="00B030D5" w:rsidRPr="00EE7A08">
        <w:rPr>
          <w:rFonts w:ascii="Arial" w:eastAsia="Arial" w:hAnsi="Arial" w:cs="Arial"/>
          <w:sz w:val="26"/>
          <w:szCs w:val="26"/>
        </w:rPr>
        <w:t>і</w:t>
      </w:r>
      <w:r w:rsidR="002552E7" w:rsidRPr="00EE7A08">
        <w:rPr>
          <w:rFonts w:ascii="Arial" w:eastAsia="Arial" w:hAnsi="Arial" w:cs="Arial"/>
          <w:sz w:val="26"/>
          <w:szCs w:val="26"/>
        </w:rPr>
        <w:t>, незаборонен</w:t>
      </w:r>
      <w:r w:rsidR="00B030D5" w:rsidRPr="00EE7A08">
        <w:rPr>
          <w:rFonts w:ascii="Arial" w:eastAsia="Arial" w:hAnsi="Arial" w:cs="Arial"/>
          <w:sz w:val="26"/>
          <w:szCs w:val="26"/>
        </w:rPr>
        <w:t>і</w:t>
      </w:r>
      <w:r w:rsidR="002552E7" w:rsidRPr="00EE7A08">
        <w:rPr>
          <w:rFonts w:ascii="Arial" w:eastAsia="Arial" w:hAnsi="Arial" w:cs="Arial"/>
          <w:sz w:val="26"/>
          <w:szCs w:val="26"/>
        </w:rPr>
        <w:t xml:space="preserve"> законодавством України.</w:t>
      </w:r>
    </w:p>
    <w:p w:rsidR="002552E7" w:rsidRPr="00EE7A08" w:rsidRDefault="00956261" w:rsidP="009C5318">
      <w:pPr>
        <w:ind w:firstLine="708"/>
        <w:jc w:val="both"/>
        <w:rPr>
          <w:rFonts w:ascii="Arial" w:eastAsia="Arial" w:hAnsi="Arial" w:cs="Arial"/>
          <w:sz w:val="26"/>
          <w:szCs w:val="26"/>
        </w:rPr>
      </w:pPr>
      <w:r w:rsidRPr="00EE7A08">
        <w:rPr>
          <w:rFonts w:ascii="Arial" w:eastAsia="Arial" w:hAnsi="Arial" w:cs="Arial"/>
          <w:sz w:val="26"/>
          <w:szCs w:val="26"/>
        </w:rPr>
        <w:t>5</w:t>
      </w:r>
      <w:r w:rsidR="002552E7" w:rsidRPr="00EE7A08">
        <w:rPr>
          <w:rFonts w:ascii="Arial" w:eastAsia="Arial" w:hAnsi="Arial" w:cs="Arial"/>
          <w:sz w:val="26"/>
          <w:szCs w:val="26"/>
        </w:rPr>
        <w:t xml:space="preserve">.2. Розпорядником коштів Програми </w:t>
      </w:r>
      <w:r w:rsidR="00B030D5" w:rsidRPr="00EE7A08">
        <w:rPr>
          <w:rFonts w:ascii="Arial" w:eastAsia="Arial" w:hAnsi="Arial" w:cs="Arial"/>
          <w:sz w:val="26"/>
          <w:szCs w:val="26"/>
        </w:rPr>
        <w:t xml:space="preserve">"Відвага до бізнесу" </w:t>
      </w:r>
      <w:r w:rsidR="002552E7" w:rsidRPr="00EE7A08">
        <w:rPr>
          <w:rFonts w:ascii="Arial" w:eastAsia="Arial" w:hAnsi="Arial" w:cs="Arial"/>
          <w:sz w:val="26"/>
          <w:szCs w:val="26"/>
        </w:rPr>
        <w:t>є деп</w:t>
      </w:r>
      <w:r w:rsidR="00DE72DB" w:rsidRPr="00EE7A08">
        <w:rPr>
          <w:rFonts w:ascii="Arial" w:eastAsia="Arial" w:hAnsi="Arial" w:cs="Arial"/>
          <w:sz w:val="26"/>
          <w:szCs w:val="26"/>
        </w:rPr>
        <w:t>артамент економічного розвитку.</w:t>
      </w:r>
    </w:p>
    <w:p w:rsidR="00DE72DB" w:rsidRPr="00EE7A08" w:rsidRDefault="00DE72DB" w:rsidP="009C5318">
      <w:pPr>
        <w:ind w:firstLine="708"/>
        <w:jc w:val="both"/>
        <w:rPr>
          <w:rFonts w:ascii="Arial" w:eastAsia="Arial" w:hAnsi="Arial" w:cs="Arial"/>
          <w:sz w:val="26"/>
          <w:szCs w:val="26"/>
        </w:rPr>
      </w:pPr>
      <w:r w:rsidRPr="00EE7A08">
        <w:rPr>
          <w:rFonts w:ascii="Arial" w:eastAsia="Arial" w:hAnsi="Arial" w:cs="Arial"/>
          <w:sz w:val="26"/>
          <w:szCs w:val="26"/>
        </w:rPr>
        <w:t>5.3. Фінансова підтримка Учасникам надається у формі бюджетного гранту.</w:t>
      </w:r>
    </w:p>
    <w:p w:rsidR="00A15FB5" w:rsidRPr="00EE7A08" w:rsidRDefault="00A15FB5" w:rsidP="009C5318">
      <w:pPr>
        <w:ind w:firstLine="708"/>
        <w:jc w:val="both"/>
        <w:rPr>
          <w:rFonts w:ascii="Arial" w:eastAsia="Arial" w:hAnsi="Arial" w:cs="Arial"/>
          <w:sz w:val="26"/>
          <w:szCs w:val="26"/>
        </w:rPr>
      </w:pPr>
      <w:r w:rsidRPr="00EE7A08">
        <w:rPr>
          <w:rFonts w:ascii="Arial" w:eastAsia="Arial" w:hAnsi="Arial" w:cs="Arial"/>
          <w:sz w:val="26"/>
          <w:szCs w:val="26"/>
        </w:rPr>
        <w:t>5.4. Бюджетний грант – це цільова допомога у вигляді коштів, що надаються на безоплатній і безповоротній основі за кошт</w:t>
      </w:r>
      <w:r w:rsidR="009C5318">
        <w:rPr>
          <w:rFonts w:ascii="Arial" w:eastAsia="Arial" w:hAnsi="Arial" w:cs="Arial"/>
          <w:sz w:val="26"/>
          <w:szCs w:val="26"/>
        </w:rPr>
        <w:t>и</w:t>
      </w:r>
      <w:r w:rsidRPr="00EE7A08">
        <w:rPr>
          <w:rFonts w:ascii="Arial" w:eastAsia="Arial" w:hAnsi="Arial" w:cs="Arial"/>
          <w:sz w:val="26"/>
          <w:szCs w:val="26"/>
        </w:rPr>
        <w:t xml:space="preserve"> бюджету Львівської міської територіальної громади для реалізації </w:t>
      </w:r>
      <w:proofErr w:type="spellStart"/>
      <w:r w:rsidRPr="00EE7A08">
        <w:rPr>
          <w:rFonts w:ascii="Arial" w:eastAsia="Arial" w:hAnsi="Arial" w:cs="Arial"/>
          <w:sz w:val="26"/>
          <w:szCs w:val="26"/>
        </w:rPr>
        <w:t>проєктів</w:t>
      </w:r>
      <w:proofErr w:type="spellEnd"/>
      <w:r w:rsidRPr="00EE7A08">
        <w:rPr>
          <w:rFonts w:ascii="Arial" w:eastAsia="Arial" w:hAnsi="Arial" w:cs="Arial"/>
          <w:sz w:val="26"/>
          <w:szCs w:val="26"/>
        </w:rPr>
        <w:t xml:space="preserve"> розвитку бізнесу ветеранів та членів їхніх сімей згідно з вимогами цієї Програми.</w:t>
      </w:r>
    </w:p>
    <w:p w:rsidR="00A15FB5" w:rsidRPr="00EE7A08" w:rsidRDefault="00A15FB5" w:rsidP="009C5318">
      <w:pPr>
        <w:ind w:firstLine="708"/>
        <w:jc w:val="both"/>
        <w:rPr>
          <w:rFonts w:ascii="Arial" w:eastAsia="Arial" w:hAnsi="Arial" w:cs="Arial"/>
          <w:sz w:val="26"/>
          <w:szCs w:val="26"/>
        </w:rPr>
      </w:pPr>
      <w:r w:rsidRPr="00EE7A08">
        <w:rPr>
          <w:rFonts w:ascii="Arial" w:eastAsia="Arial" w:hAnsi="Arial" w:cs="Arial"/>
          <w:sz w:val="26"/>
          <w:szCs w:val="26"/>
          <w:highlight w:val="white"/>
        </w:rPr>
        <w:t>5.5</w:t>
      </w:r>
      <w:r w:rsidR="00D744ED" w:rsidRPr="00EE7A08">
        <w:rPr>
          <w:rFonts w:ascii="Arial" w:eastAsia="Arial" w:hAnsi="Arial" w:cs="Arial"/>
          <w:sz w:val="26"/>
          <w:szCs w:val="26"/>
          <w:highlight w:val="white"/>
        </w:rPr>
        <w:t xml:space="preserve">. Бюджетний грант </w:t>
      </w:r>
      <w:r w:rsidRPr="00EE7A08">
        <w:rPr>
          <w:rFonts w:ascii="Arial" w:eastAsia="Arial" w:hAnsi="Arial" w:cs="Arial"/>
          <w:sz w:val="26"/>
          <w:szCs w:val="26"/>
          <w:highlight w:val="white"/>
        </w:rPr>
        <w:t xml:space="preserve">виплачується </w:t>
      </w:r>
      <w:r w:rsidR="00D744ED" w:rsidRPr="00EE7A08">
        <w:rPr>
          <w:rFonts w:ascii="Arial" w:eastAsia="Arial" w:hAnsi="Arial" w:cs="Arial"/>
          <w:sz w:val="26"/>
          <w:szCs w:val="26"/>
          <w:highlight w:val="white"/>
        </w:rPr>
        <w:t>одноразово як безповоротна фінансова допомога на започаткування та розвиток власної справи, окрім здійснення діяльності у сфері грального бізнесу, виготовлення та торгівлі підакцизними товарами</w:t>
      </w:r>
      <w:r w:rsidRPr="00EE7A08">
        <w:rPr>
          <w:rFonts w:ascii="Arial" w:eastAsia="Arial" w:hAnsi="Arial" w:cs="Arial"/>
          <w:sz w:val="26"/>
          <w:szCs w:val="26"/>
        </w:rPr>
        <w:t xml:space="preserve">, та </w:t>
      </w:r>
      <w:r w:rsidRPr="00EE7A08">
        <w:rPr>
          <w:rFonts w:ascii="Arial" w:hAnsi="Arial" w:cs="Arial"/>
          <w:sz w:val="26"/>
          <w:szCs w:val="26"/>
        </w:rPr>
        <w:t>надається на такі цілі: придбання обладнання, сировини, комплектуючих; придбання, оренда, ремонт нерухомого майна, спеціалізованих транспортних засобів, необхідних для реалізації свого бізнес-</w:t>
      </w:r>
      <w:proofErr w:type="spellStart"/>
      <w:r w:rsidRPr="00EE7A08">
        <w:rPr>
          <w:rFonts w:ascii="Arial" w:hAnsi="Arial" w:cs="Arial"/>
          <w:sz w:val="26"/>
          <w:szCs w:val="26"/>
        </w:rPr>
        <w:t>проєкту</w:t>
      </w:r>
      <w:proofErr w:type="spellEnd"/>
      <w:r w:rsidRPr="00EE7A08">
        <w:rPr>
          <w:rFonts w:ascii="Arial" w:hAnsi="Arial" w:cs="Arial"/>
          <w:sz w:val="26"/>
          <w:szCs w:val="26"/>
        </w:rPr>
        <w:t>; закупівлю ліцензійного програмного забезпечення; профільні, професійні навчання для бізнесу</w:t>
      </w:r>
      <w:r w:rsidR="009C5318">
        <w:rPr>
          <w:rFonts w:ascii="Arial" w:hAnsi="Arial" w:cs="Arial"/>
          <w:sz w:val="26"/>
          <w:szCs w:val="26"/>
        </w:rPr>
        <w:t>.</w:t>
      </w:r>
    </w:p>
    <w:p w:rsidR="00FE7EC9" w:rsidRPr="00EE7A08" w:rsidRDefault="00A15FB5" w:rsidP="009C5318">
      <w:pPr>
        <w:ind w:firstLine="708"/>
        <w:jc w:val="both"/>
        <w:rPr>
          <w:rFonts w:ascii="Arial" w:hAnsi="Arial" w:cs="Arial"/>
          <w:sz w:val="26"/>
          <w:szCs w:val="26"/>
        </w:rPr>
      </w:pPr>
      <w:r w:rsidRPr="00EE7A08">
        <w:rPr>
          <w:rFonts w:ascii="Arial" w:eastAsia="Arial" w:hAnsi="Arial" w:cs="Arial"/>
          <w:sz w:val="26"/>
          <w:szCs w:val="26"/>
        </w:rPr>
        <w:t xml:space="preserve">5.6. </w:t>
      </w:r>
      <w:r w:rsidRPr="00EE7A08">
        <w:rPr>
          <w:rFonts w:ascii="Arial" w:hAnsi="Arial" w:cs="Arial"/>
          <w:sz w:val="26"/>
          <w:szCs w:val="26"/>
        </w:rPr>
        <w:t>Розмір бюджетного гранту не може перевищувати 100 тис. грн одній особі.</w:t>
      </w:r>
    </w:p>
    <w:p w:rsidR="00A15FB5" w:rsidRPr="00EE7A08" w:rsidRDefault="00A15FB5" w:rsidP="009C5318">
      <w:pPr>
        <w:ind w:firstLine="708"/>
        <w:jc w:val="both"/>
        <w:rPr>
          <w:rFonts w:ascii="Arial" w:eastAsia="Arial" w:hAnsi="Arial" w:cs="Arial"/>
          <w:sz w:val="26"/>
          <w:szCs w:val="26"/>
        </w:rPr>
      </w:pPr>
      <w:r w:rsidRPr="00EE7A08">
        <w:rPr>
          <w:rFonts w:ascii="Arial" w:eastAsia="Arial" w:hAnsi="Arial" w:cs="Arial"/>
          <w:sz w:val="26"/>
          <w:szCs w:val="26"/>
        </w:rPr>
        <w:t>5.7. Бюджетний грант надається на конкурсних засадах</w:t>
      </w:r>
      <w:r w:rsidR="009C5318">
        <w:rPr>
          <w:rFonts w:ascii="Arial" w:eastAsia="Arial" w:hAnsi="Arial" w:cs="Arial"/>
          <w:sz w:val="26"/>
          <w:szCs w:val="26"/>
        </w:rPr>
        <w:t>.</w:t>
      </w:r>
    </w:p>
    <w:p w:rsidR="00A15FB5" w:rsidRPr="00EE7A08" w:rsidRDefault="00A15FB5" w:rsidP="009C5318">
      <w:pPr>
        <w:ind w:firstLine="708"/>
        <w:jc w:val="both"/>
        <w:rPr>
          <w:rFonts w:ascii="Arial" w:eastAsia="Arial" w:hAnsi="Arial" w:cs="Arial"/>
          <w:sz w:val="26"/>
          <w:szCs w:val="26"/>
        </w:rPr>
      </w:pPr>
      <w:r w:rsidRPr="00EE7A08">
        <w:rPr>
          <w:rFonts w:ascii="Arial" w:eastAsia="Arial" w:hAnsi="Arial" w:cs="Arial"/>
          <w:sz w:val="26"/>
          <w:szCs w:val="26"/>
        </w:rPr>
        <w:t xml:space="preserve">5.8. </w:t>
      </w:r>
      <w:r w:rsidRPr="00EE7A08">
        <w:rPr>
          <w:rFonts w:ascii="Arial" w:hAnsi="Arial" w:cs="Arial"/>
          <w:sz w:val="26"/>
          <w:szCs w:val="26"/>
        </w:rPr>
        <w:t xml:space="preserve">Надання бюджетного гранту здійснюється згідно з розпорядженням міського голови на підставі грантової угоди за умови державної реєстрації Учасника як суб’єкта господарської діяльності (якщо на момент подання звернення заявник не мав такого статусу) на території </w:t>
      </w:r>
      <w:r w:rsidR="009C5318" w:rsidRPr="00EE7A08">
        <w:rPr>
          <w:rFonts w:ascii="Arial" w:eastAsia="Arial" w:hAnsi="Arial" w:cs="Arial"/>
          <w:sz w:val="26"/>
          <w:szCs w:val="26"/>
        </w:rPr>
        <w:t>Львівськ</w:t>
      </w:r>
      <w:r w:rsidR="009C5318">
        <w:rPr>
          <w:rFonts w:ascii="Arial" w:eastAsia="Arial" w:hAnsi="Arial" w:cs="Arial"/>
          <w:sz w:val="26"/>
          <w:szCs w:val="26"/>
        </w:rPr>
        <w:t>ої</w:t>
      </w:r>
      <w:r w:rsidR="009C5318" w:rsidRPr="00EE7A08">
        <w:rPr>
          <w:rFonts w:ascii="Arial" w:eastAsia="Arial" w:hAnsi="Arial" w:cs="Arial"/>
          <w:sz w:val="26"/>
          <w:szCs w:val="26"/>
        </w:rPr>
        <w:t xml:space="preserve"> міськ</w:t>
      </w:r>
      <w:r w:rsidR="009C5318">
        <w:rPr>
          <w:rFonts w:ascii="Arial" w:eastAsia="Arial" w:hAnsi="Arial" w:cs="Arial"/>
          <w:sz w:val="26"/>
          <w:szCs w:val="26"/>
        </w:rPr>
        <w:t>ої</w:t>
      </w:r>
      <w:r w:rsidR="009C5318" w:rsidRPr="00EE7A08">
        <w:rPr>
          <w:rFonts w:ascii="Arial" w:eastAsia="Arial" w:hAnsi="Arial" w:cs="Arial"/>
          <w:sz w:val="26"/>
          <w:szCs w:val="26"/>
        </w:rPr>
        <w:t xml:space="preserve"> територіальн</w:t>
      </w:r>
      <w:r w:rsidR="009C5318">
        <w:rPr>
          <w:rFonts w:ascii="Arial" w:eastAsia="Arial" w:hAnsi="Arial" w:cs="Arial"/>
          <w:sz w:val="26"/>
          <w:szCs w:val="26"/>
        </w:rPr>
        <w:t>ої</w:t>
      </w:r>
      <w:r w:rsidR="009C5318" w:rsidRPr="00EE7A08">
        <w:rPr>
          <w:rFonts w:ascii="Arial" w:eastAsia="Arial" w:hAnsi="Arial" w:cs="Arial"/>
          <w:sz w:val="26"/>
          <w:szCs w:val="26"/>
        </w:rPr>
        <w:t xml:space="preserve"> громад</w:t>
      </w:r>
      <w:r w:rsidR="009C5318">
        <w:rPr>
          <w:rFonts w:ascii="Arial" w:eastAsia="Arial" w:hAnsi="Arial" w:cs="Arial"/>
          <w:sz w:val="26"/>
          <w:szCs w:val="26"/>
        </w:rPr>
        <w:t>и</w:t>
      </w:r>
      <w:r w:rsidRPr="00EE7A08">
        <w:rPr>
          <w:rFonts w:ascii="Arial" w:hAnsi="Arial" w:cs="Arial"/>
          <w:sz w:val="26"/>
          <w:szCs w:val="26"/>
        </w:rPr>
        <w:t>.</w:t>
      </w:r>
    </w:p>
    <w:p w:rsidR="00A15FB5" w:rsidRPr="00EE7A08" w:rsidRDefault="00A15FB5" w:rsidP="00EE7A08">
      <w:pPr>
        <w:jc w:val="both"/>
        <w:rPr>
          <w:rFonts w:ascii="Arial" w:eastAsia="Arial" w:hAnsi="Arial" w:cs="Arial"/>
          <w:sz w:val="26"/>
          <w:szCs w:val="26"/>
        </w:rPr>
      </w:pPr>
    </w:p>
    <w:p w:rsidR="002552E7" w:rsidRPr="009C5318" w:rsidRDefault="00956261" w:rsidP="009C5318">
      <w:pPr>
        <w:jc w:val="center"/>
        <w:rPr>
          <w:rFonts w:ascii="Arial" w:eastAsia="Arial" w:hAnsi="Arial" w:cs="Arial"/>
          <w:b/>
          <w:sz w:val="26"/>
          <w:szCs w:val="26"/>
        </w:rPr>
      </w:pPr>
      <w:r w:rsidRPr="009C5318">
        <w:rPr>
          <w:rFonts w:ascii="Arial" w:eastAsia="Arial" w:hAnsi="Arial" w:cs="Arial"/>
          <w:b/>
          <w:sz w:val="26"/>
          <w:szCs w:val="26"/>
        </w:rPr>
        <w:t>6</w:t>
      </w:r>
      <w:r w:rsidR="00B030D5" w:rsidRPr="009C5318">
        <w:rPr>
          <w:rFonts w:ascii="Arial" w:eastAsia="Arial" w:hAnsi="Arial" w:cs="Arial"/>
          <w:b/>
          <w:sz w:val="26"/>
          <w:szCs w:val="26"/>
        </w:rPr>
        <w:t xml:space="preserve">. </w:t>
      </w:r>
      <w:r w:rsidR="002552E7" w:rsidRPr="009C5318">
        <w:rPr>
          <w:rFonts w:ascii="Arial" w:eastAsia="Arial" w:hAnsi="Arial" w:cs="Arial"/>
          <w:b/>
          <w:sz w:val="26"/>
          <w:szCs w:val="26"/>
        </w:rPr>
        <w:t>Конкурсна комісія з відбору грантових заявок</w:t>
      </w:r>
    </w:p>
    <w:p w:rsidR="002552E7" w:rsidRPr="00EE7A08" w:rsidRDefault="002552E7" w:rsidP="00EE7A08">
      <w:pPr>
        <w:jc w:val="both"/>
        <w:rPr>
          <w:rFonts w:ascii="Arial" w:eastAsia="Arial" w:hAnsi="Arial" w:cs="Arial"/>
          <w:sz w:val="26"/>
          <w:szCs w:val="26"/>
        </w:rPr>
      </w:pPr>
    </w:p>
    <w:p w:rsidR="002552E7" w:rsidRPr="00EE7A08" w:rsidRDefault="00956261" w:rsidP="009C5318">
      <w:pPr>
        <w:ind w:firstLine="708"/>
        <w:jc w:val="both"/>
        <w:rPr>
          <w:rFonts w:ascii="Arial" w:eastAsia="Arial" w:hAnsi="Arial" w:cs="Arial"/>
          <w:sz w:val="26"/>
          <w:szCs w:val="26"/>
        </w:rPr>
      </w:pPr>
      <w:r w:rsidRPr="00EE7A08">
        <w:rPr>
          <w:rFonts w:ascii="Arial" w:eastAsia="Arial" w:hAnsi="Arial" w:cs="Arial"/>
          <w:sz w:val="26"/>
          <w:szCs w:val="26"/>
        </w:rPr>
        <w:t>6</w:t>
      </w:r>
      <w:r w:rsidR="00B030D5" w:rsidRPr="00EE7A08">
        <w:rPr>
          <w:rFonts w:ascii="Arial" w:eastAsia="Arial" w:hAnsi="Arial" w:cs="Arial"/>
          <w:sz w:val="26"/>
          <w:szCs w:val="26"/>
        </w:rPr>
        <w:t xml:space="preserve">.1. </w:t>
      </w:r>
      <w:r w:rsidR="002552E7" w:rsidRPr="00EE7A08">
        <w:rPr>
          <w:rFonts w:ascii="Arial" w:eastAsia="Arial" w:hAnsi="Arial" w:cs="Arial"/>
          <w:sz w:val="26"/>
          <w:szCs w:val="26"/>
        </w:rPr>
        <w:t>До складу конкурсної комісії з відбору гран</w:t>
      </w:r>
      <w:r w:rsidR="0029210C" w:rsidRPr="00EE7A08">
        <w:rPr>
          <w:rFonts w:ascii="Arial" w:eastAsia="Arial" w:hAnsi="Arial" w:cs="Arial"/>
          <w:sz w:val="26"/>
          <w:szCs w:val="26"/>
        </w:rPr>
        <w:t>тових заявок (надалі –</w:t>
      </w:r>
      <w:r w:rsidR="002552E7" w:rsidRPr="00EE7A08">
        <w:rPr>
          <w:rFonts w:ascii="Arial" w:eastAsia="Arial" w:hAnsi="Arial" w:cs="Arial"/>
          <w:sz w:val="26"/>
          <w:szCs w:val="26"/>
        </w:rPr>
        <w:t xml:space="preserve"> комісія) входять: представник департаменту економічного розвитку (голова комісії), представники організації донора (заступник голови комісії) / представники міжнародних організацій підтримки бізнесу, представник управління економіки департаменту економічного розвитку (секретар комісії), </w:t>
      </w:r>
      <w:r w:rsidR="002552E7" w:rsidRPr="00EE7A08">
        <w:rPr>
          <w:rFonts w:ascii="Arial" w:eastAsia="Arial" w:hAnsi="Arial" w:cs="Arial"/>
          <w:sz w:val="26"/>
          <w:szCs w:val="26"/>
        </w:rPr>
        <w:lastRenderedPageBreak/>
        <w:t>представник департаменту фінансової політики, представник юридичного департаменту, представник постійної комісії підприємництва, інвестицій, цифрової трансформації та спадщини, представник постійної комісії фінансів та планування бюджету, представник постійної комісії охорони здоров'я та соціального захисту, представники громадських організацій та організацій підтримки ветеранів (члени комісії).</w:t>
      </w:r>
    </w:p>
    <w:p w:rsidR="0029210C" w:rsidRPr="00EE7A08" w:rsidRDefault="0029210C" w:rsidP="001F5273">
      <w:pPr>
        <w:ind w:firstLine="708"/>
        <w:jc w:val="both"/>
        <w:rPr>
          <w:rFonts w:ascii="Arial" w:eastAsia="Arial" w:hAnsi="Arial" w:cs="Arial"/>
          <w:sz w:val="26"/>
          <w:szCs w:val="26"/>
        </w:rPr>
      </w:pPr>
      <w:r w:rsidRPr="00EE7A08">
        <w:rPr>
          <w:rFonts w:ascii="Arial" w:eastAsia="Arial" w:hAnsi="Arial" w:cs="Arial"/>
          <w:sz w:val="26"/>
          <w:szCs w:val="26"/>
        </w:rPr>
        <w:t>6.2. Персональний склад комісії затверджується наказом директора департаменту економічного розвитку.</w:t>
      </w:r>
    </w:p>
    <w:p w:rsidR="002552E7" w:rsidRPr="00EE7A08" w:rsidRDefault="00956261" w:rsidP="001F5273">
      <w:pPr>
        <w:ind w:firstLine="708"/>
        <w:jc w:val="both"/>
        <w:rPr>
          <w:rFonts w:ascii="Arial" w:eastAsia="Arial" w:hAnsi="Arial" w:cs="Arial"/>
          <w:sz w:val="26"/>
          <w:szCs w:val="26"/>
        </w:rPr>
      </w:pPr>
      <w:r w:rsidRPr="00EE7A08">
        <w:rPr>
          <w:rFonts w:ascii="Arial" w:eastAsia="Arial" w:hAnsi="Arial" w:cs="Arial"/>
          <w:sz w:val="26"/>
          <w:szCs w:val="26"/>
        </w:rPr>
        <w:t>6</w:t>
      </w:r>
      <w:r w:rsidR="0029210C" w:rsidRPr="00EE7A08">
        <w:rPr>
          <w:rFonts w:ascii="Arial" w:eastAsia="Arial" w:hAnsi="Arial" w:cs="Arial"/>
          <w:sz w:val="26"/>
          <w:szCs w:val="26"/>
        </w:rPr>
        <w:t>.3</w:t>
      </w:r>
      <w:r w:rsidR="00B030D5" w:rsidRPr="00EE7A08">
        <w:rPr>
          <w:rFonts w:ascii="Arial" w:eastAsia="Arial" w:hAnsi="Arial" w:cs="Arial"/>
          <w:sz w:val="26"/>
          <w:szCs w:val="26"/>
        </w:rPr>
        <w:t xml:space="preserve">. </w:t>
      </w:r>
      <w:r w:rsidR="002552E7" w:rsidRPr="00EE7A08">
        <w:rPr>
          <w:rFonts w:ascii="Arial" w:eastAsia="Arial" w:hAnsi="Arial" w:cs="Arial"/>
          <w:sz w:val="26"/>
          <w:szCs w:val="26"/>
        </w:rPr>
        <w:t>У раз</w:t>
      </w:r>
      <w:r w:rsidR="0029210C" w:rsidRPr="00EE7A08">
        <w:rPr>
          <w:rFonts w:ascii="Arial" w:eastAsia="Arial" w:hAnsi="Arial" w:cs="Arial"/>
          <w:sz w:val="26"/>
          <w:szCs w:val="26"/>
        </w:rPr>
        <w:t xml:space="preserve">і відсутності голови </w:t>
      </w:r>
      <w:r w:rsidR="002552E7" w:rsidRPr="00EE7A08">
        <w:rPr>
          <w:rFonts w:ascii="Arial" w:eastAsia="Arial" w:hAnsi="Arial" w:cs="Arial"/>
          <w:sz w:val="26"/>
          <w:szCs w:val="26"/>
        </w:rPr>
        <w:t xml:space="preserve">комісії, </w:t>
      </w:r>
      <w:r w:rsidR="0029210C" w:rsidRPr="00EE7A08">
        <w:rPr>
          <w:rFonts w:ascii="Arial" w:eastAsia="Arial" w:hAnsi="Arial" w:cs="Arial"/>
          <w:sz w:val="26"/>
          <w:szCs w:val="26"/>
        </w:rPr>
        <w:t xml:space="preserve">на засіданні </w:t>
      </w:r>
      <w:r w:rsidR="002552E7" w:rsidRPr="00EE7A08">
        <w:rPr>
          <w:rFonts w:ascii="Arial" w:eastAsia="Arial" w:hAnsi="Arial" w:cs="Arial"/>
          <w:sz w:val="26"/>
          <w:szCs w:val="26"/>
        </w:rPr>
        <w:t>головує його заступник. У разі відсутності одночасно</w:t>
      </w:r>
      <w:r w:rsidR="0029210C" w:rsidRPr="00EE7A08">
        <w:rPr>
          <w:rFonts w:ascii="Arial" w:eastAsia="Arial" w:hAnsi="Arial" w:cs="Arial"/>
          <w:sz w:val="26"/>
          <w:szCs w:val="26"/>
        </w:rPr>
        <w:t xml:space="preserve"> голови та заступника голови</w:t>
      </w:r>
      <w:r w:rsidR="002552E7" w:rsidRPr="00EE7A08">
        <w:rPr>
          <w:rFonts w:ascii="Arial" w:eastAsia="Arial" w:hAnsi="Arial" w:cs="Arial"/>
          <w:sz w:val="26"/>
          <w:szCs w:val="26"/>
        </w:rPr>
        <w:t xml:space="preserve"> комісії – голову</w:t>
      </w:r>
      <w:r w:rsidR="0029210C" w:rsidRPr="00EE7A08">
        <w:rPr>
          <w:rFonts w:ascii="Arial" w:eastAsia="Arial" w:hAnsi="Arial" w:cs="Arial"/>
          <w:sz w:val="26"/>
          <w:szCs w:val="26"/>
        </w:rPr>
        <w:t>ючого на засіданні</w:t>
      </w:r>
      <w:r w:rsidR="002552E7" w:rsidRPr="00EE7A08">
        <w:rPr>
          <w:rFonts w:ascii="Arial" w:eastAsia="Arial" w:hAnsi="Arial" w:cs="Arial"/>
          <w:sz w:val="26"/>
          <w:szCs w:val="26"/>
        </w:rPr>
        <w:t xml:space="preserve"> обирають серед присутніх членів конкурсної комісії. </w:t>
      </w:r>
    </w:p>
    <w:p w:rsidR="002552E7" w:rsidRPr="00DA2F91" w:rsidRDefault="00956261" w:rsidP="001F5273">
      <w:pPr>
        <w:ind w:firstLine="708"/>
        <w:jc w:val="both"/>
        <w:rPr>
          <w:rFonts w:ascii="Arial" w:eastAsia="Arial" w:hAnsi="Arial" w:cs="Arial"/>
          <w:sz w:val="26"/>
          <w:szCs w:val="26"/>
        </w:rPr>
      </w:pPr>
      <w:r w:rsidRPr="00EE7A08">
        <w:rPr>
          <w:rFonts w:ascii="Arial" w:eastAsia="Arial" w:hAnsi="Arial" w:cs="Arial"/>
          <w:sz w:val="26"/>
          <w:szCs w:val="26"/>
        </w:rPr>
        <w:t>6</w:t>
      </w:r>
      <w:r w:rsidR="0029210C" w:rsidRPr="00EE7A08">
        <w:rPr>
          <w:rFonts w:ascii="Arial" w:eastAsia="Arial" w:hAnsi="Arial" w:cs="Arial"/>
          <w:sz w:val="26"/>
          <w:szCs w:val="26"/>
        </w:rPr>
        <w:t>.4</w:t>
      </w:r>
      <w:r w:rsidR="00B030D5" w:rsidRPr="00EE7A08">
        <w:rPr>
          <w:rFonts w:ascii="Arial" w:eastAsia="Arial" w:hAnsi="Arial" w:cs="Arial"/>
          <w:sz w:val="26"/>
          <w:szCs w:val="26"/>
        </w:rPr>
        <w:t xml:space="preserve">. </w:t>
      </w:r>
      <w:r w:rsidR="002552E7" w:rsidRPr="00EE7A08">
        <w:rPr>
          <w:rFonts w:ascii="Arial" w:eastAsia="Arial" w:hAnsi="Arial" w:cs="Arial"/>
          <w:sz w:val="26"/>
          <w:szCs w:val="26"/>
        </w:rPr>
        <w:t>У разі відсутності представника організації донора / представника міжнародн</w:t>
      </w:r>
      <w:r w:rsidR="00B030D5" w:rsidRPr="00EE7A08">
        <w:rPr>
          <w:rFonts w:ascii="Arial" w:eastAsia="Arial" w:hAnsi="Arial" w:cs="Arial"/>
          <w:sz w:val="26"/>
          <w:szCs w:val="26"/>
        </w:rPr>
        <w:t>ої</w:t>
      </w:r>
      <w:r w:rsidR="002552E7" w:rsidRPr="00EE7A08">
        <w:rPr>
          <w:rFonts w:ascii="Arial" w:eastAsia="Arial" w:hAnsi="Arial" w:cs="Arial"/>
          <w:sz w:val="26"/>
          <w:szCs w:val="26"/>
        </w:rPr>
        <w:t xml:space="preserve"> організаці</w:t>
      </w:r>
      <w:r w:rsidR="00B030D5" w:rsidRPr="00EE7A08">
        <w:rPr>
          <w:rFonts w:ascii="Arial" w:eastAsia="Arial" w:hAnsi="Arial" w:cs="Arial"/>
          <w:sz w:val="26"/>
          <w:szCs w:val="26"/>
        </w:rPr>
        <w:t>ї</w:t>
      </w:r>
      <w:r w:rsidR="002552E7" w:rsidRPr="00EE7A08">
        <w:rPr>
          <w:rFonts w:ascii="Arial" w:eastAsia="Arial" w:hAnsi="Arial" w:cs="Arial"/>
          <w:sz w:val="26"/>
          <w:szCs w:val="26"/>
        </w:rPr>
        <w:t xml:space="preserve"> підтримки бізне</w:t>
      </w:r>
      <w:r w:rsidR="0029210C" w:rsidRPr="00EE7A08">
        <w:rPr>
          <w:rFonts w:ascii="Arial" w:eastAsia="Arial" w:hAnsi="Arial" w:cs="Arial"/>
          <w:sz w:val="26"/>
          <w:szCs w:val="26"/>
        </w:rPr>
        <w:t xml:space="preserve">су засідання </w:t>
      </w:r>
      <w:r w:rsidR="0029210C" w:rsidRPr="00DA2F91">
        <w:rPr>
          <w:rFonts w:ascii="Arial" w:eastAsia="Arial" w:hAnsi="Arial" w:cs="Arial"/>
          <w:sz w:val="26"/>
          <w:szCs w:val="26"/>
        </w:rPr>
        <w:t>комісії є неправо</w:t>
      </w:r>
      <w:r w:rsidR="00DA2F91" w:rsidRPr="00DA2F91">
        <w:rPr>
          <w:rFonts w:ascii="Arial" w:eastAsia="Arial" w:hAnsi="Arial" w:cs="Arial"/>
          <w:sz w:val="26"/>
          <w:szCs w:val="26"/>
        </w:rPr>
        <w:t>чин</w:t>
      </w:r>
      <w:r w:rsidR="0029210C" w:rsidRPr="00DA2F91">
        <w:rPr>
          <w:rFonts w:ascii="Arial" w:eastAsia="Arial" w:hAnsi="Arial" w:cs="Arial"/>
          <w:sz w:val="26"/>
          <w:szCs w:val="26"/>
        </w:rPr>
        <w:t>ним</w:t>
      </w:r>
      <w:r w:rsidR="002552E7" w:rsidRPr="00DA2F91">
        <w:rPr>
          <w:rFonts w:ascii="Arial" w:eastAsia="Arial" w:hAnsi="Arial" w:cs="Arial"/>
          <w:sz w:val="26"/>
          <w:szCs w:val="26"/>
        </w:rPr>
        <w:t>.</w:t>
      </w:r>
    </w:p>
    <w:p w:rsidR="0029210C" w:rsidRPr="00DA2F91" w:rsidRDefault="00956261" w:rsidP="001F5273">
      <w:pPr>
        <w:ind w:firstLine="708"/>
        <w:jc w:val="both"/>
        <w:rPr>
          <w:rFonts w:ascii="Arial" w:eastAsia="Arial" w:hAnsi="Arial" w:cs="Arial"/>
          <w:sz w:val="26"/>
          <w:szCs w:val="26"/>
        </w:rPr>
      </w:pPr>
      <w:r w:rsidRPr="00DA2F91">
        <w:rPr>
          <w:rFonts w:ascii="Arial" w:eastAsia="Arial" w:hAnsi="Arial" w:cs="Arial"/>
          <w:sz w:val="26"/>
          <w:szCs w:val="26"/>
        </w:rPr>
        <w:t>6</w:t>
      </w:r>
      <w:r w:rsidR="0029210C" w:rsidRPr="00DA2F91">
        <w:rPr>
          <w:rFonts w:ascii="Arial" w:eastAsia="Arial" w:hAnsi="Arial" w:cs="Arial"/>
          <w:sz w:val="26"/>
          <w:szCs w:val="26"/>
        </w:rPr>
        <w:t>.5</w:t>
      </w:r>
      <w:r w:rsidR="008F1059" w:rsidRPr="00DA2F91">
        <w:rPr>
          <w:rFonts w:ascii="Arial" w:eastAsia="Arial" w:hAnsi="Arial" w:cs="Arial"/>
          <w:sz w:val="26"/>
          <w:szCs w:val="26"/>
        </w:rPr>
        <w:t xml:space="preserve">. </w:t>
      </w:r>
      <w:r w:rsidR="0029210C" w:rsidRPr="00DA2F91">
        <w:rPr>
          <w:rFonts w:ascii="Arial" w:eastAsia="Arial" w:hAnsi="Arial" w:cs="Arial"/>
          <w:sz w:val="26"/>
          <w:szCs w:val="26"/>
        </w:rPr>
        <w:t>К</w:t>
      </w:r>
      <w:r w:rsidR="002552E7" w:rsidRPr="00DA2F91">
        <w:rPr>
          <w:rFonts w:ascii="Arial" w:eastAsia="Arial" w:hAnsi="Arial" w:cs="Arial"/>
          <w:sz w:val="26"/>
          <w:szCs w:val="26"/>
        </w:rPr>
        <w:t xml:space="preserve">омісія здійснює свою роботу у формі засідань </w:t>
      </w:r>
      <w:proofErr w:type="spellStart"/>
      <w:r w:rsidR="002552E7" w:rsidRPr="00DA2F91">
        <w:rPr>
          <w:rFonts w:ascii="Arial" w:eastAsia="Arial" w:hAnsi="Arial" w:cs="Arial"/>
          <w:sz w:val="26"/>
          <w:szCs w:val="26"/>
        </w:rPr>
        <w:t>офлайн</w:t>
      </w:r>
      <w:proofErr w:type="spellEnd"/>
      <w:r w:rsidR="002552E7" w:rsidRPr="00DA2F91">
        <w:rPr>
          <w:rFonts w:ascii="Arial" w:eastAsia="Arial" w:hAnsi="Arial" w:cs="Arial"/>
          <w:sz w:val="26"/>
          <w:szCs w:val="26"/>
        </w:rPr>
        <w:t xml:space="preserve"> а</w:t>
      </w:r>
      <w:r w:rsidR="0029210C" w:rsidRPr="00DA2F91">
        <w:rPr>
          <w:rFonts w:ascii="Arial" w:eastAsia="Arial" w:hAnsi="Arial" w:cs="Arial"/>
          <w:sz w:val="26"/>
          <w:szCs w:val="26"/>
        </w:rPr>
        <w:t xml:space="preserve">бо онлайн. Засідання комісії є </w:t>
      </w:r>
      <w:r w:rsidR="00DA2F91" w:rsidRPr="00DA2F91">
        <w:rPr>
          <w:rFonts w:ascii="Arial" w:eastAsia="Arial" w:hAnsi="Arial" w:cs="Arial"/>
          <w:sz w:val="26"/>
          <w:szCs w:val="26"/>
        </w:rPr>
        <w:t>правочинним</w:t>
      </w:r>
      <w:r w:rsidR="002552E7" w:rsidRPr="00DA2F91">
        <w:rPr>
          <w:rFonts w:ascii="Arial" w:eastAsia="Arial" w:hAnsi="Arial" w:cs="Arial"/>
          <w:sz w:val="26"/>
          <w:szCs w:val="26"/>
        </w:rPr>
        <w:t>, якщо у ньому бере уч</w:t>
      </w:r>
      <w:r w:rsidR="0029210C" w:rsidRPr="00DA2F91">
        <w:rPr>
          <w:rFonts w:ascii="Arial" w:eastAsia="Arial" w:hAnsi="Arial" w:cs="Arial"/>
          <w:sz w:val="26"/>
          <w:szCs w:val="26"/>
        </w:rPr>
        <w:t xml:space="preserve">асть більше </w:t>
      </w:r>
      <w:r w:rsidR="001F5273" w:rsidRPr="00DA2F91">
        <w:rPr>
          <w:rFonts w:ascii="Arial" w:eastAsia="Arial" w:hAnsi="Arial" w:cs="Arial"/>
          <w:sz w:val="26"/>
          <w:szCs w:val="26"/>
        </w:rPr>
        <w:t xml:space="preserve">ніж </w:t>
      </w:r>
      <w:r w:rsidR="0029210C" w:rsidRPr="00DA2F91">
        <w:rPr>
          <w:rFonts w:ascii="Arial" w:eastAsia="Arial" w:hAnsi="Arial" w:cs="Arial"/>
          <w:sz w:val="26"/>
          <w:szCs w:val="26"/>
        </w:rPr>
        <w:t>половин</w:t>
      </w:r>
      <w:r w:rsidR="001F5273" w:rsidRPr="00DA2F91">
        <w:rPr>
          <w:rFonts w:ascii="Arial" w:eastAsia="Arial" w:hAnsi="Arial" w:cs="Arial"/>
          <w:sz w:val="26"/>
          <w:szCs w:val="26"/>
        </w:rPr>
        <w:t>а</w:t>
      </w:r>
      <w:r w:rsidR="0029210C" w:rsidRPr="00DA2F91">
        <w:rPr>
          <w:rFonts w:ascii="Arial" w:eastAsia="Arial" w:hAnsi="Arial" w:cs="Arial"/>
          <w:sz w:val="26"/>
          <w:szCs w:val="26"/>
        </w:rPr>
        <w:t xml:space="preserve"> її членів.</w:t>
      </w:r>
    </w:p>
    <w:p w:rsidR="002552E7" w:rsidRPr="00DA2F91" w:rsidRDefault="0029210C" w:rsidP="001F5273">
      <w:pPr>
        <w:ind w:firstLine="708"/>
        <w:jc w:val="both"/>
        <w:rPr>
          <w:rFonts w:ascii="Arial" w:eastAsia="Arial" w:hAnsi="Arial" w:cs="Arial"/>
          <w:sz w:val="26"/>
          <w:szCs w:val="26"/>
        </w:rPr>
      </w:pPr>
      <w:r w:rsidRPr="00DA2F91">
        <w:rPr>
          <w:rFonts w:ascii="Arial" w:eastAsia="Arial" w:hAnsi="Arial" w:cs="Arial"/>
          <w:sz w:val="26"/>
          <w:szCs w:val="26"/>
        </w:rPr>
        <w:t>6.6.</w:t>
      </w:r>
      <w:r w:rsidR="007E4BBE" w:rsidRPr="00DA2F91">
        <w:rPr>
          <w:rFonts w:ascii="Arial" w:eastAsia="Arial" w:hAnsi="Arial" w:cs="Arial"/>
          <w:sz w:val="26"/>
          <w:szCs w:val="26"/>
        </w:rPr>
        <w:t xml:space="preserve"> </w:t>
      </w:r>
      <w:r w:rsidR="002552E7" w:rsidRPr="00DA2F91">
        <w:rPr>
          <w:rFonts w:ascii="Arial" w:eastAsia="Arial" w:hAnsi="Arial" w:cs="Arial"/>
          <w:sz w:val="26"/>
          <w:szCs w:val="26"/>
        </w:rPr>
        <w:t xml:space="preserve">Засідання конкурсної комісії </w:t>
      </w:r>
      <w:proofErr w:type="spellStart"/>
      <w:r w:rsidR="002552E7" w:rsidRPr="00DA2F91">
        <w:rPr>
          <w:rFonts w:ascii="Arial" w:eastAsia="Arial" w:hAnsi="Arial" w:cs="Arial"/>
          <w:sz w:val="26"/>
          <w:szCs w:val="26"/>
        </w:rPr>
        <w:t>скликає</w:t>
      </w:r>
      <w:proofErr w:type="spellEnd"/>
      <w:r w:rsidR="002552E7" w:rsidRPr="00DA2F91">
        <w:rPr>
          <w:rFonts w:ascii="Arial" w:eastAsia="Arial" w:hAnsi="Arial" w:cs="Arial"/>
          <w:sz w:val="26"/>
          <w:szCs w:val="26"/>
        </w:rPr>
        <w:t xml:space="preserve"> організатор </w:t>
      </w:r>
      <w:r w:rsidR="007E4BBE" w:rsidRPr="00DA2F91">
        <w:rPr>
          <w:rFonts w:ascii="Arial" w:eastAsia="Arial" w:hAnsi="Arial" w:cs="Arial"/>
          <w:sz w:val="26"/>
          <w:szCs w:val="26"/>
        </w:rPr>
        <w:t xml:space="preserve">грантового </w:t>
      </w:r>
      <w:r w:rsidR="002552E7" w:rsidRPr="00DA2F91">
        <w:rPr>
          <w:rFonts w:ascii="Arial" w:eastAsia="Arial" w:hAnsi="Arial" w:cs="Arial"/>
          <w:sz w:val="26"/>
          <w:szCs w:val="26"/>
        </w:rPr>
        <w:t>конкурсу не пізніше ніж за 3 дні до проведення конкурсу</w:t>
      </w:r>
      <w:r w:rsidR="007E4BBE" w:rsidRPr="00DA2F91">
        <w:rPr>
          <w:rFonts w:ascii="Arial" w:eastAsia="Arial" w:hAnsi="Arial" w:cs="Arial"/>
          <w:sz w:val="26"/>
          <w:szCs w:val="26"/>
        </w:rPr>
        <w:t>. Засідання</w:t>
      </w:r>
      <w:r w:rsidR="002552E7" w:rsidRPr="00DA2F91">
        <w:rPr>
          <w:rFonts w:ascii="Arial" w:eastAsia="Arial" w:hAnsi="Arial" w:cs="Arial"/>
          <w:sz w:val="26"/>
          <w:szCs w:val="26"/>
        </w:rPr>
        <w:t xml:space="preserve"> є відкритим для участі представників засобів масової інформації.</w:t>
      </w:r>
    </w:p>
    <w:p w:rsidR="00FE7EC9" w:rsidRPr="00DA2F91" w:rsidRDefault="00FE7EC9" w:rsidP="00EE7A08">
      <w:pPr>
        <w:jc w:val="both"/>
        <w:rPr>
          <w:rFonts w:ascii="Arial" w:eastAsia="Arial" w:hAnsi="Arial" w:cs="Arial"/>
          <w:sz w:val="26"/>
          <w:szCs w:val="26"/>
        </w:rPr>
      </w:pPr>
    </w:p>
    <w:p w:rsidR="002552E7" w:rsidRPr="00DA2F91" w:rsidRDefault="00501434" w:rsidP="001F5273">
      <w:pPr>
        <w:jc w:val="center"/>
        <w:rPr>
          <w:rFonts w:ascii="Arial" w:eastAsia="Arial" w:hAnsi="Arial" w:cs="Arial"/>
          <w:b/>
          <w:sz w:val="26"/>
          <w:szCs w:val="26"/>
        </w:rPr>
      </w:pPr>
      <w:r w:rsidRPr="00DA2F91">
        <w:rPr>
          <w:rFonts w:ascii="Arial" w:eastAsia="Arial" w:hAnsi="Arial" w:cs="Arial"/>
          <w:b/>
          <w:sz w:val="26"/>
          <w:szCs w:val="26"/>
        </w:rPr>
        <w:t xml:space="preserve">7. </w:t>
      </w:r>
      <w:r w:rsidR="00FE7EC9" w:rsidRPr="00DA2F91">
        <w:rPr>
          <w:rFonts w:ascii="Arial" w:eastAsia="Arial" w:hAnsi="Arial" w:cs="Arial"/>
          <w:b/>
          <w:sz w:val="26"/>
          <w:szCs w:val="26"/>
        </w:rPr>
        <w:t xml:space="preserve">Участь у Програмі </w:t>
      </w:r>
      <w:r w:rsidR="001F5273" w:rsidRPr="00DA2F91">
        <w:rPr>
          <w:rFonts w:ascii="Arial" w:eastAsia="Arial" w:hAnsi="Arial" w:cs="Arial"/>
          <w:b/>
          <w:sz w:val="26"/>
          <w:szCs w:val="26"/>
        </w:rPr>
        <w:t>"</w:t>
      </w:r>
      <w:r w:rsidR="00FE7EC9" w:rsidRPr="00DA2F91">
        <w:rPr>
          <w:rFonts w:ascii="Arial" w:eastAsia="Arial" w:hAnsi="Arial" w:cs="Arial"/>
          <w:b/>
          <w:sz w:val="26"/>
          <w:szCs w:val="26"/>
        </w:rPr>
        <w:t>Відвага до бізнесу</w:t>
      </w:r>
      <w:r w:rsidR="001F5273" w:rsidRPr="00DA2F91">
        <w:rPr>
          <w:rFonts w:ascii="Arial" w:eastAsia="Arial" w:hAnsi="Arial" w:cs="Arial"/>
          <w:b/>
          <w:sz w:val="26"/>
          <w:szCs w:val="26"/>
        </w:rPr>
        <w:t>"</w:t>
      </w:r>
    </w:p>
    <w:p w:rsidR="001F5273" w:rsidRPr="00DA2F91" w:rsidRDefault="001F5273" w:rsidP="00EE7A08">
      <w:pPr>
        <w:jc w:val="both"/>
        <w:rPr>
          <w:rFonts w:ascii="Arial" w:eastAsia="Arial" w:hAnsi="Arial" w:cs="Arial"/>
          <w:sz w:val="26"/>
          <w:szCs w:val="26"/>
        </w:rPr>
      </w:pPr>
    </w:p>
    <w:p w:rsidR="00FE7EC9" w:rsidRPr="00DA2F91" w:rsidRDefault="001F5273" w:rsidP="001F5273">
      <w:pPr>
        <w:ind w:firstLine="708"/>
        <w:jc w:val="both"/>
        <w:rPr>
          <w:rFonts w:ascii="Arial" w:eastAsia="Arial" w:hAnsi="Arial" w:cs="Arial"/>
          <w:sz w:val="26"/>
          <w:szCs w:val="26"/>
        </w:rPr>
      </w:pPr>
      <w:r w:rsidRPr="00DA2F91">
        <w:rPr>
          <w:rFonts w:ascii="Arial" w:eastAsia="Arial" w:hAnsi="Arial" w:cs="Arial"/>
          <w:sz w:val="26"/>
          <w:szCs w:val="26"/>
        </w:rPr>
        <w:t xml:space="preserve">7.1. </w:t>
      </w:r>
      <w:r w:rsidR="00413CF6" w:rsidRPr="00DA2F91">
        <w:rPr>
          <w:rFonts w:ascii="Arial" w:eastAsia="Arial" w:hAnsi="Arial" w:cs="Arial"/>
          <w:sz w:val="26"/>
          <w:szCs w:val="26"/>
        </w:rPr>
        <w:t xml:space="preserve">Програма </w:t>
      </w:r>
      <w:r w:rsidRPr="00DA2F91">
        <w:rPr>
          <w:rFonts w:ascii="Arial" w:eastAsia="Arial" w:hAnsi="Arial" w:cs="Arial"/>
          <w:sz w:val="26"/>
          <w:szCs w:val="26"/>
        </w:rPr>
        <w:t>"</w:t>
      </w:r>
      <w:r w:rsidR="00413CF6" w:rsidRPr="00DA2F91">
        <w:rPr>
          <w:rFonts w:ascii="Arial" w:eastAsia="Arial" w:hAnsi="Arial" w:cs="Arial"/>
          <w:sz w:val="26"/>
          <w:szCs w:val="26"/>
        </w:rPr>
        <w:t>Відвага до бізнесу</w:t>
      </w:r>
      <w:r w:rsidRPr="00DA2F91">
        <w:rPr>
          <w:rFonts w:ascii="Arial" w:eastAsia="Arial" w:hAnsi="Arial" w:cs="Arial"/>
          <w:sz w:val="26"/>
          <w:szCs w:val="26"/>
        </w:rPr>
        <w:t>"</w:t>
      </w:r>
      <w:r w:rsidR="00413CF6" w:rsidRPr="00DA2F91">
        <w:rPr>
          <w:rFonts w:ascii="Arial" w:eastAsia="Arial" w:hAnsi="Arial" w:cs="Arial"/>
          <w:sz w:val="26"/>
          <w:szCs w:val="26"/>
        </w:rPr>
        <w:t xml:space="preserve"> складається з таких етапів:</w:t>
      </w:r>
    </w:p>
    <w:p w:rsidR="00501434" w:rsidRPr="00DA2F91" w:rsidRDefault="001F5273" w:rsidP="001F5273">
      <w:pPr>
        <w:ind w:firstLine="708"/>
        <w:jc w:val="both"/>
        <w:rPr>
          <w:rFonts w:ascii="Arial" w:eastAsia="Arial" w:hAnsi="Arial" w:cs="Arial"/>
          <w:sz w:val="26"/>
          <w:szCs w:val="26"/>
        </w:rPr>
      </w:pPr>
      <w:r w:rsidRPr="00DA2F91">
        <w:rPr>
          <w:rFonts w:ascii="Arial" w:eastAsia="Arial" w:hAnsi="Arial" w:cs="Arial"/>
          <w:sz w:val="26"/>
          <w:szCs w:val="26"/>
        </w:rPr>
        <w:t xml:space="preserve">7.1.1. </w:t>
      </w:r>
      <w:r w:rsidR="00413CF6" w:rsidRPr="00DA2F91">
        <w:rPr>
          <w:rFonts w:ascii="Arial" w:eastAsia="Arial" w:hAnsi="Arial" w:cs="Arial"/>
          <w:sz w:val="26"/>
          <w:szCs w:val="26"/>
        </w:rPr>
        <w:t>Навчання</w:t>
      </w:r>
      <w:r w:rsidRPr="00DA2F91">
        <w:rPr>
          <w:rFonts w:ascii="Arial" w:eastAsia="Arial" w:hAnsi="Arial" w:cs="Arial"/>
          <w:sz w:val="26"/>
          <w:szCs w:val="26"/>
        </w:rPr>
        <w:t>.</w:t>
      </w:r>
    </w:p>
    <w:p w:rsidR="00501434" w:rsidRPr="00DA2F91" w:rsidRDefault="001F5273" w:rsidP="001F5273">
      <w:pPr>
        <w:ind w:firstLine="708"/>
        <w:jc w:val="both"/>
        <w:rPr>
          <w:rFonts w:ascii="Arial" w:eastAsia="Arial" w:hAnsi="Arial" w:cs="Arial"/>
          <w:sz w:val="26"/>
          <w:szCs w:val="26"/>
        </w:rPr>
      </w:pPr>
      <w:r w:rsidRPr="00DA2F91">
        <w:rPr>
          <w:rFonts w:ascii="Arial" w:eastAsia="Arial" w:hAnsi="Arial" w:cs="Arial"/>
          <w:sz w:val="26"/>
          <w:szCs w:val="26"/>
        </w:rPr>
        <w:t xml:space="preserve">7.1.2. </w:t>
      </w:r>
      <w:r w:rsidR="00413CF6" w:rsidRPr="00DA2F91">
        <w:rPr>
          <w:rFonts w:ascii="Arial" w:eastAsia="Arial" w:hAnsi="Arial" w:cs="Arial"/>
          <w:sz w:val="26"/>
          <w:szCs w:val="26"/>
        </w:rPr>
        <w:t xml:space="preserve">Підготовка та подання грантової заявки до </w:t>
      </w:r>
      <w:r w:rsidR="00872DF8" w:rsidRPr="00DA2F91">
        <w:rPr>
          <w:rFonts w:ascii="Arial" w:eastAsia="Arial" w:hAnsi="Arial" w:cs="Arial"/>
          <w:sz w:val="26"/>
          <w:szCs w:val="26"/>
        </w:rPr>
        <w:t xml:space="preserve">міжнародного донора </w:t>
      </w:r>
      <w:r w:rsidR="00413CF6" w:rsidRPr="00DA2F91">
        <w:rPr>
          <w:rFonts w:ascii="Arial" w:eastAsia="Arial" w:hAnsi="Arial" w:cs="Arial"/>
          <w:sz w:val="26"/>
          <w:szCs w:val="26"/>
        </w:rPr>
        <w:t>та до Львівської міської ради</w:t>
      </w:r>
      <w:r w:rsidRPr="00DA2F91">
        <w:rPr>
          <w:rFonts w:ascii="Arial" w:eastAsia="Arial" w:hAnsi="Arial" w:cs="Arial"/>
          <w:sz w:val="26"/>
          <w:szCs w:val="26"/>
        </w:rPr>
        <w:t>.</w:t>
      </w:r>
    </w:p>
    <w:p w:rsidR="00501434" w:rsidRPr="00EE7A08" w:rsidRDefault="001F5273" w:rsidP="001F5273">
      <w:pPr>
        <w:ind w:firstLine="708"/>
        <w:jc w:val="both"/>
        <w:rPr>
          <w:rFonts w:ascii="Arial" w:eastAsia="Arial" w:hAnsi="Arial" w:cs="Arial"/>
          <w:sz w:val="26"/>
          <w:szCs w:val="26"/>
        </w:rPr>
      </w:pPr>
      <w:r>
        <w:rPr>
          <w:rFonts w:ascii="Arial" w:eastAsia="Arial" w:hAnsi="Arial" w:cs="Arial"/>
          <w:sz w:val="26"/>
          <w:szCs w:val="26"/>
        </w:rPr>
        <w:t xml:space="preserve">7.1.3. </w:t>
      </w:r>
      <w:r w:rsidR="00413CF6" w:rsidRPr="00EE7A08">
        <w:rPr>
          <w:rFonts w:ascii="Arial" w:eastAsia="Arial" w:hAnsi="Arial" w:cs="Arial"/>
          <w:sz w:val="26"/>
          <w:szCs w:val="26"/>
        </w:rPr>
        <w:t>Проведення конкурсу</w:t>
      </w:r>
      <w:r>
        <w:rPr>
          <w:rFonts w:ascii="Arial" w:eastAsia="Arial" w:hAnsi="Arial" w:cs="Arial"/>
          <w:sz w:val="26"/>
          <w:szCs w:val="26"/>
        </w:rPr>
        <w:t>.</w:t>
      </w:r>
    </w:p>
    <w:p w:rsidR="00413CF6" w:rsidRPr="00EE7A08" w:rsidRDefault="001F5273" w:rsidP="001F5273">
      <w:pPr>
        <w:ind w:firstLine="708"/>
        <w:jc w:val="both"/>
        <w:rPr>
          <w:rFonts w:ascii="Arial" w:eastAsia="Arial" w:hAnsi="Arial" w:cs="Arial"/>
          <w:sz w:val="26"/>
          <w:szCs w:val="26"/>
        </w:rPr>
      </w:pPr>
      <w:r>
        <w:rPr>
          <w:rFonts w:ascii="Arial" w:eastAsia="Arial" w:hAnsi="Arial" w:cs="Arial"/>
          <w:sz w:val="26"/>
          <w:szCs w:val="26"/>
        </w:rPr>
        <w:t xml:space="preserve">7.1.4. </w:t>
      </w:r>
      <w:r w:rsidR="00413CF6" w:rsidRPr="00EE7A08">
        <w:rPr>
          <w:rFonts w:ascii="Arial" w:eastAsia="Arial" w:hAnsi="Arial" w:cs="Arial"/>
          <w:sz w:val="26"/>
          <w:szCs w:val="26"/>
        </w:rPr>
        <w:t xml:space="preserve">Укладення </w:t>
      </w:r>
      <w:r>
        <w:rPr>
          <w:rFonts w:ascii="Arial" w:eastAsia="Arial" w:hAnsi="Arial" w:cs="Arial"/>
          <w:sz w:val="26"/>
          <w:szCs w:val="26"/>
        </w:rPr>
        <w:t>у</w:t>
      </w:r>
      <w:r w:rsidR="00413CF6" w:rsidRPr="00EE7A08">
        <w:rPr>
          <w:rFonts w:ascii="Arial" w:eastAsia="Arial" w:hAnsi="Arial" w:cs="Arial"/>
          <w:sz w:val="26"/>
          <w:szCs w:val="26"/>
        </w:rPr>
        <w:t>годи з переможцями та отримання грантової підтримки</w:t>
      </w:r>
      <w:r>
        <w:rPr>
          <w:rFonts w:ascii="Arial" w:eastAsia="Arial" w:hAnsi="Arial" w:cs="Arial"/>
          <w:sz w:val="26"/>
          <w:szCs w:val="26"/>
        </w:rPr>
        <w:t>.</w:t>
      </w:r>
    </w:p>
    <w:p w:rsidR="00361657" w:rsidRPr="00EE7A08" w:rsidRDefault="001F5273" w:rsidP="001F5273">
      <w:pPr>
        <w:ind w:firstLine="708"/>
        <w:jc w:val="both"/>
        <w:rPr>
          <w:rFonts w:ascii="Arial" w:eastAsia="Arial" w:hAnsi="Arial" w:cs="Arial"/>
          <w:sz w:val="26"/>
          <w:szCs w:val="26"/>
        </w:rPr>
      </w:pPr>
      <w:r>
        <w:rPr>
          <w:rFonts w:ascii="Arial" w:eastAsia="Arial" w:hAnsi="Arial" w:cs="Arial"/>
          <w:sz w:val="26"/>
          <w:szCs w:val="26"/>
        </w:rPr>
        <w:t xml:space="preserve">7.2. </w:t>
      </w:r>
      <w:r w:rsidR="00361657" w:rsidRPr="00EE7A08">
        <w:rPr>
          <w:rFonts w:ascii="Arial" w:eastAsia="Arial" w:hAnsi="Arial" w:cs="Arial"/>
          <w:sz w:val="26"/>
          <w:szCs w:val="26"/>
        </w:rPr>
        <w:t xml:space="preserve">Для участі в Програмі </w:t>
      </w:r>
      <w:r>
        <w:rPr>
          <w:rFonts w:ascii="Arial" w:eastAsia="Arial" w:hAnsi="Arial" w:cs="Arial"/>
          <w:sz w:val="26"/>
          <w:szCs w:val="26"/>
        </w:rPr>
        <w:t>"</w:t>
      </w:r>
      <w:r w:rsidR="00361657" w:rsidRPr="00EE7A08">
        <w:rPr>
          <w:rFonts w:ascii="Arial" w:eastAsia="Arial" w:hAnsi="Arial" w:cs="Arial"/>
          <w:sz w:val="26"/>
          <w:szCs w:val="26"/>
        </w:rPr>
        <w:t>Відвага до бізнесу</w:t>
      </w:r>
      <w:r>
        <w:rPr>
          <w:rFonts w:ascii="Arial" w:eastAsia="Arial" w:hAnsi="Arial" w:cs="Arial"/>
          <w:sz w:val="26"/>
          <w:szCs w:val="26"/>
        </w:rPr>
        <w:t>"</w:t>
      </w:r>
      <w:r w:rsidR="00361657" w:rsidRPr="00EE7A08">
        <w:rPr>
          <w:rFonts w:ascii="Arial" w:eastAsia="Arial" w:hAnsi="Arial" w:cs="Arial"/>
          <w:sz w:val="26"/>
          <w:szCs w:val="26"/>
        </w:rPr>
        <w:t xml:space="preserve"> особа</w:t>
      </w:r>
      <w:r w:rsidR="00AC377A">
        <w:rPr>
          <w:rFonts w:ascii="Arial" w:eastAsia="Arial" w:hAnsi="Arial" w:cs="Arial"/>
          <w:sz w:val="26"/>
          <w:szCs w:val="26"/>
        </w:rPr>
        <w:t>,</w:t>
      </w:r>
      <w:r w:rsidR="00361657" w:rsidRPr="00EE7A08">
        <w:rPr>
          <w:rFonts w:ascii="Arial" w:eastAsia="Arial" w:hAnsi="Arial" w:cs="Arial"/>
          <w:sz w:val="26"/>
          <w:szCs w:val="26"/>
        </w:rPr>
        <w:t xml:space="preserve"> яка відповідає вимогам щодо Учасників Програми </w:t>
      </w:r>
      <w:r>
        <w:rPr>
          <w:rFonts w:ascii="Arial" w:eastAsia="Arial" w:hAnsi="Arial" w:cs="Arial"/>
          <w:sz w:val="26"/>
          <w:szCs w:val="26"/>
        </w:rPr>
        <w:t>"</w:t>
      </w:r>
      <w:r w:rsidR="00361657" w:rsidRPr="00EE7A08">
        <w:rPr>
          <w:rFonts w:ascii="Arial" w:eastAsia="Arial" w:hAnsi="Arial" w:cs="Arial"/>
          <w:sz w:val="26"/>
          <w:szCs w:val="26"/>
        </w:rPr>
        <w:t>Відвага для бізнесу</w:t>
      </w:r>
      <w:r>
        <w:rPr>
          <w:rFonts w:ascii="Arial" w:eastAsia="Arial" w:hAnsi="Arial" w:cs="Arial"/>
          <w:sz w:val="26"/>
          <w:szCs w:val="26"/>
        </w:rPr>
        <w:t>"</w:t>
      </w:r>
      <w:r w:rsidR="00361657" w:rsidRPr="00EE7A08">
        <w:rPr>
          <w:rFonts w:ascii="Arial" w:eastAsia="Arial" w:hAnsi="Arial" w:cs="Arial"/>
          <w:sz w:val="26"/>
          <w:szCs w:val="26"/>
        </w:rPr>
        <w:t xml:space="preserve">, має бізнес ідею або власний бізнес та виявила бажання стати Учасником Програми </w:t>
      </w:r>
      <w:r>
        <w:rPr>
          <w:rFonts w:ascii="Arial" w:eastAsia="Arial" w:hAnsi="Arial" w:cs="Arial"/>
          <w:sz w:val="26"/>
          <w:szCs w:val="26"/>
        </w:rPr>
        <w:t>"</w:t>
      </w:r>
      <w:r w:rsidR="00361657" w:rsidRPr="00EE7A08">
        <w:rPr>
          <w:rFonts w:ascii="Arial" w:eastAsia="Arial" w:hAnsi="Arial" w:cs="Arial"/>
          <w:sz w:val="26"/>
          <w:szCs w:val="26"/>
        </w:rPr>
        <w:t>Відвага для бізнесу</w:t>
      </w:r>
      <w:r>
        <w:rPr>
          <w:rFonts w:ascii="Arial" w:eastAsia="Arial" w:hAnsi="Arial" w:cs="Arial"/>
          <w:sz w:val="26"/>
          <w:szCs w:val="26"/>
        </w:rPr>
        <w:t>"</w:t>
      </w:r>
      <w:r w:rsidR="00361657" w:rsidRPr="00EE7A08">
        <w:rPr>
          <w:rFonts w:ascii="Arial" w:eastAsia="Arial" w:hAnsi="Arial" w:cs="Arial"/>
          <w:sz w:val="26"/>
          <w:szCs w:val="26"/>
        </w:rPr>
        <w:t xml:space="preserve">, подає заяву, форма якої міститься </w:t>
      </w:r>
      <w:r w:rsidR="00DB2B4E" w:rsidRPr="00EE7A08">
        <w:rPr>
          <w:rFonts w:ascii="Arial" w:eastAsia="Arial" w:hAnsi="Arial" w:cs="Arial"/>
          <w:sz w:val="26"/>
          <w:szCs w:val="26"/>
        </w:rPr>
        <w:t xml:space="preserve">на сайті </w:t>
      </w:r>
      <w:r w:rsidR="00985F28" w:rsidRPr="00EE7A08">
        <w:rPr>
          <w:rFonts w:ascii="Arial" w:eastAsia="Arial" w:hAnsi="Arial" w:cs="Arial"/>
          <w:sz w:val="26"/>
          <w:szCs w:val="26"/>
        </w:rPr>
        <w:t>Л</w:t>
      </w:r>
      <w:r w:rsidR="00DB2B4E" w:rsidRPr="00EE7A08">
        <w:rPr>
          <w:rFonts w:ascii="Arial" w:eastAsia="Arial" w:hAnsi="Arial" w:cs="Arial"/>
          <w:sz w:val="26"/>
          <w:szCs w:val="26"/>
        </w:rPr>
        <w:t xml:space="preserve">ьвівської міської ради в розділі </w:t>
      </w:r>
      <w:r>
        <w:rPr>
          <w:rFonts w:ascii="Arial" w:eastAsia="Arial" w:hAnsi="Arial" w:cs="Arial"/>
          <w:sz w:val="26"/>
          <w:szCs w:val="26"/>
        </w:rPr>
        <w:t>"</w:t>
      </w:r>
      <w:r w:rsidR="00DB2B4E" w:rsidRPr="00EE7A08">
        <w:rPr>
          <w:rFonts w:ascii="Arial" w:eastAsia="Arial" w:hAnsi="Arial" w:cs="Arial"/>
          <w:sz w:val="26"/>
          <w:szCs w:val="26"/>
        </w:rPr>
        <w:t>Економіка</w:t>
      </w:r>
      <w:r>
        <w:rPr>
          <w:rFonts w:ascii="Arial" w:eastAsia="Arial" w:hAnsi="Arial" w:cs="Arial"/>
          <w:sz w:val="26"/>
          <w:szCs w:val="26"/>
        </w:rPr>
        <w:t xml:space="preserve"> </w:t>
      </w:r>
      <w:r w:rsidR="00DB2B4E" w:rsidRPr="00EE7A08">
        <w:rPr>
          <w:rFonts w:ascii="Arial" w:eastAsia="Arial" w:hAnsi="Arial" w:cs="Arial"/>
          <w:sz w:val="26"/>
          <w:szCs w:val="26"/>
        </w:rPr>
        <w:t>/</w:t>
      </w:r>
      <w:r>
        <w:rPr>
          <w:rFonts w:ascii="Arial" w:eastAsia="Arial" w:hAnsi="Arial" w:cs="Arial"/>
          <w:sz w:val="26"/>
          <w:szCs w:val="26"/>
        </w:rPr>
        <w:t xml:space="preserve"> </w:t>
      </w:r>
      <w:r w:rsidR="00DB2B4E" w:rsidRPr="00EE7A08">
        <w:rPr>
          <w:rFonts w:ascii="Arial" w:eastAsia="Arial" w:hAnsi="Arial" w:cs="Arial"/>
          <w:sz w:val="26"/>
          <w:szCs w:val="26"/>
        </w:rPr>
        <w:t>Підприємництво</w:t>
      </w:r>
      <w:r>
        <w:rPr>
          <w:rFonts w:ascii="Arial" w:eastAsia="Arial" w:hAnsi="Arial" w:cs="Arial"/>
          <w:sz w:val="26"/>
          <w:szCs w:val="26"/>
        </w:rPr>
        <w:t xml:space="preserve"> </w:t>
      </w:r>
      <w:r w:rsidR="00DB2B4E" w:rsidRPr="00EE7A08">
        <w:rPr>
          <w:rFonts w:ascii="Arial" w:eastAsia="Arial" w:hAnsi="Arial" w:cs="Arial"/>
          <w:sz w:val="26"/>
          <w:szCs w:val="26"/>
        </w:rPr>
        <w:t>/</w:t>
      </w:r>
      <w:r>
        <w:rPr>
          <w:rFonts w:ascii="Arial" w:eastAsia="Arial" w:hAnsi="Arial" w:cs="Arial"/>
          <w:sz w:val="26"/>
          <w:szCs w:val="26"/>
        </w:rPr>
        <w:t xml:space="preserve"> </w:t>
      </w:r>
      <w:r w:rsidR="00DB2B4E" w:rsidRPr="00EE7A08">
        <w:rPr>
          <w:rFonts w:ascii="Arial" w:eastAsia="Arial" w:hAnsi="Arial" w:cs="Arial"/>
          <w:sz w:val="26"/>
          <w:szCs w:val="26"/>
        </w:rPr>
        <w:t xml:space="preserve">Програма </w:t>
      </w:r>
      <w:r>
        <w:rPr>
          <w:rFonts w:ascii="Arial" w:eastAsia="Arial" w:hAnsi="Arial" w:cs="Arial"/>
          <w:sz w:val="26"/>
          <w:szCs w:val="26"/>
        </w:rPr>
        <w:t>"</w:t>
      </w:r>
      <w:r w:rsidR="00DB2B4E" w:rsidRPr="00EE7A08">
        <w:rPr>
          <w:rFonts w:ascii="Arial" w:eastAsia="Arial" w:hAnsi="Arial" w:cs="Arial"/>
          <w:sz w:val="26"/>
          <w:szCs w:val="26"/>
        </w:rPr>
        <w:t>Відвага до бізнесу: грантова підтримка підприємницької діяльності ветеранів та членів їхніх сімей</w:t>
      </w:r>
      <w:r>
        <w:rPr>
          <w:rFonts w:ascii="Arial" w:eastAsia="Arial" w:hAnsi="Arial" w:cs="Arial"/>
          <w:sz w:val="26"/>
          <w:szCs w:val="26"/>
        </w:rPr>
        <w:t>"</w:t>
      </w:r>
      <w:r w:rsidR="00361657" w:rsidRPr="00EE7A08">
        <w:rPr>
          <w:rFonts w:ascii="Arial" w:eastAsia="Arial" w:hAnsi="Arial" w:cs="Arial"/>
          <w:sz w:val="26"/>
          <w:szCs w:val="26"/>
        </w:rPr>
        <w:t>.</w:t>
      </w:r>
    </w:p>
    <w:p w:rsidR="00501434" w:rsidRPr="00DA2F91" w:rsidRDefault="001F5273" w:rsidP="001F5273">
      <w:pPr>
        <w:ind w:firstLine="708"/>
        <w:jc w:val="both"/>
        <w:rPr>
          <w:rFonts w:ascii="Arial" w:eastAsia="Arial" w:hAnsi="Arial" w:cs="Arial"/>
          <w:sz w:val="26"/>
          <w:szCs w:val="26"/>
        </w:rPr>
      </w:pPr>
      <w:r>
        <w:rPr>
          <w:rFonts w:ascii="Arial" w:eastAsia="Arial" w:hAnsi="Arial" w:cs="Arial"/>
          <w:sz w:val="26"/>
          <w:szCs w:val="26"/>
        </w:rPr>
        <w:t xml:space="preserve">7.3. </w:t>
      </w:r>
      <w:r w:rsidR="00361657" w:rsidRPr="00EE7A08">
        <w:rPr>
          <w:rFonts w:ascii="Arial" w:eastAsia="Arial" w:hAnsi="Arial" w:cs="Arial"/>
          <w:sz w:val="26"/>
          <w:szCs w:val="26"/>
        </w:rPr>
        <w:t xml:space="preserve">Особа визнається Учасником та допускається до участі в Програмі за результатами </w:t>
      </w:r>
      <w:r w:rsidR="003866BD" w:rsidRPr="00EE7A08">
        <w:rPr>
          <w:rFonts w:ascii="Arial" w:eastAsia="Arial" w:hAnsi="Arial" w:cs="Arial"/>
          <w:sz w:val="26"/>
          <w:szCs w:val="26"/>
        </w:rPr>
        <w:t>онлайн реєстрації</w:t>
      </w:r>
      <w:r w:rsidR="00361657" w:rsidRPr="00EE7A08">
        <w:rPr>
          <w:rFonts w:ascii="Arial" w:eastAsia="Arial" w:hAnsi="Arial" w:cs="Arial"/>
          <w:sz w:val="26"/>
          <w:szCs w:val="26"/>
        </w:rPr>
        <w:t xml:space="preserve">, що проводиться </w:t>
      </w:r>
      <w:r w:rsidR="004B414B">
        <w:rPr>
          <w:rFonts w:ascii="Arial" w:eastAsia="Arial" w:hAnsi="Arial" w:cs="Arial"/>
          <w:sz w:val="26"/>
          <w:szCs w:val="26"/>
        </w:rPr>
        <w:t>д</w:t>
      </w:r>
      <w:r w:rsidR="00361657" w:rsidRPr="00EE7A08">
        <w:rPr>
          <w:rFonts w:ascii="Arial" w:eastAsia="Arial" w:hAnsi="Arial" w:cs="Arial"/>
          <w:sz w:val="26"/>
          <w:szCs w:val="26"/>
        </w:rPr>
        <w:t>епартаментом</w:t>
      </w:r>
      <w:r w:rsidR="004B414B" w:rsidRPr="004B414B">
        <w:rPr>
          <w:rFonts w:ascii="Arial" w:eastAsia="Arial" w:hAnsi="Arial" w:cs="Arial"/>
          <w:sz w:val="26"/>
          <w:szCs w:val="26"/>
        </w:rPr>
        <w:t xml:space="preserve"> </w:t>
      </w:r>
      <w:r w:rsidR="004B414B" w:rsidRPr="00DA2F91">
        <w:rPr>
          <w:rFonts w:ascii="Arial" w:eastAsia="Arial" w:hAnsi="Arial" w:cs="Arial"/>
          <w:sz w:val="26"/>
          <w:szCs w:val="26"/>
        </w:rPr>
        <w:t>економічного розвитку (надалі – Департамент)</w:t>
      </w:r>
      <w:r w:rsidR="00361657" w:rsidRPr="00DA2F91">
        <w:rPr>
          <w:rFonts w:ascii="Arial" w:eastAsia="Arial" w:hAnsi="Arial" w:cs="Arial"/>
          <w:sz w:val="26"/>
          <w:szCs w:val="26"/>
        </w:rPr>
        <w:t>.</w:t>
      </w:r>
    </w:p>
    <w:p w:rsidR="00361657" w:rsidRPr="00DA2F91" w:rsidRDefault="004B414B" w:rsidP="004B414B">
      <w:pPr>
        <w:ind w:firstLine="708"/>
        <w:jc w:val="both"/>
        <w:rPr>
          <w:rFonts w:ascii="Arial" w:eastAsia="Arial" w:hAnsi="Arial" w:cs="Arial"/>
          <w:sz w:val="26"/>
          <w:szCs w:val="26"/>
        </w:rPr>
      </w:pPr>
      <w:r w:rsidRPr="00DA2F91">
        <w:rPr>
          <w:rFonts w:ascii="Arial" w:eastAsia="Arial" w:hAnsi="Arial" w:cs="Arial"/>
          <w:sz w:val="26"/>
          <w:szCs w:val="26"/>
        </w:rPr>
        <w:t xml:space="preserve">7.4. </w:t>
      </w:r>
      <w:r w:rsidR="00361657" w:rsidRPr="00DA2F91">
        <w:rPr>
          <w:rFonts w:ascii="Arial" w:eastAsia="Arial" w:hAnsi="Arial" w:cs="Arial"/>
          <w:sz w:val="26"/>
          <w:szCs w:val="26"/>
        </w:rPr>
        <w:t>Навчання</w:t>
      </w:r>
      <w:r w:rsidRPr="00DA2F91">
        <w:rPr>
          <w:rFonts w:ascii="Arial" w:eastAsia="Arial" w:hAnsi="Arial" w:cs="Arial"/>
          <w:sz w:val="26"/>
          <w:szCs w:val="26"/>
        </w:rPr>
        <w:t>:</w:t>
      </w:r>
    </w:p>
    <w:p w:rsidR="00501434"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7.4.1. </w:t>
      </w:r>
      <w:r w:rsidR="00293D1C" w:rsidRPr="00EE7A08">
        <w:rPr>
          <w:rFonts w:ascii="Arial" w:eastAsia="Arial" w:hAnsi="Arial" w:cs="Arial"/>
          <w:sz w:val="26"/>
          <w:szCs w:val="26"/>
        </w:rPr>
        <w:t xml:space="preserve">Навчання </w:t>
      </w:r>
      <w:r w:rsidR="00CD3EEB" w:rsidRPr="00EE7A08">
        <w:rPr>
          <w:rFonts w:ascii="Arial" w:eastAsia="Arial" w:hAnsi="Arial" w:cs="Arial"/>
          <w:sz w:val="26"/>
          <w:szCs w:val="26"/>
        </w:rPr>
        <w:t xml:space="preserve">організовує та проводить </w:t>
      </w:r>
      <w:r>
        <w:rPr>
          <w:rFonts w:ascii="Arial" w:eastAsia="Arial" w:hAnsi="Arial" w:cs="Arial"/>
          <w:sz w:val="26"/>
          <w:szCs w:val="26"/>
        </w:rPr>
        <w:t>д</w:t>
      </w:r>
      <w:r w:rsidR="00293D1C" w:rsidRPr="00EE7A08">
        <w:rPr>
          <w:rFonts w:ascii="Arial" w:eastAsia="Arial" w:hAnsi="Arial" w:cs="Arial"/>
          <w:sz w:val="26"/>
          <w:szCs w:val="26"/>
        </w:rPr>
        <w:t xml:space="preserve">епартамент </w:t>
      </w:r>
      <w:r w:rsidR="00A37F7C" w:rsidRPr="00EE7A08">
        <w:rPr>
          <w:rFonts w:ascii="Arial" w:eastAsia="Arial" w:hAnsi="Arial" w:cs="Arial"/>
          <w:sz w:val="26"/>
          <w:szCs w:val="26"/>
        </w:rPr>
        <w:t>за попереднім погодженням з міжнародним донором</w:t>
      </w:r>
      <w:r w:rsidR="00293D1C" w:rsidRPr="00EE7A08">
        <w:rPr>
          <w:rFonts w:ascii="Arial" w:eastAsia="Arial" w:hAnsi="Arial" w:cs="Arial"/>
          <w:sz w:val="26"/>
          <w:szCs w:val="26"/>
        </w:rPr>
        <w:t xml:space="preserve">. </w:t>
      </w:r>
      <w:r w:rsidR="00CD3EEB" w:rsidRPr="00EE7A08">
        <w:rPr>
          <w:rFonts w:ascii="Arial" w:eastAsia="Arial" w:hAnsi="Arial" w:cs="Arial"/>
          <w:sz w:val="26"/>
          <w:szCs w:val="26"/>
        </w:rPr>
        <w:t xml:space="preserve">Департамент оприлюднює оголошення </w:t>
      </w:r>
      <w:r>
        <w:rPr>
          <w:rFonts w:ascii="Arial" w:eastAsia="Arial" w:hAnsi="Arial" w:cs="Arial"/>
          <w:sz w:val="26"/>
          <w:szCs w:val="26"/>
        </w:rPr>
        <w:t>п</w:t>
      </w:r>
      <w:r w:rsidRPr="00EE7A08">
        <w:rPr>
          <w:rFonts w:ascii="Arial" w:eastAsia="Arial" w:hAnsi="Arial" w:cs="Arial"/>
          <w:sz w:val="26"/>
          <w:szCs w:val="26"/>
        </w:rPr>
        <w:t xml:space="preserve">ро набір на навчання </w:t>
      </w:r>
      <w:r w:rsidR="00CD3EEB" w:rsidRPr="00EE7A08">
        <w:rPr>
          <w:rFonts w:ascii="Arial" w:eastAsia="Arial" w:hAnsi="Arial" w:cs="Arial"/>
          <w:sz w:val="26"/>
          <w:szCs w:val="26"/>
        </w:rPr>
        <w:t xml:space="preserve">на офіційному </w:t>
      </w:r>
      <w:proofErr w:type="spellStart"/>
      <w:r w:rsidR="00CD3EEB" w:rsidRPr="00EE7A08">
        <w:rPr>
          <w:rFonts w:ascii="Arial" w:eastAsia="Arial" w:hAnsi="Arial" w:cs="Arial"/>
          <w:sz w:val="26"/>
          <w:szCs w:val="26"/>
        </w:rPr>
        <w:t>вебса</w:t>
      </w:r>
      <w:r w:rsidR="00A37F7C" w:rsidRPr="00EE7A08">
        <w:rPr>
          <w:rFonts w:ascii="Arial" w:eastAsia="Arial" w:hAnsi="Arial" w:cs="Arial"/>
          <w:sz w:val="26"/>
          <w:szCs w:val="26"/>
        </w:rPr>
        <w:t>йті</w:t>
      </w:r>
      <w:proofErr w:type="spellEnd"/>
      <w:r w:rsidR="00A37F7C" w:rsidRPr="00EE7A08">
        <w:rPr>
          <w:rFonts w:ascii="Arial" w:eastAsia="Arial" w:hAnsi="Arial" w:cs="Arial"/>
          <w:sz w:val="26"/>
          <w:szCs w:val="26"/>
        </w:rPr>
        <w:t xml:space="preserve"> Львівської міської ради та у соціальних мережах за 14 календарних</w:t>
      </w:r>
      <w:r w:rsidR="00CD3EEB" w:rsidRPr="00EE7A08">
        <w:rPr>
          <w:rFonts w:ascii="Arial" w:eastAsia="Arial" w:hAnsi="Arial" w:cs="Arial"/>
          <w:sz w:val="26"/>
          <w:szCs w:val="26"/>
        </w:rPr>
        <w:t xml:space="preserve"> днів до початку навчання.</w:t>
      </w:r>
    </w:p>
    <w:p w:rsidR="00CD3EEB"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7.4.2. </w:t>
      </w:r>
      <w:r w:rsidR="00CD3EEB" w:rsidRPr="00EE7A08">
        <w:rPr>
          <w:rFonts w:ascii="Arial" w:eastAsia="Arial" w:hAnsi="Arial" w:cs="Arial"/>
          <w:sz w:val="26"/>
          <w:szCs w:val="26"/>
        </w:rPr>
        <w:t xml:space="preserve">Навчання становить 10-ти денний </w:t>
      </w:r>
      <w:r w:rsidR="00872DF8" w:rsidRPr="00EE7A08">
        <w:rPr>
          <w:rFonts w:ascii="Arial" w:eastAsia="Arial" w:hAnsi="Arial" w:cs="Arial"/>
          <w:sz w:val="26"/>
          <w:szCs w:val="26"/>
        </w:rPr>
        <w:t xml:space="preserve">тренінговий </w:t>
      </w:r>
      <w:r w:rsidR="00CD3EEB" w:rsidRPr="00EE7A08">
        <w:rPr>
          <w:rFonts w:ascii="Arial" w:eastAsia="Arial" w:hAnsi="Arial" w:cs="Arial"/>
          <w:sz w:val="26"/>
          <w:szCs w:val="26"/>
        </w:rPr>
        <w:t xml:space="preserve">курс із започаткування та розвитку власного бізнесу, що проходить </w:t>
      </w:r>
      <w:proofErr w:type="spellStart"/>
      <w:r w:rsidR="00CD3EEB" w:rsidRPr="00EE7A08">
        <w:rPr>
          <w:rFonts w:ascii="Arial" w:eastAsia="Arial" w:hAnsi="Arial" w:cs="Arial"/>
          <w:sz w:val="26"/>
          <w:szCs w:val="26"/>
        </w:rPr>
        <w:t>офлайн</w:t>
      </w:r>
      <w:proofErr w:type="spellEnd"/>
      <w:r w:rsidR="00CD3EEB" w:rsidRPr="00EE7A08">
        <w:rPr>
          <w:rFonts w:ascii="Arial" w:eastAsia="Arial" w:hAnsi="Arial" w:cs="Arial"/>
          <w:sz w:val="26"/>
          <w:szCs w:val="26"/>
        </w:rPr>
        <w:t xml:space="preserve"> та онлайн. Участь в </w:t>
      </w:r>
      <w:proofErr w:type="spellStart"/>
      <w:r w:rsidR="00CD3EEB" w:rsidRPr="00EE7A08">
        <w:rPr>
          <w:rFonts w:ascii="Arial" w:eastAsia="Arial" w:hAnsi="Arial" w:cs="Arial"/>
          <w:sz w:val="26"/>
          <w:szCs w:val="26"/>
        </w:rPr>
        <w:t>офлайн</w:t>
      </w:r>
      <w:proofErr w:type="spellEnd"/>
      <w:r w:rsidR="00CD3EEB" w:rsidRPr="00EE7A08">
        <w:rPr>
          <w:rFonts w:ascii="Arial" w:eastAsia="Arial" w:hAnsi="Arial" w:cs="Arial"/>
          <w:sz w:val="26"/>
          <w:szCs w:val="26"/>
        </w:rPr>
        <w:t xml:space="preserve"> тренінгах є обов’язковим.</w:t>
      </w:r>
    </w:p>
    <w:p w:rsidR="004D2ACC"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7.5. </w:t>
      </w:r>
      <w:r w:rsidR="00361657" w:rsidRPr="00EE7A08">
        <w:rPr>
          <w:rFonts w:ascii="Arial" w:eastAsia="Arial" w:hAnsi="Arial" w:cs="Arial"/>
          <w:sz w:val="26"/>
          <w:szCs w:val="26"/>
        </w:rPr>
        <w:t>Подання грантової заявки</w:t>
      </w:r>
      <w:r>
        <w:rPr>
          <w:rFonts w:ascii="Arial" w:eastAsia="Arial" w:hAnsi="Arial" w:cs="Arial"/>
          <w:sz w:val="26"/>
          <w:szCs w:val="26"/>
        </w:rPr>
        <w:t>:</w:t>
      </w:r>
    </w:p>
    <w:p w:rsidR="00872DF8"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lastRenderedPageBreak/>
        <w:t xml:space="preserve">7.5.1. </w:t>
      </w:r>
      <w:r w:rsidR="00413CF6" w:rsidRPr="00EE7A08">
        <w:rPr>
          <w:rFonts w:ascii="Arial" w:eastAsia="Arial" w:hAnsi="Arial" w:cs="Arial"/>
          <w:sz w:val="26"/>
          <w:szCs w:val="26"/>
        </w:rPr>
        <w:t xml:space="preserve">Після проходження </w:t>
      </w:r>
      <w:r w:rsidR="000B57E6" w:rsidRPr="00EE7A08">
        <w:rPr>
          <w:rFonts w:ascii="Arial" w:eastAsia="Arial" w:hAnsi="Arial" w:cs="Arial"/>
          <w:sz w:val="26"/>
          <w:szCs w:val="26"/>
        </w:rPr>
        <w:t xml:space="preserve">навчання Учасники у визначений міжнародним донором та Департаментом строк </w:t>
      </w:r>
      <w:r w:rsidR="00413CF6" w:rsidRPr="00EE7A08">
        <w:rPr>
          <w:rFonts w:ascii="Arial" w:eastAsia="Arial" w:hAnsi="Arial" w:cs="Arial"/>
          <w:sz w:val="26"/>
          <w:szCs w:val="26"/>
        </w:rPr>
        <w:t xml:space="preserve">подають грантову заявку </w:t>
      </w:r>
      <w:r w:rsidR="007E4BBE" w:rsidRPr="00EE7A08">
        <w:rPr>
          <w:rFonts w:ascii="Arial" w:eastAsia="Arial" w:hAnsi="Arial" w:cs="Arial"/>
          <w:sz w:val="26"/>
          <w:szCs w:val="26"/>
        </w:rPr>
        <w:t xml:space="preserve">для участі у грантовому конкурсі </w:t>
      </w:r>
      <w:r w:rsidR="00413CF6" w:rsidRPr="00EE7A08">
        <w:rPr>
          <w:rFonts w:ascii="Arial" w:eastAsia="Arial" w:hAnsi="Arial" w:cs="Arial"/>
          <w:sz w:val="26"/>
          <w:szCs w:val="26"/>
        </w:rPr>
        <w:t xml:space="preserve">на отримання фінансування </w:t>
      </w:r>
      <w:r w:rsidR="00872DF8" w:rsidRPr="00EE7A08">
        <w:rPr>
          <w:rFonts w:ascii="Arial" w:eastAsia="Arial" w:hAnsi="Arial" w:cs="Arial"/>
          <w:sz w:val="26"/>
          <w:szCs w:val="26"/>
        </w:rPr>
        <w:t>до міжнародного донора та до Львівської міської ради. Строк для подан</w:t>
      </w:r>
      <w:r w:rsidR="00197301" w:rsidRPr="00EE7A08">
        <w:rPr>
          <w:rFonts w:ascii="Arial" w:eastAsia="Arial" w:hAnsi="Arial" w:cs="Arial"/>
          <w:sz w:val="26"/>
          <w:szCs w:val="26"/>
        </w:rPr>
        <w:t>ня заявки не повинен бути більшим</w:t>
      </w:r>
      <w:r w:rsidR="00872DF8" w:rsidRPr="00EE7A08">
        <w:rPr>
          <w:rFonts w:ascii="Arial" w:eastAsia="Arial" w:hAnsi="Arial" w:cs="Arial"/>
          <w:sz w:val="26"/>
          <w:szCs w:val="26"/>
        </w:rPr>
        <w:t xml:space="preserve"> ніж 10 календарних днів з моменту завершення навчання.</w:t>
      </w:r>
    </w:p>
    <w:p w:rsidR="00501434"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7.5.2. </w:t>
      </w:r>
      <w:r w:rsidR="00361657" w:rsidRPr="00EE7A08">
        <w:rPr>
          <w:rFonts w:ascii="Arial" w:eastAsia="Arial" w:hAnsi="Arial" w:cs="Arial"/>
          <w:sz w:val="26"/>
          <w:szCs w:val="26"/>
        </w:rPr>
        <w:t xml:space="preserve">Учасник, який не пройшов тренінгів </w:t>
      </w:r>
      <w:proofErr w:type="spellStart"/>
      <w:r w:rsidR="00361657" w:rsidRPr="00EE7A08">
        <w:rPr>
          <w:rFonts w:ascii="Arial" w:eastAsia="Arial" w:hAnsi="Arial" w:cs="Arial"/>
          <w:sz w:val="26"/>
          <w:szCs w:val="26"/>
        </w:rPr>
        <w:t>офлайн</w:t>
      </w:r>
      <w:proofErr w:type="spellEnd"/>
      <w:r w:rsidR="00361657" w:rsidRPr="00EE7A08">
        <w:rPr>
          <w:rFonts w:ascii="Arial" w:eastAsia="Arial" w:hAnsi="Arial" w:cs="Arial"/>
          <w:sz w:val="26"/>
          <w:szCs w:val="26"/>
        </w:rPr>
        <w:t>, втрачає право на подання грантової заявки для участі у грантовому конкурсі та отримання грантових коштів.</w:t>
      </w:r>
    </w:p>
    <w:p w:rsidR="00501434"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7.5.3. </w:t>
      </w:r>
      <w:r w:rsidR="00A37F7C" w:rsidRPr="00EE7A08">
        <w:rPr>
          <w:rFonts w:ascii="Arial" w:eastAsia="Arial" w:hAnsi="Arial" w:cs="Arial"/>
          <w:sz w:val="26"/>
          <w:szCs w:val="26"/>
        </w:rPr>
        <w:t>Форма грантової заявки визначається організацією-донором.</w:t>
      </w:r>
    </w:p>
    <w:p w:rsidR="00501434" w:rsidRPr="00EE7A08" w:rsidRDefault="004B414B" w:rsidP="004B414B">
      <w:pPr>
        <w:ind w:firstLine="708"/>
        <w:jc w:val="both"/>
        <w:rPr>
          <w:rFonts w:ascii="Arial" w:eastAsia="Arial" w:hAnsi="Arial" w:cs="Arial"/>
          <w:sz w:val="26"/>
          <w:szCs w:val="26"/>
        </w:rPr>
      </w:pPr>
      <w:r>
        <w:rPr>
          <w:rFonts w:ascii="Arial" w:eastAsia="Arial" w:hAnsi="Arial" w:cs="Arial"/>
          <w:sz w:val="26"/>
          <w:szCs w:val="26"/>
        </w:rPr>
        <w:t xml:space="preserve">7.5.4. </w:t>
      </w:r>
      <w:r w:rsidR="00A37F7C" w:rsidRPr="00EE7A08">
        <w:rPr>
          <w:rFonts w:ascii="Arial" w:eastAsia="Arial" w:hAnsi="Arial" w:cs="Arial"/>
          <w:sz w:val="26"/>
          <w:szCs w:val="26"/>
        </w:rPr>
        <w:t>Департамент надає консультативну допомогу щодо заповнення грантової заявки.</w:t>
      </w:r>
    </w:p>
    <w:p w:rsidR="00501434" w:rsidRPr="00EE7A08" w:rsidRDefault="0028383C" w:rsidP="004B414B">
      <w:pPr>
        <w:ind w:firstLine="708"/>
        <w:jc w:val="both"/>
        <w:rPr>
          <w:rFonts w:ascii="Arial" w:eastAsia="Arial" w:hAnsi="Arial" w:cs="Arial"/>
          <w:sz w:val="26"/>
          <w:szCs w:val="26"/>
        </w:rPr>
      </w:pPr>
      <w:r>
        <w:rPr>
          <w:rFonts w:ascii="Arial" w:eastAsia="Arial" w:hAnsi="Arial" w:cs="Arial"/>
          <w:sz w:val="26"/>
          <w:szCs w:val="26"/>
        </w:rPr>
        <w:t xml:space="preserve">7.5.5. </w:t>
      </w:r>
      <w:r w:rsidR="00872DF8" w:rsidRPr="00EE7A08">
        <w:rPr>
          <w:rFonts w:ascii="Arial" w:eastAsia="Arial" w:hAnsi="Arial" w:cs="Arial"/>
          <w:sz w:val="26"/>
          <w:szCs w:val="26"/>
        </w:rPr>
        <w:t xml:space="preserve">До міжнародного донора грантова заявка подається на </w:t>
      </w:r>
      <w:r w:rsidR="00413CF6" w:rsidRPr="00EE7A08">
        <w:rPr>
          <w:rFonts w:ascii="Arial" w:eastAsia="Arial" w:hAnsi="Arial" w:cs="Arial"/>
          <w:sz w:val="26"/>
          <w:szCs w:val="26"/>
        </w:rPr>
        <w:t>офіційну електронну п</w:t>
      </w:r>
      <w:r w:rsidR="00872DF8" w:rsidRPr="00EE7A08">
        <w:rPr>
          <w:rFonts w:ascii="Arial" w:eastAsia="Arial" w:hAnsi="Arial" w:cs="Arial"/>
          <w:sz w:val="26"/>
          <w:szCs w:val="26"/>
        </w:rPr>
        <w:t>ошту або в інший спосіб, визначений організацією-донором</w:t>
      </w:r>
      <w:r>
        <w:rPr>
          <w:rFonts w:ascii="Arial" w:eastAsia="Arial" w:hAnsi="Arial" w:cs="Arial"/>
          <w:sz w:val="26"/>
          <w:szCs w:val="26"/>
        </w:rPr>
        <w:t>.</w:t>
      </w:r>
    </w:p>
    <w:p w:rsidR="00501434"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7.5.6. </w:t>
      </w:r>
      <w:r w:rsidR="00872DF8" w:rsidRPr="00EE7A08">
        <w:rPr>
          <w:rFonts w:ascii="Arial" w:eastAsia="Arial" w:hAnsi="Arial" w:cs="Arial"/>
          <w:sz w:val="26"/>
          <w:szCs w:val="26"/>
        </w:rPr>
        <w:t>До Львівської міської ради грантова заявка подається</w:t>
      </w:r>
      <w:r w:rsidR="000B57E6" w:rsidRPr="00EE7A08">
        <w:rPr>
          <w:rFonts w:ascii="Arial" w:eastAsia="Arial" w:hAnsi="Arial" w:cs="Arial"/>
          <w:sz w:val="26"/>
          <w:szCs w:val="26"/>
        </w:rPr>
        <w:t xml:space="preserve"> </w:t>
      </w:r>
      <w:r w:rsidR="00872DF8" w:rsidRPr="00EE7A08">
        <w:rPr>
          <w:rFonts w:ascii="Arial" w:eastAsia="Arial" w:hAnsi="Arial" w:cs="Arial"/>
          <w:sz w:val="26"/>
          <w:szCs w:val="26"/>
        </w:rPr>
        <w:t xml:space="preserve">через сервіс електронних звернень ЦНАП </w:t>
      </w:r>
      <w:hyperlink r:id="rId8">
        <w:r w:rsidR="00872DF8" w:rsidRPr="0028383C">
          <w:rPr>
            <w:rStyle w:val="af0"/>
            <w:rFonts w:ascii="Arial" w:eastAsia="Arial" w:hAnsi="Arial" w:cs="Arial"/>
            <w:color w:val="auto"/>
            <w:sz w:val="26"/>
            <w:szCs w:val="26"/>
          </w:rPr>
          <w:t>https://cnap.city-adm.lviv.ua/service/application</w:t>
        </w:r>
      </w:hyperlink>
      <w:r w:rsidR="00872DF8" w:rsidRPr="00EE7A08">
        <w:rPr>
          <w:rFonts w:ascii="Arial" w:eastAsia="Arial" w:hAnsi="Arial" w:cs="Arial"/>
          <w:sz w:val="26"/>
          <w:szCs w:val="26"/>
        </w:rPr>
        <w:t xml:space="preserve"> на адресу </w:t>
      </w:r>
      <w:r w:rsidR="000B57E6" w:rsidRPr="00EE7A08">
        <w:rPr>
          <w:rFonts w:ascii="Arial" w:eastAsia="Arial" w:hAnsi="Arial" w:cs="Arial"/>
          <w:sz w:val="26"/>
          <w:szCs w:val="26"/>
        </w:rPr>
        <w:t>Д</w:t>
      </w:r>
      <w:r w:rsidR="00501434" w:rsidRPr="00EE7A08">
        <w:rPr>
          <w:rFonts w:ascii="Arial" w:eastAsia="Arial" w:hAnsi="Arial" w:cs="Arial"/>
          <w:sz w:val="26"/>
          <w:szCs w:val="26"/>
        </w:rPr>
        <w:t>епартаменту.</w:t>
      </w:r>
    </w:p>
    <w:p w:rsidR="002B4E3B"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7.5.7. </w:t>
      </w:r>
      <w:r w:rsidR="00361657" w:rsidRPr="00EE7A08">
        <w:rPr>
          <w:rFonts w:ascii="Arial" w:eastAsia="Arial" w:hAnsi="Arial" w:cs="Arial"/>
          <w:sz w:val="26"/>
          <w:szCs w:val="26"/>
        </w:rPr>
        <w:t xml:space="preserve">Для участі у грантовому конкурсі </w:t>
      </w:r>
      <w:r w:rsidR="00501434" w:rsidRPr="00EE7A08">
        <w:rPr>
          <w:rFonts w:ascii="Arial" w:eastAsia="Arial" w:hAnsi="Arial" w:cs="Arial"/>
          <w:sz w:val="26"/>
          <w:szCs w:val="26"/>
        </w:rPr>
        <w:t>Учасник</w:t>
      </w:r>
      <w:r w:rsidR="00361657" w:rsidRPr="00EE7A08">
        <w:rPr>
          <w:rFonts w:ascii="Arial" w:eastAsia="Arial" w:hAnsi="Arial" w:cs="Arial"/>
          <w:sz w:val="26"/>
          <w:szCs w:val="26"/>
        </w:rPr>
        <w:t xml:space="preserve"> до грантової заявки додає такі документи:</w:t>
      </w:r>
    </w:p>
    <w:p w:rsidR="002B4E3B"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7.5.7.1. К</w:t>
      </w:r>
      <w:r w:rsidR="002B4E3B" w:rsidRPr="00EE7A08">
        <w:rPr>
          <w:rFonts w:ascii="Arial" w:eastAsia="Arial" w:hAnsi="Arial" w:cs="Arial"/>
          <w:sz w:val="26"/>
          <w:szCs w:val="26"/>
        </w:rPr>
        <w:t>опію паспорта</w:t>
      </w:r>
      <w:r>
        <w:rPr>
          <w:rFonts w:ascii="Arial" w:eastAsia="Arial" w:hAnsi="Arial" w:cs="Arial"/>
          <w:sz w:val="26"/>
          <w:szCs w:val="26"/>
        </w:rPr>
        <w:t xml:space="preserve"> </w:t>
      </w:r>
      <w:r w:rsidR="002B4E3B" w:rsidRPr="00EE7A08">
        <w:rPr>
          <w:rFonts w:ascii="Arial" w:eastAsia="Arial" w:hAnsi="Arial" w:cs="Arial"/>
          <w:sz w:val="26"/>
          <w:szCs w:val="26"/>
        </w:rPr>
        <w:t>/</w:t>
      </w:r>
      <w:r>
        <w:rPr>
          <w:rFonts w:ascii="Arial" w:eastAsia="Arial" w:hAnsi="Arial" w:cs="Arial"/>
          <w:sz w:val="26"/>
          <w:szCs w:val="26"/>
        </w:rPr>
        <w:t xml:space="preserve"> </w:t>
      </w:r>
      <w:r w:rsidR="002B4E3B" w:rsidRPr="00EE7A08">
        <w:rPr>
          <w:rFonts w:ascii="Arial" w:eastAsia="Arial" w:hAnsi="Arial" w:cs="Arial"/>
          <w:sz w:val="26"/>
          <w:szCs w:val="26"/>
        </w:rPr>
        <w:t>ID карти та ідентифікаційного коду</w:t>
      </w:r>
      <w:r>
        <w:rPr>
          <w:rFonts w:ascii="Arial" w:eastAsia="Arial" w:hAnsi="Arial" w:cs="Arial"/>
          <w:sz w:val="26"/>
          <w:szCs w:val="26"/>
        </w:rPr>
        <w:t>.</w:t>
      </w:r>
    </w:p>
    <w:p w:rsidR="00501434"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7.5.7.2. К</w:t>
      </w:r>
      <w:r w:rsidR="00361657" w:rsidRPr="00EE7A08">
        <w:rPr>
          <w:rFonts w:ascii="Arial" w:eastAsia="Arial" w:hAnsi="Arial" w:cs="Arial"/>
          <w:sz w:val="26"/>
          <w:szCs w:val="26"/>
        </w:rPr>
        <w:t>опію п</w:t>
      </w:r>
      <w:r w:rsidR="002B4E3B" w:rsidRPr="00EE7A08">
        <w:rPr>
          <w:rFonts w:ascii="Arial" w:eastAsia="Arial" w:hAnsi="Arial" w:cs="Arial"/>
          <w:sz w:val="26"/>
          <w:szCs w:val="26"/>
        </w:rPr>
        <w:t>освідчення учасника бойових дій</w:t>
      </w:r>
      <w:r>
        <w:rPr>
          <w:rFonts w:ascii="Arial" w:eastAsia="Arial" w:hAnsi="Arial" w:cs="Arial"/>
          <w:sz w:val="26"/>
          <w:szCs w:val="26"/>
        </w:rPr>
        <w:t>.</w:t>
      </w:r>
    </w:p>
    <w:p w:rsidR="00664282"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7.5.7.3. Д</w:t>
      </w:r>
      <w:r w:rsidR="00197301" w:rsidRPr="00EE7A08">
        <w:rPr>
          <w:rFonts w:ascii="Arial" w:eastAsia="Arial" w:hAnsi="Arial" w:cs="Arial"/>
          <w:sz w:val="26"/>
          <w:szCs w:val="26"/>
        </w:rPr>
        <w:t>овідку про місце реєстрації</w:t>
      </w:r>
      <w:r w:rsidR="00664282" w:rsidRPr="00EE7A08">
        <w:rPr>
          <w:rFonts w:ascii="Arial" w:eastAsia="Arial" w:hAnsi="Arial" w:cs="Arial"/>
          <w:sz w:val="26"/>
          <w:szCs w:val="26"/>
        </w:rPr>
        <w:t xml:space="preserve"> або довідку про взяття на облік як ВПО (для внутрішньо переміщених осіб)</w:t>
      </w:r>
      <w:r>
        <w:rPr>
          <w:rFonts w:ascii="Arial" w:eastAsia="Arial" w:hAnsi="Arial" w:cs="Arial"/>
          <w:sz w:val="26"/>
          <w:szCs w:val="26"/>
        </w:rPr>
        <w:t>.</w:t>
      </w:r>
    </w:p>
    <w:p w:rsidR="002B4E3B"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7.5.7.4. В</w:t>
      </w:r>
      <w:r w:rsidR="002B4E3B" w:rsidRPr="00EE7A08">
        <w:rPr>
          <w:rFonts w:ascii="Arial" w:eastAsia="Arial" w:hAnsi="Arial" w:cs="Arial"/>
          <w:sz w:val="26"/>
          <w:szCs w:val="26"/>
        </w:rPr>
        <w:t>иписку з державного реєстру юридичних осіб, фізичних осіб-підприємців та громадських формувань</w:t>
      </w:r>
      <w:r>
        <w:rPr>
          <w:rFonts w:ascii="Arial" w:eastAsia="Arial" w:hAnsi="Arial" w:cs="Arial"/>
          <w:sz w:val="26"/>
          <w:szCs w:val="26"/>
        </w:rPr>
        <w:t>.</w:t>
      </w:r>
      <w:r w:rsidR="002B4E3B" w:rsidRPr="00EE7A08">
        <w:rPr>
          <w:rFonts w:ascii="Arial" w:eastAsia="Arial" w:hAnsi="Arial" w:cs="Arial"/>
          <w:sz w:val="26"/>
          <w:szCs w:val="26"/>
        </w:rPr>
        <w:t xml:space="preserve"> </w:t>
      </w:r>
    </w:p>
    <w:p w:rsidR="00501434"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7.5.7.5. Р</w:t>
      </w:r>
      <w:r w:rsidR="00501434" w:rsidRPr="00EE7A08">
        <w:rPr>
          <w:rFonts w:ascii="Arial" w:eastAsia="Arial" w:hAnsi="Arial" w:cs="Arial"/>
          <w:sz w:val="26"/>
          <w:szCs w:val="26"/>
        </w:rPr>
        <w:t xml:space="preserve">озрахункові документи, які підтверджують </w:t>
      </w:r>
      <w:r w:rsidR="00501434" w:rsidRPr="00DA2F91">
        <w:rPr>
          <w:rFonts w:ascii="Arial" w:eastAsia="Arial" w:hAnsi="Arial" w:cs="Arial"/>
          <w:sz w:val="26"/>
          <w:szCs w:val="26"/>
        </w:rPr>
        <w:t xml:space="preserve">запитувану </w:t>
      </w:r>
      <w:r w:rsidR="00501434" w:rsidRPr="00EE7A08">
        <w:rPr>
          <w:rFonts w:ascii="Arial" w:eastAsia="Arial" w:hAnsi="Arial" w:cs="Arial"/>
          <w:sz w:val="26"/>
          <w:szCs w:val="26"/>
        </w:rPr>
        <w:t>суму гранту</w:t>
      </w:r>
      <w:r w:rsidR="004D2ACC" w:rsidRPr="00EE7A08">
        <w:rPr>
          <w:rFonts w:ascii="Arial" w:eastAsia="Arial" w:hAnsi="Arial" w:cs="Arial"/>
          <w:sz w:val="26"/>
          <w:szCs w:val="26"/>
        </w:rPr>
        <w:t xml:space="preserve"> (комерційна пропозиція та або рахунок-фактура)</w:t>
      </w:r>
      <w:r>
        <w:rPr>
          <w:rFonts w:ascii="Arial" w:eastAsia="Arial" w:hAnsi="Arial" w:cs="Arial"/>
          <w:sz w:val="26"/>
          <w:szCs w:val="26"/>
        </w:rPr>
        <w:t>.</w:t>
      </w:r>
    </w:p>
    <w:p w:rsidR="00501434"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7.5.7.6. К</w:t>
      </w:r>
      <w:r w:rsidR="00361657" w:rsidRPr="00EE7A08">
        <w:rPr>
          <w:rFonts w:ascii="Arial" w:eastAsia="Arial" w:hAnsi="Arial" w:cs="Arial"/>
          <w:sz w:val="26"/>
          <w:szCs w:val="26"/>
        </w:rPr>
        <w:t>опію свідоцтва про одруження (для дружин / чоловіків</w:t>
      </w:r>
      <w:r w:rsidR="00501434" w:rsidRPr="00EE7A08">
        <w:rPr>
          <w:rFonts w:ascii="Arial" w:eastAsia="Arial" w:hAnsi="Arial" w:cs="Arial"/>
          <w:sz w:val="26"/>
          <w:szCs w:val="26"/>
        </w:rPr>
        <w:t xml:space="preserve"> учасників бойових дій</w:t>
      </w:r>
      <w:r w:rsidR="00361657" w:rsidRPr="00EE7A08">
        <w:rPr>
          <w:rFonts w:ascii="Arial" w:eastAsia="Arial" w:hAnsi="Arial" w:cs="Arial"/>
          <w:sz w:val="26"/>
          <w:szCs w:val="26"/>
        </w:rPr>
        <w:t>)</w:t>
      </w:r>
      <w:r>
        <w:rPr>
          <w:rFonts w:ascii="Arial" w:eastAsia="Arial" w:hAnsi="Arial" w:cs="Arial"/>
          <w:sz w:val="26"/>
          <w:szCs w:val="26"/>
        </w:rPr>
        <w:t>.</w:t>
      </w:r>
    </w:p>
    <w:p w:rsidR="00361657"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7.5.7.7. К</w:t>
      </w:r>
      <w:r w:rsidR="00361657" w:rsidRPr="00EE7A08">
        <w:rPr>
          <w:rFonts w:ascii="Arial" w:eastAsia="Arial" w:hAnsi="Arial" w:cs="Arial"/>
          <w:sz w:val="26"/>
          <w:szCs w:val="26"/>
        </w:rPr>
        <w:t xml:space="preserve">опію свідоцтва про народження (для </w:t>
      </w:r>
      <w:r w:rsidR="00501434" w:rsidRPr="00EE7A08">
        <w:rPr>
          <w:rFonts w:ascii="Arial" w:eastAsia="Arial" w:hAnsi="Arial" w:cs="Arial"/>
          <w:sz w:val="26"/>
          <w:szCs w:val="26"/>
        </w:rPr>
        <w:t>дітей учасників бойових дій)</w:t>
      </w:r>
      <w:r>
        <w:rPr>
          <w:rFonts w:ascii="Arial" w:eastAsia="Arial" w:hAnsi="Arial" w:cs="Arial"/>
          <w:sz w:val="26"/>
          <w:szCs w:val="26"/>
        </w:rPr>
        <w:t>.</w:t>
      </w:r>
    </w:p>
    <w:p w:rsidR="002B4E3B"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7.5.7.8. К</w:t>
      </w:r>
      <w:r w:rsidR="004D2ACC" w:rsidRPr="00EE7A08">
        <w:rPr>
          <w:rFonts w:ascii="Arial" w:eastAsia="Arial" w:hAnsi="Arial" w:cs="Arial"/>
          <w:sz w:val="26"/>
          <w:szCs w:val="26"/>
        </w:rPr>
        <w:t>опію свідоцтва про народження дитини (для батьків учасників бойових дій)</w:t>
      </w:r>
      <w:r>
        <w:rPr>
          <w:rFonts w:ascii="Arial" w:eastAsia="Arial" w:hAnsi="Arial" w:cs="Arial"/>
          <w:sz w:val="26"/>
          <w:szCs w:val="26"/>
        </w:rPr>
        <w:t>.</w:t>
      </w:r>
    </w:p>
    <w:p w:rsidR="002B4E3B"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7.5.7.9. К</w:t>
      </w:r>
      <w:r w:rsidR="002B4E3B" w:rsidRPr="00EE7A08">
        <w:rPr>
          <w:rFonts w:ascii="Arial" w:eastAsia="Arial" w:hAnsi="Arial" w:cs="Arial"/>
          <w:sz w:val="26"/>
          <w:szCs w:val="26"/>
        </w:rPr>
        <w:t>опію свідоцтва про смерть (для членів сімей загиблих (померлих) ветеранів війни, які брали участь у бойових діях)</w:t>
      </w:r>
      <w:r>
        <w:rPr>
          <w:rFonts w:ascii="Arial" w:eastAsia="Arial" w:hAnsi="Arial" w:cs="Arial"/>
          <w:sz w:val="26"/>
          <w:szCs w:val="26"/>
        </w:rPr>
        <w:t>.</w:t>
      </w:r>
    </w:p>
    <w:p w:rsidR="004D2ACC"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7.5.8. </w:t>
      </w:r>
      <w:r w:rsidR="00361657" w:rsidRPr="00EE7A08">
        <w:rPr>
          <w:rFonts w:ascii="Arial" w:eastAsia="Arial" w:hAnsi="Arial" w:cs="Arial"/>
          <w:sz w:val="26"/>
          <w:szCs w:val="26"/>
        </w:rPr>
        <w:t>Відповідальність за надання достовірної інформації несуть безпосередньо Учасники, які звернулись за отриманням гранту.</w:t>
      </w:r>
    </w:p>
    <w:p w:rsidR="00361657"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7.5.9. </w:t>
      </w:r>
      <w:r w:rsidR="00361657" w:rsidRPr="00EE7A08">
        <w:rPr>
          <w:rFonts w:ascii="Arial" w:eastAsia="Arial" w:hAnsi="Arial" w:cs="Arial"/>
          <w:sz w:val="26"/>
          <w:szCs w:val="26"/>
        </w:rPr>
        <w:t xml:space="preserve">У разі порушення кінцевого терміну подання грантової заявки чи невідповідності заявки до вимог </w:t>
      </w:r>
      <w:r w:rsidR="002B4E3B" w:rsidRPr="00EE7A08">
        <w:rPr>
          <w:rFonts w:ascii="Arial" w:eastAsia="Arial" w:hAnsi="Arial" w:cs="Arial"/>
          <w:sz w:val="26"/>
          <w:szCs w:val="26"/>
        </w:rPr>
        <w:t xml:space="preserve">Програми та </w:t>
      </w:r>
      <w:r w:rsidR="00361657" w:rsidRPr="00EE7A08">
        <w:rPr>
          <w:rFonts w:ascii="Arial" w:eastAsia="Arial" w:hAnsi="Arial" w:cs="Arial"/>
          <w:sz w:val="26"/>
          <w:szCs w:val="26"/>
        </w:rPr>
        <w:t>донора Учасник не допускається до грантового конкурсу.</w:t>
      </w:r>
    </w:p>
    <w:p w:rsidR="00361657"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 </w:t>
      </w:r>
      <w:r w:rsidR="00361657" w:rsidRPr="00EE7A08">
        <w:rPr>
          <w:rFonts w:ascii="Arial" w:eastAsia="Arial" w:hAnsi="Arial" w:cs="Arial"/>
          <w:sz w:val="26"/>
          <w:szCs w:val="26"/>
        </w:rPr>
        <w:t>Проведення грантового конкурсу</w:t>
      </w:r>
      <w:r>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7.6.1. </w:t>
      </w:r>
      <w:r w:rsidR="00A37F7C" w:rsidRPr="00EE7A08">
        <w:rPr>
          <w:rFonts w:ascii="Arial" w:eastAsia="Arial" w:hAnsi="Arial" w:cs="Arial"/>
          <w:sz w:val="26"/>
          <w:szCs w:val="26"/>
        </w:rPr>
        <w:t>Організатором грантового конкурсу є Департамент.</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7.6.2. </w:t>
      </w:r>
      <w:r w:rsidR="00CD1036" w:rsidRPr="00EE7A08">
        <w:rPr>
          <w:rFonts w:ascii="Arial" w:eastAsia="Arial" w:hAnsi="Arial" w:cs="Arial"/>
          <w:sz w:val="26"/>
          <w:szCs w:val="26"/>
        </w:rPr>
        <w:t xml:space="preserve">Департамент за погодженням з організацією-донором оприлюднює </w:t>
      </w:r>
      <w:r w:rsidR="007E4BBE" w:rsidRPr="00EE7A08">
        <w:rPr>
          <w:rFonts w:ascii="Arial" w:eastAsia="Arial" w:hAnsi="Arial" w:cs="Arial"/>
          <w:sz w:val="26"/>
          <w:szCs w:val="26"/>
        </w:rPr>
        <w:t xml:space="preserve">на офіційному </w:t>
      </w:r>
      <w:proofErr w:type="spellStart"/>
      <w:r w:rsidR="007E4BBE" w:rsidRPr="00EE7A08">
        <w:rPr>
          <w:rFonts w:ascii="Arial" w:eastAsia="Arial" w:hAnsi="Arial" w:cs="Arial"/>
          <w:sz w:val="26"/>
          <w:szCs w:val="26"/>
        </w:rPr>
        <w:t>вебсайті</w:t>
      </w:r>
      <w:proofErr w:type="spellEnd"/>
      <w:r w:rsidR="007E4BBE" w:rsidRPr="00EE7A08">
        <w:rPr>
          <w:rFonts w:ascii="Arial" w:eastAsia="Arial" w:hAnsi="Arial" w:cs="Arial"/>
          <w:sz w:val="26"/>
          <w:szCs w:val="26"/>
        </w:rPr>
        <w:t xml:space="preserve"> Львівської міської ради та у соціальних мережах </w:t>
      </w:r>
      <w:r w:rsidR="00CD1036" w:rsidRPr="00EE7A08">
        <w:rPr>
          <w:rFonts w:ascii="Arial" w:eastAsia="Arial" w:hAnsi="Arial" w:cs="Arial"/>
          <w:sz w:val="26"/>
          <w:szCs w:val="26"/>
        </w:rPr>
        <w:t xml:space="preserve">оголошення </w:t>
      </w:r>
      <w:r w:rsidR="002552E7" w:rsidRPr="00EE7A08">
        <w:rPr>
          <w:rFonts w:ascii="Arial" w:eastAsia="Arial" w:hAnsi="Arial" w:cs="Arial"/>
          <w:sz w:val="26"/>
          <w:szCs w:val="26"/>
        </w:rPr>
        <w:t xml:space="preserve">про початок грантового конкурсу </w:t>
      </w:r>
      <w:r w:rsidR="00CD1036" w:rsidRPr="00EE7A08">
        <w:rPr>
          <w:rFonts w:ascii="Arial" w:eastAsia="Arial" w:hAnsi="Arial" w:cs="Arial"/>
          <w:sz w:val="26"/>
          <w:szCs w:val="26"/>
        </w:rPr>
        <w:t xml:space="preserve">із зазначенням </w:t>
      </w:r>
      <w:r w:rsidR="002552E7" w:rsidRPr="00EE7A08">
        <w:rPr>
          <w:rFonts w:ascii="Arial" w:eastAsia="Arial" w:hAnsi="Arial" w:cs="Arial"/>
          <w:sz w:val="26"/>
          <w:szCs w:val="26"/>
        </w:rPr>
        <w:t>термін</w:t>
      </w:r>
      <w:r w:rsidR="00CD1036" w:rsidRPr="00EE7A08">
        <w:rPr>
          <w:rFonts w:ascii="Arial" w:eastAsia="Arial" w:hAnsi="Arial" w:cs="Arial"/>
          <w:sz w:val="26"/>
          <w:szCs w:val="26"/>
        </w:rPr>
        <w:t>у</w:t>
      </w:r>
      <w:r w:rsidR="002552E7" w:rsidRPr="00EE7A08">
        <w:rPr>
          <w:rFonts w:ascii="Arial" w:eastAsia="Arial" w:hAnsi="Arial" w:cs="Arial"/>
          <w:sz w:val="26"/>
          <w:szCs w:val="26"/>
        </w:rPr>
        <w:t xml:space="preserve"> </w:t>
      </w:r>
      <w:r w:rsidR="00CD1036" w:rsidRPr="00EE7A08">
        <w:rPr>
          <w:rFonts w:ascii="Arial" w:eastAsia="Arial" w:hAnsi="Arial" w:cs="Arial"/>
          <w:sz w:val="26"/>
          <w:szCs w:val="26"/>
        </w:rPr>
        <w:t>прийому грантових заявок</w:t>
      </w:r>
      <w:r w:rsidR="002552E7" w:rsidRPr="00EE7A08">
        <w:rPr>
          <w:rFonts w:ascii="Arial" w:eastAsia="Arial" w:hAnsi="Arial" w:cs="Arial"/>
          <w:sz w:val="26"/>
          <w:szCs w:val="26"/>
        </w:rPr>
        <w:t xml:space="preserve">, який становить </w:t>
      </w:r>
      <w:r w:rsidR="002B4E3B" w:rsidRPr="00EE7A08">
        <w:rPr>
          <w:rFonts w:ascii="Arial" w:eastAsia="Arial" w:hAnsi="Arial" w:cs="Arial"/>
          <w:sz w:val="26"/>
          <w:szCs w:val="26"/>
        </w:rPr>
        <w:t xml:space="preserve">не більше </w:t>
      </w:r>
      <w:r>
        <w:rPr>
          <w:rFonts w:ascii="Arial" w:eastAsia="Arial" w:hAnsi="Arial" w:cs="Arial"/>
          <w:sz w:val="26"/>
          <w:szCs w:val="26"/>
        </w:rPr>
        <w:t xml:space="preserve">ніж </w:t>
      </w:r>
      <w:r w:rsidR="002B4E3B" w:rsidRPr="00EE7A08">
        <w:rPr>
          <w:rFonts w:ascii="Arial" w:eastAsia="Arial" w:hAnsi="Arial" w:cs="Arial"/>
          <w:sz w:val="26"/>
          <w:szCs w:val="26"/>
        </w:rPr>
        <w:t>3</w:t>
      </w:r>
      <w:r w:rsidR="00197301" w:rsidRPr="00EE7A08">
        <w:rPr>
          <w:rFonts w:ascii="Arial" w:eastAsia="Arial" w:hAnsi="Arial" w:cs="Arial"/>
          <w:sz w:val="26"/>
          <w:szCs w:val="26"/>
        </w:rPr>
        <w:t>0 календарних днів</w:t>
      </w:r>
      <w:r w:rsidR="00A35497" w:rsidRPr="00EE7A08">
        <w:rPr>
          <w:rFonts w:ascii="Arial" w:eastAsia="Arial" w:hAnsi="Arial" w:cs="Arial"/>
          <w:sz w:val="26"/>
          <w:szCs w:val="26"/>
        </w:rPr>
        <w:t xml:space="preserve"> з дня оприлюднення оголошення</w:t>
      </w:r>
      <w:r w:rsidR="002552E7" w:rsidRPr="00EE7A08">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7.6.3. </w:t>
      </w:r>
      <w:r w:rsidR="00A35497" w:rsidRPr="00EE7A08">
        <w:rPr>
          <w:rFonts w:ascii="Arial" w:eastAsia="Arial" w:hAnsi="Arial" w:cs="Arial"/>
          <w:sz w:val="26"/>
          <w:szCs w:val="26"/>
        </w:rPr>
        <w:t xml:space="preserve">Оголошення повинно містити основні та додаткові критерії оцінювання </w:t>
      </w:r>
      <w:proofErr w:type="spellStart"/>
      <w:r w:rsidR="00A35497" w:rsidRPr="00EE7A08">
        <w:rPr>
          <w:rFonts w:ascii="Arial" w:eastAsia="Arial" w:hAnsi="Arial" w:cs="Arial"/>
          <w:sz w:val="26"/>
          <w:szCs w:val="26"/>
        </w:rPr>
        <w:t>проєктів</w:t>
      </w:r>
      <w:proofErr w:type="spellEnd"/>
      <w:r w:rsidR="00A35497" w:rsidRPr="00EE7A08">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lastRenderedPageBreak/>
        <w:t xml:space="preserve">7.6.4. </w:t>
      </w:r>
      <w:r w:rsidR="00A35497" w:rsidRPr="00EE7A08">
        <w:rPr>
          <w:rFonts w:ascii="Arial" w:eastAsia="Arial" w:hAnsi="Arial" w:cs="Arial"/>
          <w:sz w:val="26"/>
          <w:szCs w:val="26"/>
        </w:rPr>
        <w:t xml:space="preserve">Основні критерії оцінювання </w:t>
      </w:r>
      <w:proofErr w:type="spellStart"/>
      <w:r w:rsidR="00A35497" w:rsidRPr="00EE7A08">
        <w:rPr>
          <w:rFonts w:ascii="Arial" w:eastAsia="Arial" w:hAnsi="Arial" w:cs="Arial"/>
          <w:sz w:val="26"/>
          <w:szCs w:val="26"/>
        </w:rPr>
        <w:t>проєктів</w:t>
      </w:r>
      <w:proofErr w:type="spellEnd"/>
      <w:r w:rsidR="00A35497" w:rsidRPr="00EE7A08">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7.6.4.1. </w:t>
      </w:r>
      <w:r w:rsidR="006316AB" w:rsidRPr="00EE7A08">
        <w:rPr>
          <w:rFonts w:ascii="Arial" w:eastAsia="Arial" w:hAnsi="Arial" w:cs="Arial"/>
          <w:sz w:val="26"/>
          <w:szCs w:val="26"/>
        </w:rPr>
        <w:t>Вплив результатів реалізації гранту на розвиток бізнесу, комерційний результат та економіку Львівської міської територіальної громади (реєстрація фізичної особи-підприємця, збільшення прибутку, створення нових робочих місць, збільшення розміру сплачених податків та зборів, соціальний ефект тощо)</w:t>
      </w:r>
      <w:r w:rsidR="00A35497" w:rsidRPr="00EE7A08">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7.6.4.2. </w:t>
      </w:r>
      <w:r w:rsidR="00A35497" w:rsidRPr="00EE7A08">
        <w:rPr>
          <w:rFonts w:ascii="Arial" w:eastAsia="Arial" w:hAnsi="Arial" w:cs="Arial"/>
          <w:sz w:val="26"/>
          <w:szCs w:val="26"/>
        </w:rPr>
        <w:t xml:space="preserve">Наявність </w:t>
      </w:r>
      <w:proofErr w:type="spellStart"/>
      <w:r w:rsidR="00A35497" w:rsidRPr="00EE7A08">
        <w:rPr>
          <w:rFonts w:ascii="Arial" w:eastAsia="Arial" w:hAnsi="Arial" w:cs="Arial"/>
          <w:sz w:val="26"/>
          <w:szCs w:val="26"/>
        </w:rPr>
        <w:t>співфінансування</w:t>
      </w:r>
      <w:proofErr w:type="spellEnd"/>
      <w:r w:rsidR="00A35497" w:rsidRPr="00EE7A08">
        <w:rPr>
          <w:rFonts w:ascii="Arial" w:eastAsia="Arial" w:hAnsi="Arial" w:cs="Arial"/>
          <w:sz w:val="26"/>
          <w:szCs w:val="26"/>
        </w:rPr>
        <w:t>.</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7.6.4.3. </w:t>
      </w:r>
      <w:r w:rsidR="00A35497" w:rsidRPr="00EE7A08">
        <w:rPr>
          <w:rFonts w:ascii="Arial" w:eastAsia="Arial" w:hAnsi="Arial" w:cs="Arial"/>
          <w:sz w:val="26"/>
          <w:szCs w:val="26"/>
        </w:rPr>
        <w:t>Очікувані результати від реалізації гранту (нові ділові та комерційні контакти, просування продукту, залучення інвесторів, вихід на нові ринки).</w:t>
      </w:r>
    </w:p>
    <w:p w:rsidR="00F40E1F"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7.6.4.4. </w:t>
      </w:r>
      <w:r w:rsidR="00F40E1F" w:rsidRPr="00EE7A08">
        <w:rPr>
          <w:rFonts w:ascii="Arial" w:eastAsia="Arial" w:hAnsi="Arial" w:cs="Arial"/>
          <w:sz w:val="26"/>
          <w:szCs w:val="26"/>
        </w:rPr>
        <w:t>Учасники не припиняють підприємницьку діяльність протягом 1 року з моменту отримання гранту.</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7.6.5. </w:t>
      </w:r>
      <w:r w:rsidR="00A35497" w:rsidRPr="00EE7A08">
        <w:rPr>
          <w:rFonts w:ascii="Arial" w:eastAsia="Arial" w:hAnsi="Arial" w:cs="Arial"/>
          <w:sz w:val="26"/>
          <w:szCs w:val="26"/>
        </w:rPr>
        <w:t xml:space="preserve">Додаткові критерії оцінювання </w:t>
      </w:r>
      <w:proofErr w:type="spellStart"/>
      <w:r w:rsidR="00A35497" w:rsidRPr="00EE7A08">
        <w:rPr>
          <w:rFonts w:ascii="Arial" w:eastAsia="Arial" w:hAnsi="Arial" w:cs="Arial"/>
          <w:sz w:val="26"/>
          <w:szCs w:val="26"/>
        </w:rPr>
        <w:t>проєктів</w:t>
      </w:r>
      <w:proofErr w:type="spellEnd"/>
      <w:r w:rsidR="00A35497" w:rsidRPr="00EE7A08">
        <w:rPr>
          <w:rFonts w:ascii="Arial" w:eastAsia="Arial" w:hAnsi="Arial" w:cs="Arial"/>
          <w:sz w:val="26"/>
          <w:szCs w:val="26"/>
        </w:rPr>
        <w:t xml:space="preserve"> визнача</w:t>
      </w:r>
      <w:r>
        <w:rPr>
          <w:rFonts w:ascii="Arial" w:eastAsia="Arial" w:hAnsi="Arial" w:cs="Arial"/>
          <w:sz w:val="26"/>
          <w:szCs w:val="26"/>
        </w:rPr>
        <w:t>є</w:t>
      </w:r>
      <w:r w:rsidR="00A35497" w:rsidRPr="00EE7A08">
        <w:rPr>
          <w:rFonts w:ascii="Arial" w:eastAsia="Arial" w:hAnsi="Arial" w:cs="Arial"/>
          <w:sz w:val="26"/>
          <w:szCs w:val="26"/>
        </w:rPr>
        <w:t xml:space="preserve"> організаці</w:t>
      </w:r>
      <w:r>
        <w:rPr>
          <w:rFonts w:ascii="Arial" w:eastAsia="Arial" w:hAnsi="Arial" w:cs="Arial"/>
          <w:sz w:val="26"/>
          <w:szCs w:val="26"/>
        </w:rPr>
        <w:t>я</w:t>
      </w:r>
      <w:r w:rsidR="00A35497" w:rsidRPr="00EE7A08">
        <w:rPr>
          <w:rFonts w:ascii="Arial" w:eastAsia="Arial" w:hAnsi="Arial" w:cs="Arial"/>
          <w:sz w:val="26"/>
          <w:szCs w:val="26"/>
        </w:rPr>
        <w:t>-донор.</w:t>
      </w:r>
    </w:p>
    <w:p w:rsidR="00385DE0" w:rsidRPr="00EE7A08" w:rsidRDefault="0028383C" w:rsidP="0028383C">
      <w:pPr>
        <w:ind w:firstLine="708"/>
        <w:jc w:val="both"/>
        <w:rPr>
          <w:rFonts w:ascii="Arial" w:eastAsia="Arial" w:hAnsi="Arial" w:cs="Arial"/>
          <w:sz w:val="26"/>
          <w:szCs w:val="26"/>
        </w:rPr>
      </w:pPr>
      <w:r>
        <w:rPr>
          <w:rFonts w:ascii="Arial" w:eastAsia="Arial" w:hAnsi="Arial" w:cs="Arial"/>
          <w:sz w:val="26"/>
          <w:szCs w:val="26"/>
        </w:rPr>
        <w:t xml:space="preserve">7.6.6. </w:t>
      </w:r>
      <w:r w:rsidR="002552E7" w:rsidRPr="00EE7A08">
        <w:rPr>
          <w:rFonts w:ascii="Arial" w:eastAsia="Arial" w:hAnsi="Arial" w:cs="Arial"/>
          <w:sz w:val="26"/>
          <w:szCs w:val="26"/>
        </w:rPr>
        <w:t>Організація</w:t>
      </w:r>
      <w:r w:rsidR="00A35497" w:rsidRPr="00EE7A08">
        <w:rPr>
          <w:rFonts w:ascii="Arial" w:eastAsia="Arial" w:hAnsi="Arial" w:cs="Arial"/>
          <w:sz w:val="26"/>
          <w:szCs w:val="26"/>
        </w:rPr>
        <w:t>-донор</w:t>
      </w:r>
      <w:r w:rsidR="001B5D5F" w:rsidRPr="00EE7A08">
        <w:rPr>
          <w:rFonts w:ascii="Arial" w:eastAsia="Arial" w:hAnsi="Arial" w:cs="Arial"/>
          <w:sz w:val="26"/>
          <w:szCs w:val="26"/>
        </w:rPr>
        <w:t xml:space="preserve"> за участі представника Д</w:t>
      </w:r>
      <w:r w:rsidR="002552E7" w:rsidRPr="00EE7A08">
        <w:rPr>
          <w:rFonts w:ascii="Arial" w:eastAsia="Arial" w:hAnsi="Arial" w:cs="Arial"/>
          <w:sz w:val="26"/>
          <w:szCs w:val="26"/>
        </w:rPr>
        <w:t>еп</w:t>
      </w:r>
      <w:r w:rsidR="001B5D5F" w:rsidRPr="00EE7A08">
        <w:rPr>
          <w:rFonts w:ascii="Arial" w:eastAsia="Arial" w:hAnsi="Arial" w:cs="Arial"/>
          <w:sz w:val="26"/>
          <w:szCs w:val="26"/>
        </w:rPr>
        <w:t xml:space="preserve">артаменту </w:t>
      </w:r>
      <w:r w:rsidR="002552E7" w:rsidRPr="00EE7A08">
        <w:rPr>
          <w:rFonts w:ascii="Arial" w:eastAsia="Arial" w:hAnsi="Arial" w:cs="Arial"/>
          <w:sz w:val="26"/>
          <w:szCs w:val="26"/>
        </w:rPr>
        <w:t>здійснює попере</w:t>
      </w:r>
      <w:r w:rsidR="001B5D5F" w:rsidRPr="00EE7A08">
        <w:rPr>
          <w:rFonts w:ascii="Arial" w:eastAsia="Arial" w:hAnsi="Arial" w:cs="Arial"/>
          <w:sz w:val="26"/>
          <w:szCs w:val="26"/>
        </w:rPr>
        <w:t>дній аналіз поданих документів</w:t>
      </w:r>
      <w:r w:rsidR="00A35497" w:rsidRPr="00EE7A08">
        <w:rPr>
          <w:rFonts w:ascii="Arial" w:eastAsia="Arial" w:hAnsi="Arial" w:cs="Arial"/>
          <w:sz w:val="26"/>
          <w:szCs w:val="26"/>
        </w:rPr>
        <w:t xml:space="preserve"> на відповідні</w:t>
      </w:r>
      <w:r w:rsidR="002552E7" w:rsidRPr="00EE7A08">
        <w:rPr>
          <w:rFonts w:ascii="Arial" w:eastAsia="Arial" w:hAnsi="Arial" w:cs="Arial"/>
          <w:sz w:val="26"/>
          <w:szCs w:val="26"/>
        </w:rPr>
        <w:t>ст</w:t>
      </w:r>
      <w:r w:rsidR="00A35497" w:rsidRPr="00EE7A08">
        <w:rPr>
          <w:rFonts w:ascii="Arial" w:eastAsia="Arial" w:hAnsi="Arial" w:cs="Arial"/>
          <w:sz w:val="26"/>
          <w:szCs w:val="26"/>
        </w:rPr>
        <w:t>ь</w:t>
      </w:r>
      <w:r w:rsidR="002552E7" w:rsidRPr="00EE7A08">
        <w:rPr>
          <w:rFonts w:ascii="Arial" w:eastAsia="Arial" w:hAnsi="Arial" w:cs="Arial"/>
          <w:sz w:val="26"/>
          <w:szCs w:val="26"/>
        </w:rPr>
        <w:t xml:space="preserve"> критеріям та подає на розгляд комісії зведені дані щодо попереднього відбору отриманих грантових заявок не пізніше ніж за 3 дні до при</w:t>
      </w:r>
      <w:r w:rsidR="00385DE0" w:rsidRPr="00EE7A08">
        <w:rPr>
          <w:rFonts w:ascii="Arial" w:eastAsia="Arial" w:hAnsi="Arial" w:cs="Arial"/>
          <w:sz w:val="26"/>
          <w:szCs w:val="26"/>
        </w:rPr>
        <w:t>значеної дати засідання комісії.</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7.6.7. </w:t>
      </w:r>
      <w:r w:rsidR="00361657" w:rsidRPr="00EE7A08">
        <w:rPr>
          <w:rFonts w:ascii="Arial" w:eastAsia="Arial" w:hAnsi="Arial" w:cs="Arial"/>
          <w:sz w:val="26"/>
          <w:szCs w:val="26"/>
        </w:rPr>
        <w:t xml:space="preserve">Засідання комісії проводиться не пізніше </w:t>
      </w:r>
      <w:r>
        <w:rPr>
          <w:rFonts w:ascii="Arial" w:eastAsia="Arial" w:hAnsi="Arial" w:cs="Arial"/>
          <w:sz w:val="26"/>
          <w:szCs w:val="26"/>
        </w:rPr>
        <w:t xml:space="preserve">ніж за </w:t>
      </w:r>
      <w:r w:rsidR="009043F2" w:rsidRPr="00EE7A08">
        <w:rPr>
          <w:rFonts w:ascii="Arial" w:eastAsia="Arial" w:hAnsi="Arial" w:cs="Arial"/>
          <w:sz w:val="26"/>
          <w:szCs w:val="26"/>
        </w:rPr>
        <w:t xml:space="preserve">15 календарних днів </w:t>
      </w:r>
      <w:r w:rsidR="002552E7" w:rsidRPr="00EE7A08">
        <w:rPr>
          <w:rFonts w:ascii="Arial" w:eastAsia="Arial" w:hAnsi="Arial" w:cs="Arial"/>
          <w:sz w:val="26"/>
          <w:szCs w:val="26"/>
        </w:rPr>
        <w:t xml:space="preserve">від </w:t>
      </w:r>
      <w:r>
        <w:rPr>
          <w:rFonts w:ascii="Arial" w:eastAsia="Arial" w:hAnsi="Arial" w:cs="Arial"/>
          <w:sz w:val="26"/>
          <w:szCs w:val="26"/>
        </w:rPr>
        <w:t>кінцевої</w:t>
      </w:r>
      <w:r w:rsidR="009043F2" w:rsidRPr="00EE7A08">
        <w:rPr>
          <w:rFonts w:ascii="Arial" w:eastAsia="Arial" w:hAnsi="Arial" w:cs="Arial"/>
          <w:sz w:val="26"/>
          <w:szCs w:val="26"/>
        </w:rPr>
        <w:t xml:space="preserve"> </w:t>
      </w:r>
      <w:r w:rsidR="00385DE0" w:rsidRPr="00EE7A08">
        <w:rPr>
          <w:rFonts w:ascii="Arial" w:eastAsia="Arial" w:hAnsi="Arial" w:cs="Arial"/>
          <w:sz w:val="26"/>
          <w:szCs w:val="26"/>
        </w:rPr>
        <w:t>дати прийому грантових заявок.</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7.6.8. </w:t>
      </w:r>
      <w:r w:rsidR="009043F2" w:rsidRPr="00EE7A08">
        <w:rPr>
          <w:rFonts w:ascii="Arial" w:eastAsia="Arial" w:hAnsi="Arial" w:cs="Arial"/>
          <w:sz w:val="26"/>
          <w:szCs w:val="26"/>
        </w:rPr>
        <w:t xml:space="preserve">Комісія </w:t>
      </w:r>
      <w:r w:rsidR="002552E7" w:rsidRPr="00EE7A08">
        <w:rPr>
          <w:rFonts w:ascii="Arial" w:eastAsia="Arial" w:hAnsi="Arial" w:cs="Arial"/>
          <w:sz w:val="26"/>
          <w:szCs w:val="26"/>
        </w:rPr>
        <w:t xml:space="preserve">проводить </w:t>
      </w:r>
      <w:r w:rsidR="009043F2" w:rsidRPr="00EE7A08">
        <w:rPr>
          <w:rFonts w:ascii="Arial" w:eastAsia="Arial" w:hAnsi="Arial" w:cs="Arial"/>
          <w:sz w:val="26"/>
          <w:szCs w:val="26"/>
        </w:rPr>
        <w:t xml:space="preserve">загальний </w:t>
      </w:r>
      <w:r w:rsidR="002552E7" w:rsidRPr="00EE7A08">
        <w:rPr>
          <w:rFonts w:ascii="Arial" w:eastAsia="Arial" w:hAnsi="Arial" w:cs="Arial"/>
          <w:sz w:val="26"/>
          <w:szCs w:val="26"/>
        </w:rPr>
        <w:t xml:space="preserve">аналіз грантових заявок щодо економічної ефективності та відповідності пріоритетам підтримки розвитку підприємництва </w:t>
      </w:r>
      <w:r>
        <w:rPr>
          <w:rFonts w:ascii="Arial" w:eastAsia="Arial" w:hAnsi="Arial" w:cs="Arial"/>
          <w:sz w:val="26"/>
          <w:szCs w:val="26"/>
        </w:rPr>
        <w:t>у</w:t>
      </w:r>
      <w:r w:rsidR="002552E7" w:rsidRPr="00EE7A08">
        <w:rPr>
          <w:rFonts w:ascii="Arial" w:eastAsia="Arial" w:hAnsi="Arial" w:cs="Arial"/>
          <w:sz w:val="26"/>
          <w:szCs w:val="26"/>
        </w:rPr>
        <w:t xml:space="preserve"> </w:t>
      </w:r>
      <w:r w:rsidR="00115840" w:rsidRPr="00EE7A08">
        <w:rPr>
          <w:rFonts w:ascii="Arial" w:eastAsia="Arial" w:hAnsi="Arial" w:cs="Arial"/>
          <w:sz w:val="26"/>
          <w:szCs w:val="26"/>
        </w:rPr>
        <w:t>Львівській міській територіальній громаді</w:t>
      </w:r>
      <w:r w:rsidR="002552E7" w:rsidRPr="00EE7A08">
        <w:rPr>
          <w:rFonts w:ascii="Arial" w:eastAsia="Arial" w:hAnsi="Arial" w:cs="Arial"/>
          <w:sz w:val="26"/>
          <w:szCs w:val="26"/>
        </w:rPr>
        <w:t>.</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7.6.9. </w:t>
      </w:r>
      <w:r w:rsidR="002552E7" w:rsidRPr="00EE7A08">
        <w:rPr>
          <w:rFonts w:ascii="Arial" w:eastAsia="Arial" w:hAnsi="Arial" w:cs="Arial"/>
          <w:sz w:val="26"/>
          <w:szCs w:val="26"/>
        </w:rPr>
        <w:t xml:space="preserve">Кожен член конкурсної комісії оцінює подані </w:t>
      </w:r>
      <w:proofErr w:type="spellStart"/>
      <w:r w:rsidR="002552E7" w:rsidRPr="00EE7A08">
        <w:rPr>
          <w:rFonts w:ascii="Arial" w:eastAsia="Arial" w:hAnsi="Arial" w:cs="Arial"/>
          <w:sz w:val="26"/>
          <w:szCs w:val="26"/>
        </w:rPr>
        <w:t>проєкти</w:t>
      </w:r>
      <w:proofErr w:type="spellEnd"/>
      <w:r w:rsidR="009043F2" w:rsidRPr="00EE7A08">
        <w:rPr>
          <w:rFonts w:ascii="Arial" w:eastAsia="Arial" w:hAnsi="Arial" w:cs="Arial"/>
          <w:sz w:val="26"/>
          <w:szCs w:val="26"/>
        </w:rPr>
        <w:t xml:space="preserve"> відповідно до критеріїв оцінки</w:t>
      </w:r>
      <w:r w:rsidR="002552E7" w:rsidRPr="00EE7A08">
        <w:rPr>
          <w:rFonts w:ascii="Arial" w:eastAsia="Arial" w:hAnsi="Arial" w:cs="Arial"/>
          <w:sz w:val="26"/>
          <w:szCs w:val="26"/>
        </w:rPr>
        <w:t>, виставляючи бали</w:t>
      </w:r>
      <w:r w:rsidR="009043F2" w:rsidRPr="00EE7A08">
        <w:rPr>
          <w:rFonts w:ascii="Arial" w:eastAsia="Arial" w:hAnsi="Arial" w:cs="Arial"/>
          <w:sz w:val="26"/>
          <w:szCs w:val="26"/>
        </w:rPr>
        <w:t xml:space="preserve"> згідно з поданими формами оцінювання</w:t>
      </w:r>
      <w:r w:rsidR="002552E7" w:rsidRPr="00EE7A08">
        <w:rPr>
          <w:rFonts w:ascii="Arial" w:eastAsia="Arial" w:hAnsi="Arial" w:cs="Arial"/>
          <w:sz w:val="26"/>
          <w:szCs w:val="26"/>
        </w:rPr>
        <w:t xml:space="preserve">. </w:t>
      </w:r>
      <w:r w:rsidR="009043F2" w:rsidRPr="00EE7A08">
        <w:rPr>
          <w:rFonts w:ascii="Arial" w:eastAsia="Arial" w:hAnsi="Arial" w:cs="Arial"/>
          <w:sz w:val="26"/>
          <w:szCs w:val="26"/>
        </w:rPr>
        <w:t xml:space="preserve">Максимальний бал за кожним критерієм </w:t>
      </w:r>
      <w:r w:rsidR="00B43C9F" w:rsidRPr="00EE7A08">
        <w:rPr>
          <w:rFonts w:ascii="Arial" w:eastAsia="Arial" w:hAnsi="Arial" w:cs="Arial"/>
          <w:sz w:val="26"/>
          <w:szCs w:val="26"/>
        </w:rPr>
        <w:t xml:space="preserve">оцінювання </w:t>
      </w:r>
      <w:r w:rsidR="009043F2" w:rsidRPr="00EE7A08">
        <w:rPr>
          <w:rFonts w:ascii="Arial" w:eastAsia="Arial" w:hAnsi="Arial" w:cs="Arial"/>
          <w:sz w:val="26"/>
          <w:szCs w:val="26"/>
        </w:rPr>
        <w:t>визнача</w:t>
      </w:r>
      <w:r>
        <w:rPr>
          <w:rFonts w:ascii="Arial" w:eastAsia="Arial" w:hAnsi="Arial" w:cs="Arial"/>
          <w:sz w:val="26"/>
          <w:szCs w:val="26"/>
        </w:rPr>
        <w:t>ють</w:t>
      </w:r>
      <w:r w:rsidR="009043F2" w:rsidRPr="00EE7A08">
        <w:rPr>
          <w:rFonts w:ascii="Arial" w:eastAsia="Arial" w:hAnsi="Arial" w:cs="Arial"/>
          <w:sz w:val="26"/>
          <w:szCs w:val="26"/>
        </w:rPr>
        <w:t xml:space="preserve"> </w:t>
      </w:r>
      <w:r w:rsidR="007243BD" w:rsidRPr="00EE7A08">
        <w:rPr>
          <w:rFonts w:ascii="Arial" w:eastAsia="Arial" w:hAnsi="Arial" w:cs="Arial"/>
          <w:sz w:val="26"/>
          <w:szCs w:val="26"/>
        </w:rPr>
        <w:t>спільно організац</w:t>
      </w:r>
      <w:r>
        <w:rPr>
          <w:rFonts w:ascii="Arial" w:eastAsia="Arial" w:hAnsi="Arial" w:cs="Arial"/>
          <w:sz w:val="26"/>
          <w:szCs w:val="26"/>
        </w:rPr>
        <w:t>ія</w:t>
      </w:r>
      <w:r w:rsidR="007243BD" w:rsidRPr="00EE7A08">
        <w:rPr>
          <w:rFonts w:ascii="Arial" w:eastAsia="Arial" w:hAnsi="Arial" w:cs="Arial"/>
          <w:sz w:val="26"/>
          <w:szCs w:val="26"/>
        </w:rPr>
        <w:t>-донор та Департамент</w:t>
      </w:r>
      <w:r w:rsidR="005131B8" w:rsidRPr="00EE7A08">
        <w:rPr>
          <w:rFonts w:ascii="Arial" w:eastAsia="Arial" w:hAnsi="Arial" w:cs="Arial"/>
          <w:sz w:val="26"/>
          <w:szCs w:val="26"/>
        </w:rPr>
        <w:t>.</w:t>
      </w:r>
    </w:p>
    <w:p w:rsidR="00385DE0" w:rsidRPr="00DA2F91"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7.6.10. </w:t>
      </w:r>
      <w:r w:rsidR="009043F2" w:rsidRPr="00EE7A08">
        <w:rPr>
          <w:rFonts w:ascii="Arial" w:eastAsia="Arial" w:hAnsi="Arial" w:cs="Arial"/>
          <w:sz w:val="26"/>
          <w:szCs w:val="26"/>
        </w:rPr>
        <w:t xml:space="preserve">За результатами оцінки встановлюється </w:t>
      </w:r>
      <w:r w:rsidR="00AC5C9E" w:rsidRPr="00DA2F91">
        <w:rPr>
          <w:rFonts w:ascii="Arial" w:eastAsia="Arial" w:hAnsi="Arial" w:cs="Arial"/>
          <w:sz w:val="26"/>
          <w:szCs w:val="26"/>
        </w:rPr>
        <w:t>середній</w:t>
      </w:r>
      <w:r w:rsidR="002552E7" w:rsidRPr="00DA2F91">
        <w:rPr>
          <w:rFonts w:ascii="Arial" w:eastAsia="Arial" w:hAnsi="Arial" w:cs="Arial"/>
          <w:sz w:val="26"/>
          <w:szCs w:val="26"/>
        </w:rPr>
        <w:t xml:space="preserve"> арифметичний бал </w:t>
      </w:r>
      <w:proofErr w:type="spellStart"/>
      <w:r w:rsidR="002552E7" w:rsidRPr="00DA2F91">
        <w:rPr>
          <w:rFonts w:ascii="Arial" w:eastAsia="Arial" w:hAnsi="Arial" w:cs="Arial"/>
          <w:sz w:val="26"/>
          <w:szCs w:val="26"/>
        </w:rPr>
        <w:t>проєкту</w:t>
      </w:r>
      <w:proofErr w:type="spellEnd"/>
      <w:r w:rsidR="009043F2" w:rsidRPr="00DA2F91">
        <w:rPr>
          <w:rFonts w:ascii="Arial" w:eastAsia="Arial" w:hAnsi="Arial" w:cs="Arial"/>
          <w:sz w:val="26"/>
          <w:szCs w:val="26"/>
        </w:rPr>
        <w:t xml:space="preserve"> та формується рейтинг </w:t>
      </w:r>
      <w:proofErr w:type="spellStart"/>
      <w:r w:rsidR="00EC2BCF" w:rsidRPr="00DA2F91">
        <w:rPr>
          <w:rFonts w:ascii="Arial" w:eastAsia="Arial" w:hAnsi="Arial" w:cs="Arial"/>
          <w:sz w:val="26"/>
          <w:szCs w:val="26"/>
        </w:rPr>
        <w:t>проєктів</w:t>
      </w:r>
      <w:proofErr w:type="spellEnd"/>
      <w:r w:rsidR="009043F2" w:rsidRPr="00DA2F91">
        <w:rPr>
          <w:rFonts w:ascii="Arial" w:eastAsia="Arial" w:hAnsi="Arial" w:cs="Arial"/>
          <w:sz w:val="26"/>
          <w:szCs w:val="26"/>
        </w:rPr>
        <w:t>.</w:t>
      </w:r>
    </w:p>
    <w:p w:rsidR="00385DE0" w:rsidRPr="00EE7A08" w:rsidRDefault="00AD4461" w:rsidP="00AD4461">
      <w:pPr>
        <w:ind w:firstLine="708"/>
        <w:jc w:val="both"/>
        <w:rPr>
          <w:rFonts w:ascii="Arial" w:eastAsia="Arial" w:hAnsi="Arial" w:cs="Arial"/>
          <w:sz w:val="26"/>
          <w:szCs w:val="26"/>
        </w:rPr>
      </w:pPr>
      <w:r w:rsidRPr="00DA2F91">
        <w:rPr>
          <w:rFonts w:ascii="Arial" w:eastAsia="Arial" w:hAnsi="Arial" w:cs="Arial"/>
          <w:sz w:val="26"/>
          <w:szCs w:val="26"/>
        </w:rPr>
        <w:t xml:space="preserve">7.6.11. </w:t>
      </w:r>
      <w:r w:rsidR="00EC2BCF" w:rsidRPr="00DA2F91">
        <w:rPr>
          <w:rFonts w:ascii="Arial" w:eastAsia="Arial" w:hAnsi="Arial" w:cs="Arial"/>
          <w:sz w:val="26"/>
          <w:szCs w:val="26"/>
        </w:rPr>
        <w:t>К</w:t>
      </w:r>
      <w:r w:rsidR="002552E7" w:rsidRPr="00DA2F91">
        <w:rPr>
          <w:rFonts w:ascii="Arial" w:eastAsia="Arial" w:hAnsi="Arial" w:cs="Arial"/>
          <w:sz w:val="26"/>
          <w:szCs w:val="26"/>
        </w:rPr>
        <w:t xml:space="preserve">омісія приймає рішення про </w:t>
      </w:r>
      <w:r w:rsidR="00EC2BCF" w:rsidRPr="00DA2F91">
        <w:rPr>
          <w:rFonts w:ascii="Arial" w:eastAsia="Arial" w:hAnsi="Arial" w:cs="Arial"/>
          <w:sz w:val="26"/>
          <w:szCs w:val="26"/>
        </w:rPr>
        <w:t>визначення переможців гранто</w:t>
      </w:r>
      <w:r w:rsidR="00EC2BCF" w:rsidRPr="00EE7A08">
        <w:rPr>
          <w:rFonts w:ascii="Arial" w:eastAsia="Arial" w:hAnsi="Arial" w:cs="Arial"/>
          <w:sz w:val="26"/>
          <w:szCs w:val="26"/>
        </w:rPr>
        <w:t xml:space="preserve">вого конкурсу та </w:t>
      </w:r>
      <w:r w:rsidR="002552E7" w:rsidRPr="00EE7A08">
        <w:rPr>
          <w:rFonts w:ascii="Arial" w:eastAsia="Arial" w:hAnsi="Arial" w:cs="Arial"/>
          <w:sz w:val="26"/>
          <w:szCs w:val="26"/>
        </w:rPr>
        <w:t xml:space="preserve">надання гранту </w:t>
      </w:r>
      <w:r w:rsidR="00EC2BCF" w:rsidRPr="00EE7A08">
        <w:rPr>
          <w:rFonts w:ascii="Arial" w:eastAsia="Arial" w:hAnsi="Arial" w:cs="Arial"/>
          <w:sz w:val="26"/>
          <w:szCs w:val="26"/>
        </w:rPr>
        <w:t>тим Учасникам</w:t>
      </w:r>
      <w:r w:rsidR="002552E7" w:rsidRPr="00EE7A08">
        <w:rPr>
          <w:rFonts w:ascii="Arial" w:eastAsia="Arial" w:hAnsi="Arial" w:cs="Arial"/>
          <w:sz w:val="26"/>
          <w:szCs w:val="26"/>
        </w:rPr>
        <w:t xml:space="preserve">, </w:t>
      </w:r>
      <w:proofErr w:type="spellStart"/>
      <w:r w:rsidR="002552E7" w:rsidRPr="00EE7A08">
        <w:rPr>
          <w:rFonts w:ascii="Arial" w:eastAsia="Arial" w:hAnsi="Arial" w:cs="Arial"/>
          <w:sz w:val="26"/>
          <w:szCs w:val="26"/>
        </w:rPr>
        <w:t>проєкти</w:t>
      </w:r>
      <w:proofErr w:type="spellEnd"/>
      <w:r w:rsidR="002552E7" w:rsidRPr="00EE7A08">
        <w:rPr>
          <w:rFonts w:ascii="Arial" w:eastAsia="Arial" w:hAnsi="Arial" w:cs="Arial"/>
          <w:sz w:val="26"/>
          <w:szCs w:val="26"/>
        </w:rPr>
        <w:t xml:space="preserve"> яких набрали найбільше балів у межах наявних бюджетних</w:t>
      </w:r>
      <w:r w:rsidR="00EC2BCF" w:rsidRPr="00EE7A08">
        <w:rPr>
          <w:rFonts w:ascii="Arial" w:eastAsia="Arial" w:hAnsi="Arial" w:cs="Arial"/>
          <w:sz w:val="26"/>
          <w:szCs w:val="26"/>
        </w:rPr>
        <w:t xml:space="preserve"> призначень на відповідний рік. Рішення комісії разом з рейтингом </w:t>
      </w:r>
      <w:proofErr w:type="spellStart"/>
      <w:r w:rsidR="00EC2BCF" w:rsidRPr="00EE7A08">
        <w:rPr>
          <w:rFonts w:ascii="Arial" w:eastAsia="Arial" w:hAnsi="Arial" w:cs="Arial"/>
          <w:sz w:val="26"/>
          <w:szCs w:val="26"/>
        </w:rPr>
        <w:t>проєктів</w:t>
      </w:r>
      <w:proofErr w:type="spellEnd"/>
      <w:r w:rsidR="00EC2BCF" w:rsidRPr="00EE7A08">
        <w:rPr>
          <w:rFonts w:ascii="Arial" w:eastAsia="Arial" w:hAnsi="Arial" w:cs="Arial"/>
          <w:sz w:val="26"/>
          <w:szCs w:val="26"/>
        </w:rPr>
        <w:t xml:space="preserve"> фіксується у протоколі, що є підставою для укладення грантової угоди про надання фінансової підтримки.</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7.6.12. </w:t>
      </w:r>
      <w:r w:rsidR="00A35497" w:rsidRPr="00EE7A08">
        <w:rPr>
          <w:rFonts w:ascii="Arial" w:eastAsia="Arial" w:hAnsi="Arial" w:cs="Arial"/>
          <w:sz w:val="26"/>
          <w:szCs w:val="26"/>
        </w:rPr>
        <w:t xml:space="preserve">Департамент </w:t>
      </w:r>
      <w:r w:rsidR="002552E7" w:rsidRPr="00EE7A08">
        <w:rPr>
          <w:rFonts w:ascii="Arial" w:eastAsia="Arial" w:hAnsi="Arial" w:cs="Arial"/>
          <w:sz w:val="26"/>
          <w:szCs w:val="26"/>
        </w:rPr>
        <w:t xml:space="preserve">повідомляє </w:t>
      </w:r>
      <w:r w:rsidR="00A35497" w:rsidRPr="00EE7A08">
        <w:rPr>
          <w:rFonts w:ascii="Arial" w:eastAsia="Arial" w:hAnsi="Arial" w:cs="Arial"/>
          <w:sz w:val="26"/>
          <w:szCs w:val="26"/>
        </w:rPr>
        <w:t xml:space="preserve">Учасників </w:t>
      </w:r>
      <w:r w:rsidR="002552E7" w:rsidRPr="00EE7A08">
        <w:rPr>
          <w:rFonts w:ascii="Arial" w:eastAsia="Arial" w:hAnsi="Arial" w:cs="Arial"/>
          <w:sz w:val="26"/>
          <w:szCs w:val="26"/>
        </w:rPr>
        <w:t xml:space="preserve">про </w:t>
      </w:r>
      <w:r w:rsidR="00A35497" w:rsidRPr="00EE7A08">
        <w:rPr>
          <w:rFonts w:ascii="Arial" w:eastAsia="Arial" w:hAnsi="Arial" w:cs="Arial"/>
          <w:sz w:val="26"/>
          <w:szCs w:val="26"/>
        </w:rPr>
        <w:t>результати грантового конкурсу</w:t>
      </w:r>
      <w:r w:rsidR="002552E7" w:rsidRPr="00EE7A08">
        <w:rPr>
          <w:rFonts w:ascii="Arial" w:eastAsia="Arial" w:hAnsi="Arial" w:cs="Arial"/>
          <w:sz w:val="26"/>
          <w:szCs w:val="26"/>
        </w:rPr>
        <w:t>.</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 xml:space="preserve">7.6.13. </w:t>
      </w:r>
      <w:r w:rsidRPr="00EE7A08">
        <w:rPr>
          <w:rFonts w:ascii="Arial" w:eastAsia="Arial" w:hAnsi="Arial" w:cs="Arial"/>
          <w:sz w:val="26"/>
          <w:szCs w:val="26"/>
        </w:rPr>
        <w:t>Учасник</w:t>
      </w:r>
      <w:r>
        <w:rPr>
          <w:rFonts w:ascii="Arial" w:eastAsia="Arial" w:hAnsi="Arial" w:cs="Arial"/>
          <w:sz w:val="26"/>
          <w:szCs w:val="26"/>
        </w:rPr>
        <w:t>,</w:t>
      </w:r>
      <w:r w:rsidRPr="00EE7A08">
        <w:rPr>
          <w:rFonts w:ascii="Arial" w:eastAsia="Arial" w:hAnsi="Arial" w:cs="Arial"/>
          <w:sz w:val="26"/>
          <w:szCs w:val="26"/>
        </w:rPr>
        <w:t xml:space="preserve"> </w:t>
      </w:r>
      <w:r>
        <w:rPr>
          <w:rFonts w:ascii="Arial" w:eastAsia="Arial" w:hAnsi="Arial" w:cs="Arial"/>
          <w:sz w:val="26"/>
          <w:szCs w:val="26"/>
        </w:rPr>
        <w:t>у</w:t>
      </w:r>
      <w:r w:rsidR="00A35497" w:rsidRPr="00EE7A08">
        <w:rPr>
          <w:rFonts w:ascii="Arial" w:eastAsia="Arial" w:hAnsi="Arial" w:cs="Arial"/>
          <w:sz w:val="26"/>
          <w:szCs w:val="26"/>
        </w:rPr>
        <w:t xml:space="preserve"> разі визначення </w:t>
      </w:r>
      <w:r>
        <w:rPr>
          <w:rFonts w:ascii="Arial" w:eastAsia="Arial" w:hAnsi="Arial" w:cs="Arial"/>
          <w:sz w:val="26"/>
          <w:szCs w:val="26"/>
        </w:rPr>
        <w:t xml:space="preserve">його </w:t>
      </w:r>
      <w:r w:rsidR="00A35497" w:rsidRPr="00EE7A08">
        <w:rPr>
          <w:rFonts w:ascii="Arial" w:eastAsia="Arial" w:hAnsi="Arial" w:cs="Arial"/>
          <w:sz w:val="26"/>
          <w:szCs w:val="26"/>
        </w:rPr>
        <w:t xml:space="preserve">переможцем конкурсу, </w:t>
      </w:r>
      <w:r w:rsidR="00DB3886" w:rsidRPr="00EE7A08">
        <w:rPr>
          <w:rFonts w:ascii="Arial" w:eastAsia="Arial" w:hAnsi="Arial" w:cs="Arial"/>
          <w:sz w:val="26"/>
          <w:szCs w:val="26"/>
        </w:rPr>
        <w:t xml:space="preserve">з метою укладення грантової угоди </w:t>
      </w:r>
      <w:r w:rsidR="00A35497" w:rsidRPr="00EE7A08">
        <w:rPr>
          <w:rFonts w:ascii="Arial" w:eastAsia="Arial" w:hAnsi="Arial" w:cs="Arial"/>
          <w:sz w:val="26"/>
          <w:szCs w:val="26"/>
        </w:rPr>
        <w:t>зобов’язаний зареєструватися</w:t>
      </w:r>
      <w:r w:rsidR="005412F4" w:rsidRPr="00EE7A08">
        <w:rPr>
          <w:rFonts w:ascii="Arial" w:eastAsia="Arial" w:hAnsi="Arial" w:cs="Arial"/>
          <w:sz w:val="26"/>
          <w:szCs w:val="26"/>
        </w:rPr>
        <w:t xml:space="preserve"> (перереєструватися)</w:t>
      </w:r>
      <w:r w:rsidR="00A35497" w:rsidRPr="00EE7A08">
        <w:rPr>
          <w:rFonts w:ascii="Arial" w:eastAsia="Arial" w:hAnsi="Arial" w:cs="Arial"/>
          <w:sz w:val="26"/>
          <w:szCs w:val="26"/>
        </w:rPr>
        <w:t xml:space="preserve"> як суб’єкт підприємницької діяльності</w:t>
      </w:r>
      <w:r w:rsidR="005412F4" w:rsidRPr="00EE7A08">
        <w:rPr>
          <w:rFonts w:ascii="Arial" w:eastAsia="Arial" w:hAnsi="Arial" w:cs="Arial"/>
          <w:sz w:val="26"/>
          <w:szCs w:val="26"/>
        </w:rPr>
        <w:t xml:space="preserve"> на території Львівської міської територіальної громади</w:t>
      </w:r>
      <w:r>
        <w:rPr>
          <w:rFonts w:ascii="Arial" w:eastAsia="Arial" w:hAnsi="Arial" w:cs="Arial"/>
          <w:sz w:val="26"/>
          <w:szCs w:val="26"/>
        </w:rPr>
        <w:t>.</w:t>
      </w:r>
    </w:p>
    <w:p w:rsidR="00385DE0" w:rsidRPr="00EE7A08" w:rsidRDefault="00AD4461" w:rsidP="00AD4461">
      <w:pPr>
        <w:ind w:firstLine="708"/>
        <w:jc w:val="both"/>
        <w:rPr>
          <w:rFonts w:ascii="Arial" w:eastAsia="Arial" w:hAnsi="Arial" w:cs="Arial"/>
          <w:sz w:val="26"/>
          <w:szCs w:val="26"/>
        </w:rPr>
      </w:pPr>
      <w:r>
        <w:rPr>
          <w:rFonts w:ascii="Arial" w:eastAsia="Arial" w:hAnsi="Arial" w:cs="Arial"/>
          <w:sz w:val="26"/>
          <w:szCs w:val="26"/>
        </w:rPr>
        <w:t>7.</w:t>
      </w:r>
      <w:r w:rsidR="0016257F">
        <w:rPr>
          <w:rFonts w:ascii="Arial" w:eastAsia="Arial" w:hAnsi="Arial" w:cs="Arial"/>
          <w:sz w:val="26"/>
          <w:szCs w:val="26"/>
        </w:rPr>
        <w:t>7</w:t>
      </w:r>
      <w:r>
        <w:rPr>
          <w:rFonts w:ascii="Arial" w:eastAsia="Arial" w:hAnsi="Arial" w:cs="Arial"/>
          <w:sz w:val="26"/>
          <w:szCs w:val="26"/>
        </w:rPr>
        <w:t xml:space="preserve">. </w:t>
      </w:r>
      <w:r w:rsidR="00EC2BCF" w:rsidRPr="00EE7A08">
        <w:rPr>
          <w:rFonts w:ascii="Arial" w:eastAsia="Arial" w:hAnsi="Arial" w:cs="Arial"/>
          <w:sz w:val="26"/>
          <w:szCs w:val="26"/>
        </w:rPr>
        <w:t xml:space="preserve">Укладення </w:t>
      </w:r>
      <w:r>
        <w:rPr>
          <w:rFonts w:ascii="Arial" w:eastAsia="Arial" w:hAnsi="Arial" w:cs="Arial"/>
          <w:sz w:val="26"/>
          <w:szCs w:val="26"/>
        </w:rPr>
        <w:t>у</w:t>
      </w:r>
      <w:r w:rsidR="00EC2BCF" w:rsidRPr="00EE7A08">
        <w:rPr>
          <w:rFonts w:ascii="Arial" w:eastAsia="Arial" w:hAnsi="Arial" w:cs="Arial"/>
          <w:sz w:val="26"/>
          <w:szCs w:val="26"/>
        </w:rPr>
        <w:t xml:space="preserve">годи з переможцями та отримання </w:t>
      </w:r>
      <w:r w:rsidR="00B43C9F" w:rsidRPr="00EE7A08">
        <w:rPr>
          <w:rFonts w:ascii="Arial" w:eastAsia="Arial" w:hAnsi="Arial" w:cs="Arial"/>
          <w:sz w:val="26"/>
          <w:szCs w:val="26"/>
        </w:rPr>
        <w:t>гранту</w:t>
      </w:r>
      <w:r w:rsidR="0016257F">
        <w:rPr>
          <w:rFonts w:ascii="Arial" w:eastAsia="Arial" w:hAnsi="Arial" w:cs="Arial"/>
          <w:sz w:val="26"/>
          <w:szCs w:val="26"/>
        </w:rPr>
        <w:t>:</w:t>
      </w:r>
    </w:p>
    <w:p w:rsidR="00385DE0" w:rsidRPr="00EE7A08" w:rsidRDefault="0016257F" w:rsidP="0016257F">
      <w:pPr>
        <w:ind w:firstLine="708"/>
        <w:jc w:val="both"/>
        <w:rPr>
          <w:rFonts w:ascii="Arial" w:eastAsia="Arial" w:hAnsi="Arial" w:cs="Arial"/>
          <w:sz w:val="26"/>
          <w:szCs w:val="26"/>
        </w:rPr>
      </w:pPr>
      <w:r>
        <w:rPr>
          <w:rFonts w:ascii="Arial" w:eastAsia="Arial" w:hAnsi="Arial" w:cs="Arial"/>
          <w:sz w:val="26"/>
          <w:szCs w:val="26"/>
        </w:rPr>
        <w:t xml:space="preserve">7.7.1. </w:t>
      </w:r>
      <w:r w:rsidR="00EE028D" w:rsidRPr="00EE7A08">
        <w:rPr>
          <w:rFonts w:ascii="Arial" w:eastAsia="Arial" w:hAnsi="Arial" w:cs="Arial"/>
          <w:sz w:val="26"/>
          <w:szCs w:val="26"/>
        </w:rPr>
        <w:t xml:space="preserve">Грантова угода укладається між Департаментом та переможцем грантового конкурсу, що зареєструвався як суб’єкт підприємницької діяльності, </w:t>
      </w:r>
      <w:r>
        <w:rPr>
          <w:rFonts w:ascii="Arial" w:eastAsia="Arial" w:hAnsi="Arial" w:cs="Arial"/>
          <w:sz w:val="26"/>
          <w:szCs w:val="26"/>
        </w:rPr>
        <w:t>протягом</w:t>
      </w:r>
      <w:r w:rsidR="00EE028D" w:rsidRPr="00EE7A08">
        <w:rPr>
          <w:rFonts w:ascii="Arial" w:eastAsia="Arial" w:hAnsi="Arial" w:cs="Arial"/>
          <w:sz w:val="26"/>
          <w:szCs w:val="26"/>
        </w:rPr>
        <w:t xml:space="preserve"> 7 календарних днів з дня визначення переможців конкурсу.</w:t>
      </w:r>
    </w:p>
    <w:p w:rsidR="00385DE0" w:rsidRPr="00EE7A08" w:rsidRDefault="0016257F" w:rsidP="0016257F">
      <w:pPr>
        <w:ind w:firstLine="708"/>
        <w:jc w:val="both"/>
        <w:rPr>
          <w:rFonts w:ascii="Arial" w:eastAsia="Arial" w:hAnsi="Arial" w:cs="Arial"/>
          <w:sz w:val="26"/>
          <w:szCs w:val="26"/>
        </w:rPr>
      </w:pPr>
      <w:r>
        <w:rPr>
          <w:rFonts w:ascii="Arial" w:eastAsia="Arial" w:hAnsi="Arial" w:cs="Arial"/>
          <w:sz w:val="26"/>
          <w:szCs w:val="26"/>
        </w:rPr>
        <w:t xml:space="preserve">7.7.2. </w:t>
      </w:r>
      <w:r w:rsidR="00EE028D" w:rsidRPr="00EE7A08">
        <w:rPr>
          <w:rFonts w:ascii="Arial" w:eastAsia="Arial" w:hAnsi="Arial" w:cs="Arial"/>
          <w:sz w:val="26"/>
          <w:szCs w:val="26"/>
        </w:rPr>
        <w:t>Типов</w:t>
      </w:r>
      <w:r>
        <w:rPr>
          <w:rFonts w:ascii="Arial" w:eastAsia="Arial" w:hAnsi="Arial" w:cs="Arial"/>
          <w:sz w:val="26"/>
          <w:szCs w:val="26"/>
        </w:rPr>
        <w:t>у</w:t>
      </w:r>
      <w:r w:rsidR="00EE028D" w:rsidRPr="00EE7A08">
        <w:rPr>
          <w:rFonts w:ascii="Arial" w:eastAsia="Arial" w:hAnsi="Arial" w:cs="Arial"/>
          <w:sz w:val="26"/>
          <w:szCs w:val="26"/>
        </w:rPr>
        <w:t xml:space="preserve"> грантов</w:t>
      </w:r>
      <w:r>
        <w:rPr>
          <w:rFonts w:ascii="Arial" w:eastAsia="Arial" w:hAnsi="Arial" w:cs="Arial"/>
          <w:sz w:val="26"/>
          <w:szCs w:val="26"/>
        </w:rPr>
        <w:t>у</w:t>
      </w:r>
      <w:r w:rsidR="00EE028D" w:rsidRPr="00EE7A08">
        <w:rPr>
          <w:rFonts w:ascii="Arial" w:eastAsia="Arial" w:hAnsi="Arial" w:cs="Arial"/>
          <w:sz w:val="26"/>
          <w:szCs w:val="26"/>
        </w:rPr>
        <w:t xml:space="preserve"> угод</w:t>
      </w:r>
      <w:r>
        <w:rPr>
          <w:rFonts w:ascii="Arial" w:eastAsia="Arial" w:hAnsi="Arial" w:cs="Arial"/>
          <w:sz w:val="26"/>
          <w:szCs w:val="26"/>
        </w:rPr>
        <w:t>у</w:t>
      </w:r>
      <w:r w:rsidR="00EE028D" w:rsidRPr="00EE7A08">
        <w:rPr>
          <w:rFonts w:ascii="Arial" w:eastAsia="Arial" w:hAnsi="Arial" w:cs="Arial"/>
          <w:sz w:val="26"/>
          <w:szCs w:val="26"/>
        </w:rPr>
        <w:t xml:space="preserve"> затвердж</w:t>
      </w:r>
      <w:r w:rsidR="005F680A" w:rsidRPr="00EE7A08">
        <w:rPr>
          <w:rFonts w:ascii="Arial" w:eastAsia="Arial" w:hAnsi="Arial" w:cs="Arial"/>
          <w:sz w:val="26"/>
          <w:szCs w:val="26"/>
        </w:rPr>
        <w:t>ує Львівськ</w:t>
      </w:r>
      <w:r>
        <w:rPr>
          <w:rFonts w:ascii="Arial" w:eastAsia="Arial" w:hAnsi="Arial" w:cs="Arial"/>
          <w:sz w:val="26"/>
          <w:szCs w:val="26"/>
        </w:rPr>
        <w:t>а</w:t>
      </w:r>
      <w:r w:rsidR="005F680A" w:rsidRPr="00EE7A08">
        <w:rPr>
          <w:rFonts w:ascii="Arial" w:eastAsia="Arial" w:hAnsi="Arial" w:cs="Arial"/>
          <w:sz w:val="26"/>
          <w:szCs w:val="26"/>
        </w:rPr>
        <w:t xml:space="preserve"> міськ</w:t>
      </w:r>
      <w:r>
        <w:rPr>
          <w:rFonts w:ascii="Arial" w:eastAsia="Arial" w:hAnsi="Arial" w:cs="Arial"/>
          <w:sz w:val="26"/>
          <w:szCs w:val="26"/>
        </w:rPr>
        <w:t>а</w:t>
      </w:r>
      <w:r w:rsidR="005F680A" w:rsidRPr="00EE7A08">
        <w:rPr>
          <w:rFonts w:ascii="Arial" w:eastAsia="Arial" w:hAnsi="Arial" w:cs="Arial"/>
          <w:sz w:val="26"/>
          <w:szCs w:val="26"/>
        </w:rPr>
        <w:t xml:space="preserve"> рад</w:t>
      </w:r>
      <w:r>
        <w:rPr>
          <w:rFonts w:ascii="Arial" w:eastAsia="Arial" w:hAnsi="Arial" w:cs="Arial"/>
          <w:sz w:val="26"/>
          <w:szCs w:val="26"/>
        </w:rPr>
        <w:t>а</w:t>
      </w:r>
      <w:r w:rsidR="005F680A" w:rsidRPr="00EE7A08">
        <w:rPr>
          <w:rFonts w:ascii="Arial" w:eastAsia="Arial" w:hAnsi="Arial" w:cs="Arial"/>
          <w:sz w:val="26"/>
          <w:szCs w:val="26"/>
        </w:rPr>
        <w:t xml:space="preserve"> </w:t>
      </w:r>
      <w:r>
        <w:rPr>
          <w:rFonts w:ascii="Arial" w:eastAsia="Arial" w:hAnsi="Arial" w:cs="Arial"/>
          <w:sz w:val="26"/>
          <w:szCs w:val="26"/>
        </w:rPr>
        <w:t xml:space="preserve">  </w:t>
      </w:r>
      <w:r w:rsidR="00B10684" w:rsidRPr="00EE7A08">
        <w:rPr>
          <w:rFonts w:ascii="Arial" w:eastAsia="Arial" w:hAnsi="Arial" w:cs="Arial"/>
          <w:sz w:val="26"/>
          <w:szCs w:val="26"/>
        </w:rPr>
        <w:t>(Додаток 2</w:t>
      </w:r>
      <w:r w:rsidR="005F680A" w:rsidRPr="00EE7A08">
        <w:rPr>
          <w:rFonts w:ascii="Arial" w:eastAsia="Arial" w:hAnsi="Arial" w:cs="Arial"/>
          <w:sz w:val="26"/>
          <w:szCs w:val="26"/>
        </w:rPr>
        <w:t>).</w:t>
      </w:r>
    </w:p>
    <w:p w:rsidR="00385DE0" w:rsidRPr="00EE7A08" w:rsidRDefault="00DA2F91" w:rsidP="0016257F">
      <w:pPr>
        <w:ind w:firstLine="708"/>
        <w:jc w:val="both"/>
        <w:rPr>
          <w:rFonts w:ascii="Arial" w:eastAsia="Arial" w:hAnsi="Arial" w:cs="Arial"/>
          <w:sz w:val="26"/>
          <w:szCs w:val="26"/>
        </w:rPr>
      </w:pPr>
      <w:r>
        <w:rPr>
          <w:rFonts w:ascii="Arial" w:eastAsia="Arial" w:hAnsi="Arial" w:cs="Arial"/>
          <w:sz w:val="26"/>
          <w:szCs w:val="26"/>
        </w:rPr>
        <w:lastRenderedPageBreak/>
        <w:t xml:space="preserve">7.7.3. </w:t>
      </w:r>
      <w:r w:rsidR="002552E7" w:rsidRPr="00EE7A08">
        <w:rPr>
          <w:rFonts w:ascii="Arial" w:eastAsia="Arial" w:hAnsi="Arial" w:cs="Arial"/>
          <w:sz w:val="26"/>
          <w:szCs w:val="26"/>
        </w:rPr>
        <w:t xml:space="preserve">Департамент </w:t>
      </w:r>
      <w:r w:rsidR="00AF2EC1" w:rsidRPr="00EE7A08">
        <w:rPr>
          <w:rFonts w:ascii="Arial" w:eastAsia="Arial" w:hAnsi="Arial" w:cs="Arial"/>
          <w:sz w:val="26"/>
          <w:szCs w:val="26"/>
        </w:rPr>
        <w:t>протягом</w:t>
      </w:r>
      <w:r w:rsidR="002552E7" w:rsidRPr="00EE7A08">
        <w:rPr>
          <w:rFonts w:ascii="Arial" w:eastAsia="Arial" w:hAnsi="Arial" w:cs="Arial"/>
          <w:sz w:val="26"/>
          <w:szCs w:val="26"/>
        </w:rPr>
        <w:t xml:space="preserve"> </w:t>
      </w:r>
      <w:r w:rsidR="00EE028D" w:rsidRPr="00EE7A08">
        <w:rPr>
          <w:rFonts w:ascii="Arial" w:eastAsia="Arial" w:hAnsi="Arial" w:cs="Arial"/>
          <w:sz w:val="26"/>
          <w:szCs w:val="26"/>
        </w:rPr>
        <w:t>7</w:t>
      </w:r>
      <w:r w:rsidR="002552E7" w:rsidRPr="00EE7A08">
        <w:rPr>
          <w:rFonts w:ascii="Arial" w:eastAsia="Arial" w:hAnsi="Arial" w:cs="Arial"/>
          <w:sz w:val="26"/>
          <w:szCs w:val="26"/>
        </w:rPr>
        <w:t xml:space="preserve"> робочих днів на підставі протоколу </w:t>
      </w:r>
      <w:r w:rsidR="00B43C9F" w:rsidRPr="00EE7A08">
        <w:rPr>
          <w:rFonts w:ascii="Arial" w:eastAsia="Arial" w:hAnsi="Arial" w:cs="Arial"/>
          <w:sz w:val="26"/>
          <w:szCs w:val="26"/>
        </w:rPr>
        <w:t xml:space="preserve">засідання </w:t>
      </w:r>
      <w:r w:rsidR="002552E7" w:rsidRPr="00EE7A08">
        <w:rPr>
          <w:rFonts w:ascii="Arial" w:eastAsia="Arial" w:hAnsi="Arial" w:cs="Arial"/>
          <w:sz w:val="26"/>
          <w:szCs w:val="26"/>
        </w:rPr>
        <w:t>комісії</w:t>
      </w:r>
      <w:r w:rsidR="00B43C9F" w:rsidRPr="00EE7A08">
        <w:rPr>
          <w:rFonts w:ascii="Arial" w:eastAsia="Arial" w:hAnsi="Arial" w:cs="Arial"/>
          <w:sz w:val="26"/>
          <w:szCs w:val="26"/>
        </w:rPr>
        <w:t xml:space="preserve"> та укладених з суб’єктами підприємницької діяльності грантових угод</w:t>
      </w:r>
      <w:r w:rsidR="002552E7" w:rsidRPr="00EE7A08">
        <w:rPr>
          <w:rFonts w:ascii="Arial" w:eastAsia="Arial" w:hAnsi="Arial" w:cs="Arial"/>
          <w:sz w:val="26"/>
          <w:szCs w:val="26"/>
        </w:rPr>
        <w:t xml:space="preserve"> готує </w:t>
      </w:r>
      <w:proofErr w:type="spellStart"/>
      <w:r w:rsidR="002552E7" w:rsidRPr="00EE7A08">
        <w:rPr>
          <w:rFonts w:ascii="Arial" w:eastAsia="Arial" w:hAnsi="Arial" w:cs="Arial"/>
          <w:sz w:val="26"/>
          <w:szCs w:val="26"/>
        </w:rPr>
        <w:t>проєкт</w:t>
      </w:r>
      <w:proofErr w:type="spellEnd"/>
      <w:r w:rsidR="002552E7" w:rsidRPr="00EE7A08">
        <w:rPr>
          <w:rFonts w:ascii="Arial" w:eastAsia="Arial" w:hAnsi="Arial" w:cs="Arial"/>
          <w:sz w:val="26"/>
          <w:szCs w:val="26"/>
        </w:rPr>
        <w:t xml:space="preserve"> розпорядження Львівського міського голови "Про надання </w:t>
      </w:r>
      <w:r w:rsidR="00B43C9F" w:rsidRPr="00EE7A08">
        <w:rPr>
          <w:rFonts w:ascii="Arial" w:eastAsia="Arial" w:hAnsi="Arial" w:cs="Arial"/>
          <w:sz w:val="26"/>
          <w:szCs w:val="26"/>
        </w:rPr>
        <w:t xml:space="preserve">бюджетного </w:t>
      </w:r>
      <w:r w:rsidR="002552E7" w:rsidRPr="00EE7A08">
        <w:rPr>
          <w:rFonts w:ascii="Arial" w:eastAsia="Arial" w:hAnsi="Arial" w:cs="Arial"/>
          <w:sz w:val="26"/>
          <w:szCs w:val="26"/>
        </w:rPr>
        <w:t>гранту у межах Програми "Відвага до бізнесу: грантова підтримка підприємницької діяльності ветеранів та членів їх</w:t>
      </w:r>
      <w:r w:rsidR="00AF2EC1" w:rsidRPr="00EE7A08">
        <w:rPr>
          <w:rFonts w:ascii="Arial" w:eastAsia="Arial" w:hAnsi="Arial" w:cs="Arial"/>
          <w:sz w:val="26"/>
          <w:szCs w:val="26"/>
        </w:rPr>
        <w:t>ніх</w:t>
      </w:r>
      <w:r w:rsidR="002552E7" w:rsidRPr="00EE7A08">
        <w:rPr>
          <w:rFonts w:ascii="Arial" w:eastAsia="Arial" w:hAnsi="Arial" w:cs="Arial"/>
          <w:sz w:val="26"/>
          <w:szCs w:val="26"/>
        </w:rPr>
        <w:t xml:space="preserve"> сімей"</w:t>
      </w:r>
      <w:r w:rsidR="00B43C9F" w:rsidRPr="00EE7A08">
        <w:rPr>
          <w:rFonts w:ascii="Arial" w:eastAsia="Arial" w:hAnsi="Arial" w:cs="Arial"/>
          <w:sz w:val="26"/>
          <w:szCs w:val="26"/>
        </w:rPr>
        <w:t>, який є підставою для пере</w:t>
      </w:r>
      <w:r w:rsidR="002552E7" w:rsidRPr="00EE7A08">
        <w:rPr>
          <w:rFonts w:ascii="Arial" w:eastAsia="Arial" w:hAnsi="Arial" w:cs="Arial"/>
          <w:sz w:val="26"/>
          <w:szCs w:val="26"/>
        </w:rPr>
        <w:t>рахування коштів на розрахункові рахунки суб’єктів підприємницької діяльності</w:t>
      </w:r>
      <w:r>
        <w:rPr>
          <w:rFonts w:ascii="Arial" w:eastAsia="Arial" w:hAnsi="Arial" w:cs="Arial"/>
          <w:sz w:val="26"/>
          <w:szCs w:val="26"/>
        </w:rPr>
        <w:t>.</w:t>
      </w:r>
      <w:r w:rsidR="002552E7" w:rsidRPr="00EE7A08">
        <w:rPr>
          <w:rFonts w:ascii="Arial" w:eastAsia="Arial" w:hAnsi="Arial" w:cs="Arial"/>
          <w:sz w:val="26"/>
          <w:szCs w:val="26"/>
        </w:rPr>
        <w:t xml:space="preserve"> </w:t>
      </w:r>
    </w:p>
    <w:p w:rsidR="00385DE0" w:rsidRPr="00EE7A08" w:rsidRDefault="00DA2F91" w:rsidP="00DA2F91">
      <w:pPr>
        <w:ind w:firstLine="708"/>
        <w:jc w:val="both"/>
        <w:rPr>
          <w:rFonts w:ascii="Arial" w:eastAsia="Arial" w:hAnsi="Arial" w:cs="Arial"/>
          <w:sz w:val="26"/>
          <w:szCs w:val="26"/>
        </w:rPr>
      </w:pPr>
      <w:r>
        <w:rPr>
          <w:rFonts w:ascii="Arial" w:eastAsia="Arial" w:hAnsi="Arial" w:cs="Arial"/>
          <w:sz w:val="26"/>
          <w:szCs w:val="26"/>
        </w:rPr>
        <w:t xml:space="preserve">7.7.4. </w:t>
      </w:r>
      <w:r w:rsidR="00B43C9F" w:rsidRPr="00EE7A08">
        <w:rPr>
          <w:rFonts w:ascii="Arial" w:eastAsia="Arial" w:hAnsi="Arial" w:cs="Arial"/>
          <w:sz w:val="26"/>
          <w:szCs w:val="26"/>
        </w:rPr>
        <w:t>Виплат</w:t>
      </w:r>
      <w:r>
        <w:rPr>
          <w:rFonts w:ascii="Arial" w:eastAsia="Arial" w:hAnsi="Arial" w:cs="Arial"/>
          <w:sz w:val="26"/>
          <w:szCs w:val="26"/>
        </w:rPr>
        <w:t>у</w:t>
      </w:r>
      <w:r w:rsidR="00B43C9F" w:rsidRPr="00EE7A08">
        <w:rPr>
          <w:rFonts w:ascii="Arial" w:eastAsia="Arial" w:hAnsi="Arial" w:cs="Arial"/>
          <w:sz w:val="26"/>
          <w:szCs w:val="26"/>
        </w:rPr>
        <w:t xml:space="preserve"> гранту </w:t>
      </w:r>
      <w:r w:rsidR="00E227AD">
        <w:rPr>
          <w:rFonts w:ascii="Arial" w:eastAsia="Arial" w:hAnsi="Arial" w:cs="Arial"/>
          <w:sz w:val="26"/>
          <w:szCs w:val="26"/>
        </w:rPr>
        <w:t>о</w:t>
      </w:r>
      <w:bookmarkStart w:id="0" w:name="_GoBack"/>
      <w:bookmarkEnd w:id="0"/>
      <w:r w:rsidR="00B43C9F" w:rsidRPr="00EE7A08">
        <w:rPr>
          <w:rFonts w:ascii="Arial" w:eastAsia="Arial" w:hAnsi="Arial" w:cs="Arial"/>
          <w:sz w:val="26"/>
          <w:szCs w:val="26"/>
        </w:rPr>
        <w:t>рганізаці</w:t>
      </w:r>
      <w:r>
        <w:rPr>
          <w:rFonts w:ascii="Arial" w:eastAsia="Arial" w:hAnsi="Arial" w:cs="Arial"/>
          <w:sz w:val="26"/>
          <w:szCs w:val="26"/>
        </w:rPr>
        <w:t>я</w:t>
      </w:r>
      <w:r w:rsidR="00B43C9F" w:rsidRPr="00EE7A08">
        <w:rPr>
          <w:rFonts w:ascii="Arial" w:eastAsia="Arial" w:hAnsi="Arial" w:cs="Arial"/>
          <w:sz w:val="26"/>
          <w:szCs w:val="26"/>
        </w:rPr>
        <w:t xml:space="preserve">-донор </w:t>
      </w:r>
      <w:r w:rsidR="002552E7" w:rsidRPr="00EE7A08">
        <w:rPr>
          <w:rFonts w:ascii="Arial" w:eastAsia="Arial" w:hAnsi="Arial" w:cs="Arial"/>
          <w:sz w:val="26"/>
          <w:szCs w:val="26"/>
        </w:rPr>
        <w:t>здійсню</w:t>
      </w:r>
      <w:r w:rsidR="00B43C9F" w:rsidRPr="00EE7A08">
        <w:rPr>
          <w:rFonts w:ascii="Arial" w:eastAsia="Arial" w:hAnsi="Arial" w:cs="Arial"/>
          <w:sz w:val="26"/>
          <w:szCs w:val="26"/>
        </w:rPr>
        <w:t>є</w:t>
      </w:r>
      <w:r w:rsidR="002552E7" w:rsidRPr="00EE7A08">
        <w:rPr>
          <w:rFonts w:ascii="Arial" w:eastAsia="Arial" w:hAnsi="Arial" w:cs="Arial"/>
          <w:sz w:val="26"/>
          <w:szCs w:val="26"/>
        </w:rPr>
        <w:t xml:space="preserve"> </w:t>
      </w:r>
      <w:r w:rsidR="00B43C9F" w:rsidRPr="00EE7A08">
        <w:rPr>
          <w:rFonts w:ascii="Arial" w:eastAsia="Arial" w:hAnsi="Arial" w:cs="Arial"/>
          <w:sz w:val="26"/>
          <w:szCs w:val="26"/>
        </w:rPr>
        <w:t>відповідно до встановлених нею правил та процедур</w:t>
      </w:r>
      <w:r w:rsidR="002552E7" w:rsidRPr="00EE7A08">
        <w:rPr>
          <w:rFonts w:ascii="Arial" w:eastAsia="Arial" w:hAnsi="Arial" w:cs="Arial"/>
          <w:sz w:val="26"/>
          <w:szCs w:val="26"/>
        </w:rPr>
        <w:t>.</w:t>
      </w:r>
    </w:p>
    <w:p w:rsidR="00385DE0" w:rsidRPr="00EE7A08" w:rsidRDefault="00DA2F91" w:rsidP="00DA2F91">
      <w:pPr>
        <w:ind w:firstLine="708"/>
        <w:jc w:val="both"/>
        <w:rPr>
          <w:rFonts w:ascii="Arial" w:eastAsia="Arial" w:hAnsi="Arial" w:cs="Arial"/>
          <w:sz w:val="26"/>
          <w:szCs w:val="26"/>
        </w:rPr>
      </w:pPr>
      <w:r>
        <w:rPr>
          <w:rFonts w:ascii="Arial" w:eastAsia="Arial" w:hAnsi="Arial" w:cs="Arial"/>
          <w:sz w:val="26"/>
          <w:szCs w:val="26"/>
        </w:rPr>
        <w:t xml:space="preserve">7.7.5. </w:t>
      </w:r>
      <w:r w:rsidR="00B43C9F" w:rsidRPr="00EE7A08">
        <w:rPr>
          <w:rFonts w:ascii="Arial" w:eastAsia="Arial" w:hAnsi="Arial" w:cs="Arial"/>
          <w:sz w:val="26"/>
          <w:szCs w:val="26"/>
        </w:rPr>
        <w:t>Після отримання грантових коштів від донорської організації суб’єкт підприємницької діяльності сплачує загальнодержавний податок на грант.</w:t>
      </w:r>
    </w:p>
    <w:p w:rsidR="00385DE0" w:rsidRPr="00EE7A08" w:rsidRDefault="00DA2F91" w:rsidP="00DA2F91">
      <w:pPr>
        <w:ind w:firstLine="708"/>
        <w:jc w:val="both"/>
        <w:rPr>
          <w:rFonts w:ascii="Arial" w:eastAsia="Arial" w:hAnsi="Arial" w:cs="Arial"/>
          <w:sz w:val="26"/>
          <w:szCs w:val="26"/>
        </w:rPr>
      </w:pPr>
      <w:r>
        <w:rPr>
          <w:rFonts w:ascii="Arial" w:eastAsia="Arial" w:hAnsi="Arial" w:cs="Arial"/>
          <w:sz w:val="26"/>
          <w:szCs w:val="26"/>
        </w:rPr>
        <w:t xml:space="preserve">7.7.6. </w:t>
      </w:r>
      <w:r w:rsidR="00E227AD">
        <w:rPr>
          <w:rFonts w:ascii="Arial" w:eastAsia="Arial" w:hAnsi="Arial" w:cs="Arial"/>
          <w:sz w:val="26"/>
          <w:szCs w:val="26"/>
        </w:rPr>
        <w:t>Протягом</w:t>
      </w:r>
      <w:r w:rsidR="00B43C9F" w:rsidRPr="00EE7A08">
        <w:rPr>
          <w:rFonts w:ascii="Arial" w:eastAsia="Arial" w:hAnsi="Arial" w:cs="Arial"/>
          <w:sz w:val="26"/>
          <w:szCs w:val="26"/>
        </w:rPr>
        <w:t xml:space="preserve"> </w:t>
      </w:r>
      <w:r w:rsidR="00E227AD">
        <w:rPr>
          <w:rFonts w:ascii="Arial" w:eastAsia="Arial" w:hAnsi="Arial" w:cs="Arial"/>
          <w:sz w:val="26"/>
          <w:szCs w:val="26"/>
        </w:rPr>
        <w:t>трьох</w:t>
      </w:r>
      <w:r w:rsidR="00B43C9F" w:rsidRPr="00EE7A08">
        <w:rPr>
          <w:rFonts w:ascii="Arial" w:eastAsia="Arial" w:hAnsi="Arial" w:cs="Arial"/>
          <w:sz w:val="26"/>
          <w:szCs w:val="26"/>
        </w:rPr>
        <w:t xml:space="preserve"> місяці</w:t>
      </w:r>
      <w:r w:rsidR="00E227AD">
        <w:rPr>
          <w:rFonts w:ascii="Arial" w:eastAsia="Arial" w:hAnsi="Arial" w:cs="Arial"/>
          <w:sz w:val="26"/>
          <w:szCs w:val="26"/>
        </w:rPr>
        <w:t>в</w:t>
      </w:r>
      <w:r w:rsidR="00B43C9F" w:rsidRPr="00EE7A08">
        <w:rPr>
          <w:rFonts w:ascii="Arial" w:eastAsia="Arial" w:hAnsi="Arial" w:cs="Arial"/>
          <w:sz w:val="26"/>
          <w:szCs w:val="26"/>
        </w:rPr>
        <w:t xml:space="preserve"> п</w:t>
      </w:r>
      <w:r w:rsidR="002552E7" w:rsidRPr="00EE7A08">
        <w:rPr>
          <w:rFonts w:ascii="Arial" w:eastAsia="Arial" w:hAnsi="Arial" w:cs="Arial"/>
          <w:sz w:val="26"/>
          <w:szCs w:val="26"/>
        </w:rPr>
        <w:t>ісля отримання гранту суб’єкт</w:t>
      </w:r>
      <w:r w:rsidR="00AF2EC1" w:rsidRPr="00EE7A08">
        <w:rPr>
          <w:rFonts w:ascii="Arial" w:eastAsia="Arial" w:hAnsi="Arial" w:cs="Arial"/>
          <w:sz w:val="26"/>
          <w:szCs w:val="26"/>
        </w:rPr>
        <w:t>и</w:t>
      </w:r>
      <w:r w:rsidR="002552E7" w:rsidRPr="00EE7A08">
        <w:rPr>
          <w:rFonts w:ascii="Arial" w:eastAsia="Arial" w:hAnsi="Arial" w:cs="Arial"/>
          <w:sz w:val="26"/>
          <w:szCs w:val="26"/>
        </w:rPr>
        <w:t xml:space="preserve"> підприємницької діяльності </w:t>
      </w:r>
      <w:r w:rsidR="00B43C9F" w:rsidRPr="00EE7A08">
        <w:rPr>
          <w:rFonts w:ascii="Arial" w:eastAsia="Arial" w:hAnsi="Arial" w:cs="Arial"/>
          <w:sz w:val="26"/>
          <w:szCs w:val="26"/>
        </w:rPr>
        <w:t xml:space="preserve">повинні </w:t>
      </w:r>
      <w:r w:rsidR="00427409" w:rsidRPr="00244FFF">
        <w:rPr>
          <w:rFonts w:ascii="Arial" w:eastAsia="Arial" w:hAnsi="Arial" w:cs="Arial"/>
          <w:sz w:val="26"/>
          <w:szCs w:val="26"/>
        </w:rPr>
        <w:t>використати</w:t>
      </w:r>
      <w:r w:rsidR="00B43C9F" w:rsidRPr="00EE7A08">
        <w:rPr>
          <w:rFonts w:ascii="Arial" w:eastAsia="Arial" w:hAnsi="Arial" w:cs="Arial"/>
          <w:sz w:val="26"/>
          <w:szCs w:val="26"/>
        </w:rPr>
        <w:t xml:space="preserve"> одержані кошти </w:t>
      </w:r>
      <w:r w:rsidR="002552E7" w:rsidRPr="00EE7A08">
        <w:rPr>
          <w:rFonts w:ascii="Arial" w:eastAsia="Arial" w:hAnsi="Arial" w:cs="Arial"/>
          <w:sz w:val="26"/>
          <w:szCs w:val="26"/>
        </w:rPr>
        <w:t xml:space="preserve">та </w:t>
      </w:r>
      <w:r w:rsidR="00B43C9F" w:rsidRPr="00EE7A08">
        <w:rPr>
          <w:rFonts w:ascii="Arial" w:eastAsia="Arial" w:hAnsi="Arial" w:cs="Arial"/>
          <w:sz w:val="26"/>
          <w:szCs w:val="26"/>
        </w:rPr>
        <w:t>надати звіт організації-донору</w:t>
      </w:r>
      <w:r w:rsidR="002552E7" w:rsidRPr="00EE7A08">
        <w:rPr>
          <w:rFonts w:ascii="Arial" w:eastAsia="Arial" w:hAnsi="Arial" w:cs="Arial"/>
          <w:sz w:val="26"/>
          <w:szCs w:val="26"/>
        </w:rPr>
        <w:t xml:space="preserve"> та </w:t>
      </w:r>
      <w:r w:rsidR="00B43C9F" w:rsidRPr="00EE7A08">
        <w:rPr>
          <w:rFonts w:ascii="Arial" w:eastAsia="Arial" w:hAnsi="Arial" w:cs="Arial"/>
          <w:sz w:val="26"/>
          <w:szCs w:val="26"/>
        </w:rPr>
        <w:t>Департаменту</w:t>
      </w:r>
      <w:r w:rsidR="002552E7" w:rsidRPr="00EE7A08">
        <w:rPr>
          <w:rFonts w:ascii="Arial" w:eastAsia="Arial" w:hAnsi="Arial" w:cs="Arial"/>
          <w:sz w:val="26"/>
          <w:szCs w:val="26"/>
        </w:rPr>
        <w:t xml:space="preserve"> про ви</w:t>
      </w:r>
      <w:r w:rsidR="00B43C9F" w:rsidRPr="00EE7A08">
        <w:rPr>
          <w:rFonts w:ascii="Arial" w:eastAsia="Arial" w:hAnsi="Arial" w:cs="Arial"/>
          <w:sz w:val="26"/>
          <w:szCs w:val="26"/>
        </w:rPr>
        <w:t>користання коштів гранту.</w:t>
      </w:r>
    </w:p>
    <w:p w:rsidR="00385DE0" w:rsidRPr="00EE7A08" w:rsidRDefault="00DA2F91" w:rsidP="00DA2F91">
      <w:pPr>
        <w:ind w:firstLine="708"/>
        <w:jc w:val="both"/>
        <w:rPr>
          <w:rFonts w:ascii="Arial" w:eastAsia="Arial" w:hAnsi="Arial" w:cs="Arial"/>
          <w:sz w:val="26"/>
          <w:szCs w:val="26"/>
        </w:rPr>
      </w:pPr>
      <w:r>
        <w:rPr>
          <w:rFonts w:ascii="Arial" w:eastAsia="Arial" w:hAnsi="Arial" w:cs="Arial"/>
          <w:sz w:val="26"/>
          <w:szCs w:val="26"/>
        </w:rPr>
        <w:t>7.7.</w:t>
      </w:r>
      <w:r w:rsidR="00244FFF">
        <w:rPr>
          <w:rFonts w:ascii="Arial" w:eastAsia="Arial" w:hAnsi="Arial" w:cs="Arial"/>
          <w:sz w:val="26"/>
          <w:szCs w:val="26"/>
        </w:rPr>
        <w:t>7</w:t>
      </w:r>
      <w:r>
        <w:rPr>
          <w:rFonts w:ascii="Arial" w:eastAsia="Arial" w:hAnsi="Arial" w:cs="Arial"/>
          <w:sz w:val="26"/>
          <w:szCs w:val="26"/>
        </w:rPr>
        <w:t xml:space="preserve">. </w:t>
      </w:r>
      <w:r w:rsidR="002552E7" w:rsidRPr="00EE7A08">
        <w:rPr>
          <w:rFonts w:ascii="Arial" w:eastAsia="Arial" w:hAnsi="Arial" w:cs="Arial"/>
          <w:sz w:val="26"/>
          <w:szCs w:val="26"/>
        </w:rPr>
        <w:t>Для звітування суб'єкт звернення повинен подати належн</w:t>
      </w:r>
      <w:r w:rsidR="00AF2EC1" w:rsidRPr="00EE7A08">
        <w:rPr>
          <w:rFonts w:ascii="Arial" w:eastAsia="Arial" w:hAnsi="Arial" w:cs="Arial"/>
          <w:sz w:val="26"/>
          <w:szCs w:val="26"/>
        </w:rPr>
        <w:t>о</w:t>
      </w:r>
      <w:r w:rsidR="002552E7" w:rsidRPr="00EE7A08">
        <w:rPr>
          <w:rFonts w:ascii="Arial" w:eastAsia="Arial" w:hAnsi="Arial" w:cs="Arial"/>
          <w:sz w:val="26"/>
          <w:szCs w:val="26"/>
        </w:rPr>
        <w:t xml:space="preserve"> засвідчені копії документів, які п</w:t>
      </w:r>
      <w:r w:rsidR="00B43C9F" w:rsidRPr="00EE7A08">
        <w:rPr>
          <w:rFonts w:ascii="Arial" w:eastAsia="Arial" w:hAnsi="Arial" w:cs="Arial"/>
          <w:sz w:val="26"/>
          <w:szCs w:val="26"/>
        </w:rPr>
        <w:t xml:space="preserve">ідтверджують виконання </w:t>
      </w:r>
      <w:proofErr w:type="spellStart"/>
      <w:r w:rsidR="00B43C9F" w:rsidRPr="00EE7A08">
        <w:rPr>
          <w:rFonts w:ascii="Arial" w:eastAsia="Arial" w:hAnsi="Arial" w:cs="Arial"/>
          <w:sz w:val="26"/>
          <w:szCs w:val="26"/>
        </w:rPr>
        <w:t>проєктів</w:t>
      </w:r>
      <w:proofErr w:type="spellEnd"/>
      <w:r w:rsidR="002552E7" w:rsidRPr="00EE7A08">
        <w:rPr>
          <w:rFonts w:ascii="Arial" w:eastAsia="Arial" w:hAnsi="Arial" w:cs="Arial"/>
          <w:sz w:val="26"/>
          <w:szCs w:val="26"/>
        </w:rPr>
        <w:t>, а саме:</w:t>
      </w:r>
    </w:p>
    <w:p w:rsidR="005A352F"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7.7.7.1. </w:t>
      </w:r>
      <w:r w:rsidR="002552E7" w:rsidRPr="00EE7A08">
        <w:rPr>
          <w:rFonts w:ascii="Arial" w:eastAsia="Arial" w:hAnsi="Arial" w:cs="Arial"/>
          <w:sz w:val="26"/>
          <w:szCs w:val="26"/>
        </w:rPr>
        <w:t>Копі</w:t>
      </w:r>
      <w:r w:rsidR="00B43C9F" w:rsidRPr="00EE7A08">
        <w:rPr>
          <w:rFonts w:ascii="Arial" w:eastAsia="Arial" w:hAnsi="Arial" w:cs="Arial"/>
          <w:sz w:val="26"/>
          <w:szCs w:val="26"/>
        </w:rPr>
        <w:t>ю договору на виконання робіт</w:t>
      </w:r>
      <w:r w:rsidR="00DE72DB" w:rsidRPr="00EE7A08">
        <w:rPr>
          <w:rFonts w:ascii="Arial" w:eastAsia="Arial" w:hAnsi="Arial" w:cs="Arial"/>
          <w:sz w:val="26"/>
          <w:szCs w:val="26"/>
        </w:rPr>
        <w:t xml:space="preserve"> та/або</w:t>
      </w:r>
      <w:r w:rsidR="00427409">
        <w:rPr>
          <w:rFonts w:ascii="Arial" w:eastAsia="Arial" w:hAnsi="Arial" w:cs="Arial"/>
          <w:sz w:val="26"/>
          <w:szCs w:val="26"/>
        </w:rPr>
        <w:t xml:space="preserve"> </w:t>
      </w:r>
      <w:r w:rsidR="00DE72DB" w:rsidRPr="00EE7A08">
        <w:rPr>
          <w:rFonts w:ascii="Arial" w:eastAsia="Arial" w:hAnsi="Arial" w:cs="Arial"/>
          <w:sz w:val="26"/>
          <w:szCs w:val="26"/>
        </w:rPr>
        <w:t>договір про надання послуг</w:t>
      </w:r>
      <w:r>
        <w:rPr>
          <w:rFonts w:ascii="Arial" w:eastAsia="Arial" w:hAnsi="Arial" w:cs="Arial"/>
          <w:sz w:val="26"/>
          <w:szCs w:val="26"/>
        </w:rPr>
        <w:t>,</w:t>
      </w:r>
      <w:r w:rsidR="00DE72DB" w:rsidRPr="00EE7A08">
        <w:rPr>
          <w:rFonts w:ascii="Arial" w:eastAsia="Arial" w:hAnsi="Arial" w:cs="Arial"/>
          <w:sz w:val="26"/>
          <w:szCs w:val="26"/>
        </w:rPr>
        <w:t xml:space="preserve"> та/або договір купівлі-продажу</w:t>
      </w:r>
      <w:r>
        <w:rPr>
          <w:rFonts w:ascii="Arial" w:eastAsia="Arial" w:hAnsi="Arial" w:cs="Arial"/>
          <w:sz w:val="26"/>
          <w:szCs w:val="26"/>
        </w:rPr>
        <w:t>,</w:t>
      </w:r>
      <w:r w:rsidR="00DE72DB" w:rsidRPr="00EE7A08">
        <w:rPr>
          <w:rFonts w:ascii="Arial" w:eastAsia="Arial" w:hAnsi="Arial" w:cs="Arial"/>
          <w:sz w:val="26"/>
          <w:szCs w:val="26"/>
        </w:rPr>
        <w:t xml:space="preserve"> та/або рахунок-фактура</w:t>
      </w:r>
      <w:r>
        <w:rPr>
          <w:rFonts w:ascii="Arial" w:eastAsia="Arial" w:hAnsi="Arial" w:cs="Arial"/>
          <w:sz w:val="26"/>
          <w:szCs w:val="26"/>
        </w:rPr>
        <w:t xml:space="preserve"> </w:t>
      </w:r>
      <w:r w:rsidR="00DE72DB" w:rsidRPr="00EE7A08">
        <w:rPr>
          <w:rFonts w:ascii="Arial" w:eastAsia="Arial" w:hAnsi="Arial" w:cs="Arial"/>
          <w:sz w:val="26"/>
          <w:szCs w:val="26"/>
        </w:rPr>
        <w:t>/</w:t>
      </w:r>
      <w:r>
        <w:rPr>
          <w:rFonts w:ascii="Arial" w:eastAsia="Arial" w:hAnsi="Arial" w:cs="Arial"/>
          <w:sz w:val="26"/>
          <w:szCs w:val="26"/>
        </w:rPr>
        <w:t xml:space="preserve"> </w:t>
      </w:r>
      <w:r w:rsidR="00DE72DB" w:rsidRPr="00EE7A08">
        <w:rPr>
          <w:rFonts w:ascii="Arial" w:eastAsia="Arial" w:hAnsi="Arial" w:cs="Arial"/>
          <w:sz w:val="26"/>
          <w:szCs w:val="26"/>
        </w:rPr>
        <w:t>видаткова накладна</w:t>
      </w:r>
      <w:r>
        <w:rPr>
          <w:rFonts w:ascii="Arial" w:eastAsia="Arial" w:hAnsi="Arial" w:cs="Arial"/>
          <w:sz w:val="26"/>
          <w:szCs w:val="26"/>
        </w:rPr>
        <w:t>.</w:t>
      </w:r>
    </w:p>
    <w:p w:rsidR="005A352F"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7.7.7.2. </w:t>
      </w:r>
      <w:r w:rsidR="002552E7" w:rsidRPr="00EE7A08">
        <w:rPr>
          <w:rFonts w:ascii="Arial" w:eastAsia="Arial" w:hAnsi="Arial" w:cs="Arial"/>
          <w:sz w:val="26"/>
          <w:szCs w:val="26"/>
        </w:rPr>
        <w:t>Документ, який підтверджує виконання договору (акт приймання-передачі виконаних робіт</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наданих послуг).</w:t>
      </w:r>
    </w:p>
    <w:p w:rsidR="005A352F"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7.7.7.3. </w:t>
      </w:r>
      <w:r w:rsidR="002552E7" w:rsidRPr="00EE7A08">
        <w:rPr>
          <w:rFonts w:ascii="Arial" w:eastAsia="Arial" w:hAnsi="Arial" w:cs="Arial"/>
          <w:sz w:val="26"/>
          <w:szCs w:val="26"/>
        </w:rPr>
        <w:t>Документ, який підтверджує здійснення оплати виконавцю робіт</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надавачу послуг (банківська виписка</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 платіжна інструкція</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w:t>
      </w:r>
      <w:r w:rsidR="00AF2EC1" w:rsidRPr="00EE7A08">
        <w:rPr>
          <w:rFonts w:ascii="Arial" w:eastAsia="Arial" w:hAnsi="Arial" w:cs="Arial"/>
          <w:sz w:val="26"/>
          <w:szCs w:val="26"/>
        </w:rPr>
        <w:t xml:space="preserve"> </w:t>
      </w:r>
      <w:r w:rsidR="002552E7" w:rsidRPr="00EE7A08">
        <w:rPr>
          <w:rFonts w:ascii="Arial" w:eastAsia="Arial" w:hAnsi="Arial" w:cs="Arial"/>
          <w:sz w:val="26"/>
          <w:szCs w:val="26"/>
        </w:rPr>
        <w:t>чек тощо).</w:t>
      </w:r>
    </w:p>
    <w:p w:rsidR="00DE72DB"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7.7.7.4. </w:t>
      </w:r>
      <w:r w:rsidR="00DE72DB" w:rsidRPr="00EE7A08">
        <w:rPr>
          <w:rFonts w:ascii="Arial" w:eastAsia="Arial" w:hAnsi="Arial" w:cs="Arial"/>
          <w:sz w:val="26"/>
          <w:szCs w:val="26"/>
        </w:rPr>
        <w:t>Виписка з рахунк</w:t>
      </w:r>
      <w:r>
        <w:rPr>
          <w:rFonts w:ascii="Arial" w:eastAsia="Arial" w:hAnsi="Arial" w:cs="Arial"/>
          <w:sz w:val="26"/>
          <w:szCs w:val="26"/>
        </w:rPr>
        <w:t>а</w:t>
      </w:r>
      <w:r w:rsidR="00DE72DB" w:rsidRPr="00EE7A08">
        <w:rPr>
          <w:rFonts w:ascii="Arial" w:eastAsia="Arial" w:hAnsi="Arial" w:cs="Arial"/>
          <w:sz w:val="26"/>
          <w:szCs w:val="26"/>
        </w:rPr>
        <w:t xml:space="preserve"> (з врахуванням дати, суми та факту оплати).</w:t>
      </w:r>
    </w:p>
    <w:p w:rsidR="002552E7"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7.7.7.5. </w:t>
      </w:r>
      <w:r w:rsidR="002552E7" w:rsidRPr="00EE7A08">
        <w:rPr>
          <w:rFonts w:ascii="Arial" w:eastAsia="Arial" w:hAnsi="Arial" w:cs="Arial"/>
          <w:sz w:val="26"/>
          <w:szCs w:val="26"/>
        </w:rPr>
        <w:t xml:space="preserve">Інформацію про результати </w:t>
      </w:r>
      <w:r w:rsidR="00DE72DB" w:rsidRPr="00EE7A08">
        <w:rPr>
          <w:rFonts w:ascii="Arial" w:eastAsia="Arial" w:hAnsi="Arial" w:cs="Arial"/>
          <w:sz w:val="26"/>
          <w:szCs w:val="26"/>
        </w:rPr>
        <w:t>реалізації гранту</w:t>
      </w:r>
      <w:r w:rsidR="002552E7" w:rsidRPr="00EE7A08">
        <w:rPr>
          <w:rFonts w:ascii="Arial" w:eastAsia="Arial" w:hAnsi="Arial" w:cs="Arial"/>
          <w:sz w:val="26"/>
          <w:szCs w:val="26"/>
        </w:rPr>
        <w:t>.</w:t>
      </w:r>
    </w:p>
    <w:p w:rsidR="002552E7" w:rsidRPr="00EE7A08" w:rsidRDefault="00244FFF" w:rsidP="00244FFF">
      <w:pPr>
        <w:ind w:firstLine="708"/>
        <w:jc w:val="both"/>
        <w:rPr>
          <w:rFonts w:ascii="Arial" w:eastAsia="Arial" w:hAnsi="Arial" w:cs="Arial"/>
          <w:sz w:val="26"/>
          <w:szCs w:val="26"/>
        </w:rPr>
      </w:pPr>
      <w:r>
        <w:rPr>
          <w:rFonts w:ascii="Arial" w:eastAsia="Arial" w:hAnsi="Arial" w:cs="Arial"/>
          <w:sz w:val="26"/>
          <w:szCs w:val="26"/>
        </w:rPr>
        <w:t xml:space="preserve">7.7.8. </w:t>
      </w:r>
      <w:r w:rsidR="002552E7" w:rsidRPr="00EE7A08">
        <w:rPr>
          <w:rFonts w:ascii="Arial" w:eastAsia="Arial" w:hAnsi="Arial" w:cs="Arial"/>
          <w:sz w:val="26"/>
          <w:szCs w:val="26"/>
        </w:rPr>
        <w:t xml:space="preserve">Донорська організація </w:t>
      </w:r>
      <w:r w:rsidR="00B43C9F" w:rsidRPr="00EE7A08">
        <w:rPr>
          <w:rFonts w:ascii="Arial" w:eastAsia="Arial" w:hAnsi="Arial" w:cs="Arial"/>
          <w:sz w:val="26"/>
          <w:szCs w:val="26"/>
        </w:rPr>
        <w:t xml:space="preserve">спільно з Департаментом </w:t>
      </w:r>
      <w:r w:rsidR="002552E7" w:rsidRPr="00EE7A08">
        <w:rPr>
          <w:rFonts w:ascii="Arial" w:eastAsia="Arial" w:hAnsi="Arial" w:cs="Arial"/>
          <w:sz w:val="26"/>
          <w:szCs w:val="26"/>
        </w:rPr>
        <w:t xml:space="preserve">проводить аналіз виконання грантових </w:t>
      </w:r>
      <w:proofErr w:type="spellStart"/>
      <w:r w:rsidR="002552E7" w:rsidRPr="00EE7A08">
        <w:rPr>
          <w:rFonts w:ascii="Arial" w:eastAsia="Arial" w:hAnsi="Arial" w:cs="Arial"/>
          <w:sz w:val="26"/>
          <w:szCs w:val="26"/>
        </w:rPr>
        <w:t>проєктів</w:t>
      </w:r>
      <w:proofErr w:type="spellEnd"/>
      <w:r w:rsidR="002552E7" w:rsidRPr="00EE7A08">
        <w:rPr>
          <w:rFonts w:ascii="Arial" w:eastAsia="Arial" w:hAnsi="Arial" w:cs="Arial"/>
          <w:sz w:val="26"/>
          <w:szCs w:val="26"/>
        </w:rPr>
        <w:t>.</w:t>
      </w:r>
    </w:p>
    <w:p w:rsidR="002552E7" w:rsidRPr="00EE7A08" w:rsidRDefault="002552E7" w:rsidP="00EE7A08">
      <w:pPr>
        <w:jc w:val="both"/>
        <w:rPr>
          <w:rFonts w:ascii="Arial" w:eastAsia="Arial" w:hAnsi="Arial" w:cs="Arial"/>
          <w:sz w:val="26"/>
          <w:szCs w:val="26"/>
        </w:rPr>
      </w:pPr>
    </w:p>
    <w:p w:rsidR="002552E7" w:rsidRPr="00244FFF" w:rsidRDefault="005A352F" w:rsidP="00244FFF">
      <w:pPr>
        <w:jc w:val="center"/>
        <w:rPr>
          <w:rFonts w:ascii="Arial" w:eastAsia="Arial" w:hAnsi="Arial" w:cs="Arial"/>
          <w:b/>
          <w:sz w:val="26"/>
          <w:szCs w:val="26"/>
        </w:rPr>
      </w:pPr>
      <w:bookmarkStart w:id="1" w:name="_heading=h.gjdgxs" w:colFirst="0" w:colLast="0"/>
      <w:bookmarkEnd w:id="1"/>
      <w:r w:rsidRPr="00244FFF">
        <w:rPr>
          <w:rFonts w:ascii="Arial" w:eastAsia="Arial" w:hAnsi="Arial" w:cs="Arial"/>
          <w:b/>
          <w:sz w:val="26"/>
          <w:szCs w:val="26"/>
        </w:rPr>
        <w:t>8</w:t>
      </w:r>
      <w:r w:rsidR="00AF2EC1" w:rsidRPr="00244FFF">
        <w:rPr>
          <w:rFonts w:ascii="Arial" w:eastAsia="Arial" w:hAnsi="Arial" w:cs="Arial"/>
          <w:b/>
          <w:sz w:val="26"/>
          <w:szCs w:val="26"/>
        </w:rPr>
        <w:t xml:space="preserve">. </w:t>
      </w:r>
      <w:r w:rsidR="002552E7" w:rsidRPr="00244FFF">
        <w:rPr>
          <w:rFonts w:ascii="Arial" w:eastAsia="Arial" w:hAnsi="Arial" w:cs="Arial"/>
          <w:b/>
          <w:sz w:val="26"/>
          <w:szCs w:val="26"/>
        </w:rPr>
        <w:t>Конфлікт інтересів</w:t>
      </w:r>
    </w:p>
    <w:p w:rsidR="002552E7" w:rsidRPr="00EE7A08" w:rsidRDefault="002552E7" w:rsidP="00EE7A08">
      <w:pPr>
        <w:jc w:val="both"/>
        <w:rPr>
          <w:rFonts w:ascii="Arial" w:eastAsia="Arial" w:hAnsi="Arial" w:cs="Arial"/>
          <w:sz w:val="26"/>
          <w:szCs w:val="26"/>
        </w:rPr>
      </w:pPr>
    </w:p>
    <w:p w:rsidR="002552E7" w:rsidRPr="00EE7A08" w:rsidRDefault="00DE72DB" w:rsidP="00244FFF">
      <w:pPr>
        <w:ind w:firstLine="708"/>
        <w:jc w:val="both"/>
        <w:rPr>
          <w:rFonts w:ascii="Arial" w:eastAsia="Arial" w:hAnsi="Arial" w:cs="Arial"/>
          <w:sz w:val="26"/>
          <w:szCs w:val="26"/>
        </w:rPr>
      </w:pPr>
      <w:r w:rsidRPr="00EE7A08">
        <w:rPr>
          <w:rFonts w:ascii="Arial" w:eastAsia="Arial" w:hAnsi="Arial" w:cs="Arial"/>
          <w:sz w:val="26"/>
          <w:szCs w:val="26"/>
        </w:rPr>
        <w:t>8</w:t>
      </w:r>
      <w:r w:rsidR="002552E7" w:rsidRPr="00EE7A08">
        <w:rPr>
          <w:rFonts w:ascii="Arial" w:eastAsia="Arial" w:hAnsi="Arial" w:cs="Arial"/>
          <w:sz w:val="26"/>
          <w:szCs w:val="26"/>
        </w:rPr>
        <w:t>.1. Врегулювання конфлікту інтересів, який виникає у члена відповідної конкурсної комісії при оцінюванні грантової заявки конкретного суб’єкта звернення, відповідно до Закону України "Про запобігання корупції" та Інструкції з виявлення, запобігання та врегулювання конфлікту інтересів у Львівській міській раді, її виконавчих органах, установах, організаціях та комунальних підприємствах, затвердженої рішенням виконавчого комітету від 27.12.2019 № 1195, здійснюється способом:</w:t>
      </w:r>
    </w:p>
    <w:p w:rsidR="002552E7" w:rsidRPr="00681715" w:rsidRDefault="00DE72DB" w:rsidP="00244FFF">
      <w:pPr>
        <w:ind w:firstLine="708"/>
        <w:jc w:val="both"/>
        <w:rPr>
          <w:rFonts w:ascii="Arial" w:eastAsia="Arial" w:hAnsi="Arial" w:cs="Arial"/>
          <w:sz w:val="26"/>
          <w:szCs w:val="26"/>
        </w:rPr>
      </w:pPr>
      <w:r w:rsidRPr="00681715">
        <w:rPr>
          <w:rFonts w:ascii="Arial" w:eastAsia="Arial" w:hAnsi="Arial" w:cs="Arial"/>
          <w:sz w:val="26"/>
          <w:szCs w:val="26"/>
        </w:rPr>
        <w:t>8</w:t>
      </w:r>
      <w:r w:rsidR="002552E7" w:rsidRPr="00681715">
        <w:rPr>
          <w:rFonts w:ascii="Arial" w:eastAsia="Arial" w:hAnsi="Arial" w:cs="Arial"/>
          <w:sz w:val="26"/>
          <w:szCs w:val="26"/>
        </w:rPr>
        <w:t>.</w:t>
      </w:r>
      <w:r w:rsidR="00244FFF" w:rsidRPr="00681715">
        <w:rPr>
          <w:rFonts w:ascii="Arial" w:eastAsia="Arial" w:hAnsi="Arial" w:cs="Arial"/>
          <w:sz w:val="26"/>
          <w:szCs w:val="26"/>
        </w:rPr>
        <w:t>1</w:t>
      </w:r>
      <w:r w:rsidR="002552E7" w:rsidRPr="00681715">
        <w:rPr>
          <w:rFonts w:ascii="Arial" w:eastAsia="Arial" w:hAnsi="Arial" w:cs="Arial"/>
          <w:sz w:val="26"/>
          <w:szCs w:val="26"/>
        </w:rPr>
        <w:t>.</w:t>
      </w:r>
      <w:r w:rsidR="00244FFF" w:rsidRPr="00681715">
        <w:rPr>
          <w:rFonts w:ascii="Arial" w:eastAsia="Arial" w:hAnsi="Arial" w:cs="Arial"/>
          <w:sz w:val="26"/>
          <w:szCs w:val="26"/>
        </w:rPr>
        <w:t>1.</w:t>
      </w:r>
      <w:r w:rsidR="002552E7" w:rsidRPr="00681715">
        <w:rPr>
          <w:rFonts w:ascii="Arial" w:eastAsia="Arial" w:hAnsi="Arial" w:cs="Arial"/>
          <w:sz w:val="26"/>
          <w:szCs w:val="26"/>
        </w:rPr>
        <w:t xml:space="preserve"> Самостійного публічного повідомлення про конфлікт інтересів (про що вноситься відповідний запис до протоколу засідання відповідної комісії).</w:t>
      </w:r>
    </w:p>
    <w:p w:rsidR="002552E7" w:rsidRPr="00EE7A08" w:rsidRDefault="00DE72DB" w:rsidP="00244FFF">
      <w:pPr>
        <w:ind w:firstLine="708"/>
        <w:jc w:val="both"/>
        <w:rPr>
          <w:rFonts w:ascii="Arial" w:eastAsia="Arial" w:hAnsi="Arial" w:cs="Arial"/>
          <w:sz w:val="26"/>
          <w:szCs w:val="26"/>
        </w:rPr>
      </w:pPr>
      <w:r w:rsidRPr="00681715">
        <w:rPr>
          <w:rFonts w:ascii="Arial" w:eastAsia="Arial" w:hAnsi="Arial" w:cs="Arial"/>
          <w:sz w:val="26"/>
          <w:szCs w:val="26"/>
        </w:rPr>
        <w:t>8</w:t>
      </w:r>
      <w:r w:rsidR="002552E7" w:rsidRPr="00681715">
        <w:rPr>
          <w:rFonts w:ascii="Arial" w:eastAsia="Arial" w:hAnsi="Arial" w:cs="Arial"/>
          <w:sz w:val="26"/>
          <w:szCs w:val="26"/>
        </w:rPr>
        <w:t>.</w:t>
      </w:r>
      <w:r w:rsidR="00244FFF" w:rsidRPr="00681715">
        <w:rPr>
          <w:rFonts w:ascii="Arial" w:eastAsia="Arial" w:hAnsi="Arial" w:cs="Arial"/>
          <w:sz w:val="26"/>
          <w:szCs w:val="26"/>
        </w:rPr>
        <w:t>1.2.</w:t>
      </w:r>
      <w:r w:rsidR="002552E7" w:rsidRPr="00681715">
        <w:rPr>
          <w:rFonts w:ascii="Arial" w:eastAsia="Arial" w:hAnsi="Arial" w:cs="Arial"/>
          <w:sz w:val="26"/>
          <w:szCs w:val="26"/>
        </w:rPr>
        <w:t xml:space="preserve"> </w:t>
      </w:r>
      <w:r w:rsidR="002552E7" w:rsidRPr="00EE7A08">
        <w:rPr>
          <w:rFonts w:ascii="Arial" w:eastAsia="Arial" w:hAnsi="Arial" w:cs="Arial"/>
          <w:sz w:val="26"/>
          <w:szCs w:val="26"/>
        </w:rPr>
        <w:t xml:space="preserve">Неучасті у розгляді (обговоренні), підготовці, прийнятті рішення (голосуванні) щодо грантової заявки, у </w:t>
      </w:r>
      <w:proofErr w:type="spellStart"/>
      <w:r w:rsidR="002552E7" w:rsidRPr="00EE7A08">
        <w:rPr>
          <w:rFonts w:ascii="Arial" w:eastAsia="Arial" w:hAnsi="Arial" w:cs="Arial"/>
          <w:sz w:val="26"/>
          <w:szCs w:val="26"/>
        </w:rPr>
        <w:t>звʼязку</w:t>
      </w:r>
      <w:proofErr w:type="spellEnd"/>
      <w:r w:rsidR="002552E7" w:rsidRPr="00EE7A08">
        <w:rPr>
          <w:rFonts w:ascii="Arial" w:eastAsia="Arial" w:hAnsi="Arial" w:cs="Arial"/>
          <w:sz w:val="26"/>
          <w:szCs w:val="26"/>
        </w:rPr>
        <w:t xml:space="preserve"> з </w:t>
      </w:r>
      <w:r w:rsidR="00244FFF">
        <w:rPr>
          <w:rFonts w:ascii="Arial" w:eastAsia="Arial" w:hAnsi="Arial" w:cs="Arial"/>
          <w:sz w:val="26"/>
          <w:szCs w:val="26"/>
        </w:rPr>
        <w:t>ч</w:t>
      </w:r>
      <w:r w:rsidR="002552E7" w:rsidRPr="00EE7A08">
        <w:rPr>
          <w:rFonts w:ascii="Arial" w:eastAsia="Arial" w:hAnsi="Arial" w:cs="Arial"/>
          <w:sz w:val="26"/>
          <w:szCs w:val="26"/>
        </w:rPr>
        <w:t>им виник конфлікт інтересів.</w:t>
      </w:r>
    </w:p>
    <w:p w:rsidR="002552E7" w:rsidRPr="00EE7A08" w:rsidRDefault="00DE72DB" w:rsidP="00244FFF">
      <w:pPr>
        <w:ind w:firstLine="708"/>
        <w:jc w:val="both"/>
        <w:rPr>
          <w:rFonts w:ascii="Arial" w:eastAsia="Arial" w:hAnsi="Arial" w:cs="Arial"/>
          <w:sz w:val="26"/>
          <w:szCs w:val="26"/>
        </w:rPr>
      </w:pPr>
      <w:r w:rsidRPr="00EE7A08">
        <w:rPr>
          <w:rFonts w:ascii="Arial" w:eastAsia="Arial" w:hAnsi="Arial" w:cs="Arial"/>
          <w:sz w:val="26"/>
          <w:szCs w:val="26"/>
        </w:rPr>
        <w:t>8</w:t>
      </w:r>
      <w:r w:rsidR="002552E7" w:rsidRPr="00EE7A08">
        <w:rPr>
          <w:rFonts w:ascii="Arial" w:eastAsia="Arial" w:hAnsi="Arial" w:cs="Arial"/>
          <w:sz w:val="26"/>
          <w:szCs w:val="26"/>
        </w:rPr>
        <w:t>.</w:t>
      </w:r>
      <w:r w:rsidR="00244FFF">
        <w:rPr>
          <w:rFonts w:ascii="Arial" w:eastAsia="Arial" w:hAnsi="Arial" w:cs="Arial"/>
          <w:sz w:val="26"/>
          <w:szCs w:val="26"/>
        </w:rPr>
        <w:t>2</w:t>
      </w:r>
      <w:r w:rsidR="002552E7" w:rsidRPr="00EE7A08">
        <w:rPr>
          <w:rFonts w:ascii="Arial" w:eastAsia="Arial" w:hAnsi="Arial" w:cs="Arial"/>
          <w:sz w:val="26"/>
          <w:szCs w:val="26"/>
        </w:rPr>
        <w:t>.  Під час визначення кількості членів відповідної комісії, необхідних для правочинності розгляду відповідного питання, члена відповідної комісії, у якого виник конфлікт інтересів, не враховують.</w:t>
      </w:r>
    </w:p>
    <w:p w:rsidR="002552E7" w:rsidRPr="00EE7A08" w:rsidRDefault="00DE72DB" w:rsidP="00244FFF">
      <w:pPr>
        <w:ind w:firstLine="708"/>
        <w:jc w:val="both"/>
        <w:rPr>
          <w:rFonts w:ascii="Arial" w:eastAsia="Arial" w:hAnsi="Arial" w:cs="Arial"/>
          <w:sz w:val="26"/>
          <w:szCs w:val="26"/>
        </w:rPr>
      </w:pPr>
      <w:r w:rsidRPr="00EE7A08">
        <w:rPr>
          <w:rFonts w:ascii="Arial" w:eastAsia="Arial" w:hAnsi="Arial" w:cs="Arial"/>
          <w:sz w:val="26"/>
          <w:szCs w:val="26"/>
        </w:rPr>
        <w:lastRenderedPageBreak/>
        <w:t>8</w:t>
      </w:r>
      <w:r w:rsidR="002552E7" w:rsidRPr="00EE7A08">
        <w:rPr>
          <w:rFonts w:ascii="Arial" w:eastAsia="Arial" w:hAnsi="Arial" w:cs="Arial"/>
          <w:sz w:val="26"/>
          <w:szCs w:val="26"/>
        </w:rPr>
        <w:t>.</w:t>
      </w:r>
      <w:r w:rsidR="00244FFF">
        <w:rPr>
          <w:rFonts w:ascii="Arial" w:eastAsia="Arial" w:hAnsi="Arial" w:cs="Arial"/>
          <w:sz w:val="26"/>
          <w:szCs w:val="26"/>
        </w:rPr>
        <w:t>3</w:t>
      </w:r>
      <w:r w:rsidR="002552E7" w:rsidRPr="00EE7A08">
        <w:rPr>
          <w:rFonts w:ascii="Arial" w:eastAsia="Arial" w:hAnsi="Arial" w:cs="Arial"/>
          <w:sz w:val="26"/>
          <w:szCs w:val="26"/>
        </w:rPr>
        <w:t xml:space="preserve">. У такому разі </w:t>
      </w:r>
      <w:r w:rsidR="00244FFF">
        <w:rPr>
          <w:rFonts w:ascii="Arial" w:eastAsia="Arial" w:hAnsi="Arial" w:cs="Arial"/>
          <w:sz w:val="26"/>
          <w:szCs w:val="26"/>
        </w:rPr>
        <w:t>середній</w:t>
      </w:r>
      <w:r w:rsidR="002552E7" w:rsidRPr="00EE7A08">
        <w:rPr>
          <w:rFonts w:ascii="Arial" w:eastAsia="Arial" w:hAnsi="Arial" w:cs="Arial"/>
          <w:sz w:val="26"/>
          <w:szCs w:val="26"/>
        </w:rPr>
        <w:t xml:space="preserve"> арифметичний бал грантової заявки визначається без врахування балів члена відповідної комісії, у якого виник конфлікт інтересів при оцінюванні.</w:t>
      </w:r>
    </w:p>
    <w:p w:rsidR="002552E7" w:rsidRPr="00EE7A08" w:rsidRDefault="00DE72DB" w:rsidP="00244FFF">
      <w:pPr>
        <w:ind w:firstLine="708"/>
        <w:jc w:val="both"/>
        <w:rPr>
          <w:rFonts w:ascii="Arial" w:eastAsia="Arial" w:hAnsi="Arial" w:cs="Arial"/>
          <w:sz w:val="26"/>
          <w:szCs w:val="26"/>
        </w:rPr>
      </w:pPr>
      <w:r w:rsidRPr="00EE7A08">
        <w:rPr>
          <w:rFonts w:ascii="Arial" w:eastAsia="Arial" w:hAnsi="Arial" w:cs="Arial"/>
          <w:sz w:val="26"/>
          <w:szCs w:val="26"/>
        </w:rPr>
        <w:t>8</w:t>
      </w:r>
      <w:r w:rsidR="002552E7" w:rsidRPr="00EE7A08">
        <w:rPr>
          <w:rFonts w:ascii="Arial" w:eastAsia="Arial" w:hAnsi="Arial" w:cs="Arial"/>
          <w:sz w:val="26"/>
          <w:szCs w:val="26"/>
        </w:rPr>
        <w:t>.</w:t>
      </w:r>
      <w:r w:rsidR="00244FFF">
        <w:rPr>
          <w:rFonts w:ascii="Arial" w:eastAsia="Arial" w:hAnsi="Arial" w:cs="Arial"/>
          <w:sz w:val="26"/>
          <w:szCs w:val="26"/>
        </w:rPr>
        <w:t>4</w:t>
      </w:r>
      <w:r w:rsidR="002552E7" w:rsidRPr="00EE7A08">
        <w:rPr>
          <w:rFonts w:ascii="Arial" w:eastAsia="Arial" w:hAnsi="Arial" w:cs="Arial"/>
          <w:sz w:val="26"/>
          <w:szCs w:val="26"/>
        </w:rPr>
        <w:t xml:space="preserve">.  У разі, якщо неучасть члена відповідної комісії у прийнятті рішень призведе до втрати правочинності цієї комісії, така особа бере участь у прийнятті рішень під зовнішнім контролем. Рішення про здійснення зовнішнього контролю приймає відповідна комісія. </w:t>
      </w:r>
    </w:p>
    <w:p w:rsidR="002552E7" w:rsidRPr="00EE7A08" w:rsidRDefault="00DE72DB" w:rsidP="00244FFF">
      <w:pPr>
        <w:ind w:firstLine="708"/>
        <w:jc w:val="both"/>
        <w:rPr>
          <w:rFonts w:ascii="Arial" w:eastAsia="Arial" w:hAnsi="Arial" w:cs="Arial"/>
          <w:sz w:val="26"/>
          <w:szCs w:val="26"/>
        </w:rPr>
      </w:pPr>
      <w:r w:rsidRPr="00EE7A08">
        <w:rPr>
          <w:rFonts w:ascii="Arial" w:eastAsia="Arial" w:hAnsi="Arial" w:cs="Arial"/>
          <w:sz w:val="26"/>
          <w:szCs w:val="26"/>
        </w:rPr>
        <w:t>8</w:t>
      </w:r>
      <w:r w:rsidR="002552E7" w:rsidRPr="00EE7A08">
        <w:rPr>
          <w:rFonts w:ascii="Arial" w:eastAsia="Arial" w:hAnsi="Arial" w:cs="Arial"/>
          <w:sz w:val="26"/>
          <w:szCs w:val="26"/>
        </w:rPr>
        <w:t>.</w:t>
      </w:r>
      <w:r w:rsidR="00244FFF">
        <w:rPr>
          <w:rFonts w:ascii="Arial" w:eastAsia="Arial" w:hAnsi="Arial" w:cs="Arial"/>
          <w:sz w:val="26"/>
          <w:szCs w:val="26"/>
        </w:rPr>
        <w:t>5</w:t>
      </w:r>
      <w:r w:rsidR="002552E7" w:rsidRPr="00EE7A08">
        <w:rPr>
          <w:rFonts w:ascii="Arial" w:eastAsia="Arial" w:hAnsi="Arial" w:cs="Arial"/>
          <w:sz w:val="26"/>
          <w:szCs w:val="26"/>
        </w:rPr>
        <w:t xml:space="preserve">. Якщо член відповідної комісії здійснив оцінювання грантової заявки при наявності неоголошеного конфлікту інтересів, факт якого виявлений після оцінювання, така комісія на своєму наступному засіданні приймає рішення про повторне оцінювання грантової заявки конкретного суб'єкта звернення, а попереднє рішення </w:t>
      </w:r>
      <w:proofErr w:type="spellStart"/>
      <w:r w:rsidR="002552E7" w:rsidRPr="00EE7A08">
        <w:rPr>
          <w:rFonts w:ascii="Arial" w:eastAsia="Arial" w:hAnsi="Arial" w:cs="Arial"/>
          <w:sz w:val="26"/>
          <w:szCs w:val="26"/>
        </w:rPr>
        <w:t>анульовує</w:t>
      </w:r>
      <w:proofErr w:type="spellEnd"/>
      <w:r w:rsidR="002552E7" w:rsidRPr="00EE7A08">
        <w:rPr>
          <w:rFonts w:ascii="Arial" w:eastAsia="Arial" w:hAnsi="Arial" w:cs="Arial"/>
          <w:sz w:val="26"/>
          <w:szCs w:val="26"/>
        </w:rPr>
        <w:t>.</w:t>
      </w:r>
    </w:p>
    <w:p w:rsidR="002552E7" w:rsidRPr="00EE7A08" w:rsidRDefault="00DE72DB" w:rsidP="00723519">
      <w:pPr>
        <w:ind w:firstLine="708"/>
        <w:jc w:val="both"/>
        <w:rPr>
          <w:rFonts w:ascii="Arial" w:eastAsia="Arial" w:hAnsi="Arial" w:cs="Arial"/>
          <w:sz w:val="26"/>
          <w:szCs w:val="26"/>
        </w:rPr>
      </w:pPr>
      <w:r w:rsidRPr="00EE7A08">
        <w:rPr>
          <w:rFonts w:ascii="Arial" w:eastAsia="Arial" w:hAnsi="Arial" w:cs="Arial"/>
          <w:sz w:val="26"/>
          <w:szCs w:val="26"/>
        </w:rPr>
        <w:t>8</w:t>
      </w:r>
      <w:r w:rsidR="002552E7" w:rsidRPr="00EE7A08">
        <w:rPr>
          <w:rFonts w:ascii="Arial" w:eastAsia="Arial" w:hAnsi="Arial" w:cs="Arial"/>
          <w:sz w:val="26"/>
          <w:szCs w:val="26"/>
        </w:rPr>
        <w:t>.</w:t>
      </w:r>
      <w:r w:rsidR="00723519">
        <w:rPr>
          <w:rFonts w:ascii="Arial" w:eastAsia="Arial" w:hAnsi="Arial" w:cs="Arial"/>
          <w:sz w:val="26"/>
          <w:szCs w:val="26"/>
        </w:rPr>
        <w:t>6</w:t>
      </w:r>
      <w:r w:rsidR="002552E7" w:rsidRPr="00EE7A08">
        <w:rPr>
          <w:rFonts w:ascii="Arial" w:eastAsia="Arial" w:hAnsi="Arial" w:cs="Arial"/>
          <w:sz w:val="26"/>
          <w:szCs w:val="26"/>
        </w:rPr>
        <w:t>. Член відповідної комісії, який здійснив оцінювання грантової заявки при наявності неоголошеного конфлікту інтересів, виключається зі складу цієї комісії без права поновлення.</w:t>
      </w:r>
    </w:p>
    <w:p w:rsidR="002552E7" w:rsidRPr="00EE7A08" w:rsidRDefault="002552E7" w:rsidP="00EE7A08">
      <w:pPr>
        <w:jc w:val="both"/>
        <w:rPr>
          <w:rFonts w:ascii="Arial" w:eastAsia="Arial" w:hAnsi="Arial" w:cs="Arial"/>
          <w:sz w:val="26"/>
          <w:szCs w:val="26"/>
        </w:rPr>
      </w:pPr>
    </w:p>
    <w:p w:rsidR="002552E7" w:rsidRPr="00723519" w:rsidRDefault="00DE72DB" w:rsidP="00723519">
      <w:pPr>
        <w:jc w:val="center"/>
        <w:rPr>
          <w:rFonts w:ascii="Arial" w:eastAsia="Arial" w:hAnsi="Arial" w:cs="Arial"/>
          <w:b/>
          <w:sz w:val="26"/>
          <w:szCs w:val="26"/>
        </w:rPr>
      </w:pPr>
      <w:r w:rsidRPr="00723519">
        <w:rPr>
          <w:rFonts w:ascii="Arial" w:eastAsia="Arial" w:hAnsi="Arial" w:cs="Arial"/>
          <w:b/>
          <w:sz w:val="26"/>
          <w:szCs w:val="26"/>
        </w:rPr>
        <w:t>9</w:t>
      </w:r>
      <w:r w:rsidR="0043610A" w:rsidRPr="00723519">
        <w:rPr>
          <w:rFonts w:ascii="Arial" w:eastAsia="Arial" w:hAnsi="Arial" w:cs="Arial"/>
          <w:b/>
          <w:sz w:val="26"/>
          <w:szCs w:val="26"/>
        </w:rPr>
        <w:t xml:space="preserve">. </w:t>
      </w:r>
      <w:r w:rsidR="002552E7" w:rsidRPr="00723519">
        <w:rPr>
          <w:rFonts w:ascii="Arial" w:eastAsia="Arial" w:hAnsi="Arial" w:cs="Arial"/>
          <w:b/>
          <w:sz w:val="26"/>
          <w:szCs w:val="26"/>
        </w:rPr>
        <w:t>Очікувані результати</w:t>
      </w:r>
    </w:p>
    <w:p w:rsidR="002552E7" w:rsidRPr="00EE7A08" w:rsidRDefault="002552E7" w:rsidP="00EE7A08">
      <w:pPr>
        <w:jc w:val="both"/>
        <w:rPr>
          <w:rFonts w:ascii="Arial" w:eastAsia="Arial" w:hAnsi="Arial" w:cs="Arial"/>
          <w:sz w:val="26"/>
          <w:szCs w:val="26"/>
        </w:rPr>
      </w:pPr>
    </w:p>
    <w:p w:rsidR="002552E7" w:rsidRPr="00EE7A08" w:rsidRDefault="00DE72DB" w:rsidP="00723519">
      <w:pPr>
        <w:ind w:firstLine="708"/>
        <w:jc w:val="both"/>
        <w:rPr>
          <w:rFonts w:ascii="Arial" w:eastAsia="Arial" w:hAnsi="Arial" w:cs="Arial"/>
          <w:sz w:val="26"/>
          <w:szCs w:val="26"/>
          <w:highlight w:val="white"/>
        </w:rPr>
      </w:pPr>
      <w:r w:rsidRPr="00EE7A08">
        <w:rPr>
          <w:rFonts w:ascii="Arial" w:eastAsia="Arial" w:hAnsi="Arial" w:cs="Arial"/>
          <w:sz w:val="26"/>
          <w:szCs w:val="26"/>
        </w:rPr>
        <w:t>9</w:t>
      </w:r>
      <w:r w:rsidR="002552E7" w:rsidRPr="00EE7A08">
        <w:rPr>
          <w:rFonts w:ascii="Arial" w:eastAsia="Arial" w:hAnsi="Arial" w:cs="Arial"/>
          <w:sz w:val="26"/>
          <w:szCs w:val="26"/>
        </w:rPr>
        <w:t xml:space="preserve">.1. Учасники курсу тренінгів отримають поглиблені знання з основ підприємництва, </w:t>
      </w:r>
      <w:proofErr w:type="spellStart"/>
      <w:r w:rsidR="002552E7" w:rsidRPr="00EE7A08">
        <w:rPr>
          <w:rFonts w:ascii="Arial" w:eastAsia="Arial" w:hAnsi="Arial" w:cs="Arial"/>
          <w:sz w:val="26"/>
          <w:szCs w:val="26"/>
        </w:rPr>
        <w:t>грантрайтингу</w:t>
      </w:r>
      <w:proofErr w:type="spellEnd"/>
      <w:r w:rsidR="002552E7" w:rsidRPr="00EE7A08">
        <w:rPr>
          <w:rFonts w:ascii="Arial" w:eastAsia="Arial" w:hAnsi="Arial" w:cs="Arial"/>
          <w:sz w:val="26"/>
          <w:szCs w:val="26"/>
        </w:rPr>
        <w:t xml:space="preserve"> та маркетингу, а </w:t>
      </w:r>
      <w:r w:rsidR="002552E7" w:rsidRPr="00681715">
        <w:rPr>
          <w:rFonts w:ascii="Arial" w:eastAsia="Arial" w:hAnsi="Arial" w:cs="Arial"/>
          <w:sz w:val="26"/>
          <w:szCs w:val="26"/>
        </w:rPr>
        <w:t xml:space="preserve">також </w:t>
      </w:r>
      <w:r w:rsidR="002552E7" w:rsidRPr="00EE7A08">
        <w:rPr>
          <w:rFonts w:ascii="Arial" w:eastAsia="Arial" w:hAnsi="Arial" w:cs="Arial"/>
          <w:sz w:val="26"/>
          <w:szCs w:val="26"/>
        </w:rPr>
        <w:t>з написання бізнес-плану, які допоможуть їм ефективніше управляти своїми підприємствами та залучати ресурси для їх</w:t>
      </w:r>
      <w:r w:rsidR="0043610A" w:rsidRPr="00EE7A08">
        <w:rPr>
          <w:rFonts w:ascii="Arial" w:eastAsia="Arial" w:hAnsi="Arial" w:cs="Arial"/>
          <w:sz w:val="26"/>
          <w:szCs w:val="26"/>
        </w:rPr>
        <w:t>нього</w:t>
      </w:r>
      <w:r w:rsidR="002552E7" w:rsidRPr="00EE7A08">
        <w:rPr>
          <w:rFonts w:ascii="Arial" w:eastAsia="Arial" w:hAnsi="Arial" w:cs="Arial"/>
          <w:sz w:val="26"/>
          <w:szCs w:val="26"/>
        </w:rPr>
        <w:t xml:space="preserve"> розвитку.</w:t>
      </w:r>
      <w:r w:rsidR="002552E7" w:rsidRPr="00EE7A08">
        <w:rPr>
          <w:rFonts w:ascii="Arial" w:eastAsia="Arial" w:hAnsi="Arial" w:cs="Arial"/>
          <w:sz w:val="26"/>
          <w:szCs w:val="26"/>
          <w:highlight w:val="white"/>
        </w:rPr>
        <w:t xml:space="preserve"> </w:t>
      </w:r>
    </w:p>
    <w:p w:rsidR="002552E7" w:rsidRPr="00EE7A08" w:rsidRDefault="00DE72DB" w:rsidP="00723519">
      <w:pPr>
        <w:ind w:firstLine="708"/>
        <w:jc w:val="both"/>
        <w:rPr>
          <w:rFonts w:ascii="Arial" w:eastAsia="Arial" w:hAnsi="Arial" w:cs="Arial"/>
          <w:sz w:val="26"/>
          <w:szCs w:val="26"/>
          <w:highlight w:val="white"/>
        </w:rPr>
      </w:pPr>
      <w:r w:rsidRPr="00EE7A08">
        <w:rPr>
          <w:rFonts w:ascii="Arial" w:eastAsia="Arial" w:hAnsi="Arial" w:cs="Arial"/>
          <w:sz w:val="26"/>
          <w:szCs w:val="26"/>
        </w:rPr>
        <w:t>9</w:t>
      </w:r>
      <w:r w:rsidR="002552E7" w:rsidRPr="00EE7A08">
        <w:rPr>
          <w:rFonts w:ascii="Arial" w:eastAsia="Arial" w:hAnsi="Arial" w:cs="Arial"/>
          <w:sz w:val="26"/>
          <w:szCs w:val="26"/>
        </w:rPr>
        <w:t>.</w:t>
      </w:r>
      <w:r w:rsidR="002552E7" w:rsidRPr="00EE7A08">
        <w:rPr>
          <w:rFonts w:ascii="Arial" w:eastAsia="Arial" w:hAnsi="Arial" w:cs="Arial"/>
          <w:sz w:val="26"/>
          <w:szCs w:val="26"/>
          <w:highlight w:val="white"/>
        </w:rPr>
        <w:t xml:space="preserve">2. </w:t>
      </w:r>
      <w:r w:rsidR="00501434" w:rsidRPr="00EE7A08">
        <w:rPr>
          <w:rFonts w:ascii="Arial" w:eastAsia="Arial" w:hAnsi="Arial" w:cs="Arial"/>
          <w:sz w:val="26"/>
          <w:szCs w:val="26"/>
        </w:rPr>
        <w:t xml:space="preserve">Учасники Програми </w:t>
      </w:r>
      <w:r w:rsidR="00723519">
        <w:rPr>
          <w:rFonts w:ascii="Arial" w:eastAsia="Arial" w:hAnsi="Arial" w:cs="Arial"/>
          <w:sz w:val="26"/>
          <w:szCs w:val="26"/>
        </w:rPr>
        <w:t>"</w:t>
      </w:r>
      <w:r w:rsidR="00723519" w:rsidRPr="00EE7A08">
        <w:rPr>
          <w:rFonts w:ascii="Arial" w:eastAsia="Arial" w:hAnsi="Arial" w:cs="Arial"/>
          <w:sz w:val="26"/>
          <w:szCs w:val="26"/>
        </w:rPr>
        <w:t>Відвага до бізнесу</w:t>
      </w:r>
      <w:r w:rsidR="00723519">
        <w:rPr>
          <w:rFonts w:ascii="Arial" w:eastAsia="Arial" w:hAnsi="Arial" w:cs="Arial"/>
          <w:sz w:val="26"/>
          <w:szCs w:val="26"/>
        </w:rPr>
        <w:t xml:space="preserve">" </w:t>
      </w:r>
      <w:r w:rsidR="002552E7" w:rsidRPr="00EE7A08">
        <w:rPr>
          <w:rFonts w:ascii="Arial" w:eastAsia="Arial" w:hAnsi="Arial" w:cs="Arial"/>
          <w:sz w:val="26"/>
          <w:szCs w:val="26"/>
          <w:highlight w:val="white"/>
        </w:rPr>
        <w:t xml:space="preserve">успішно започаткують бізнес, що призведе до розвитку малого підприємництва </w:t>
      </w:r>
      <w:r w:rsidR="0043610A" w:rsidRPr="00EE7A08">
        <w:rPr>
          <w:rFonts w:ascii="Arial" w:eastAsia="Arial" w:hAnsi="Arial" w:cs="Arial"/>
          <w:sz w:val="26"/>
          <w:szCs w:val="26"/>
          <w:highlight w:val="white"/>
        </w:rPr>
        <w:t>у</w:t>
      </w:r>
      <w:r w:rsidR="002552E7" w:rsidRPr="00EE7A08">
        <w:rPr>
          <w:rFonts w:ascii="Arial" w:eastAsia="Arial" w:hAnsi="Arial" w:cs="Arial"/>
          <w:sz w:val="26"/>
          <w:szCs w:val="26"/>
          <w:highlight w:val="white"/>
        </w:rPr>
        <w:t xml:space="preserve"> </w:t>
      </w:r>
      <w:r w:rsidR="0043610A" w:rsidRPr="00EE7A08">
        <w:rPr>
          <w:rFonts w:ascii="Arial" w:eastAsia="Arial" w:hAnsi="Arial" w:cs="Arial"/>
          <w:sz w:val="26"/>
          <w:szCs w:val="26"/>
          <w:highlight w:val="white"/>
        </w:rPr>
        <w:t xml:space="preserve">Львівській </w:t>
      </w:r>
      <w:r w:rsidR="002552E7" w:rsidRPr="00EE7A08">
        <w:rPr>
          <w:rFonts w:ascii="Arial" w:eastAsia="Arial" w:hAnsi="Arial" w:cs="Arial"/>
          <w:sz w:val="26"/>
          <w:szCs w:val="26"/>
          <w:highlight w:val="white"/>
        </w:rPr>
        <w:t>міській територіальній громаді та створення нових робочих місць.</w:t>
      </w:r>
    </w:p>
    <w:p w:rsidR="002552E7" w:rsidRPr="00EE7A08" w:rsidRDefault="00DE72DB" w:rsidP="00723519">
      <w:pPr>
        <w:ind w:firstLine="708"/>
        <w:jc w:val="both"/>
        <w:rPr>
          <w:rFonts w:ascii="Arial" w:eastAsia="Arial" w:hAnsi="Arial" w:cs="Arial"/>
          <w:sz w:val="26"/>
          <w:szCs w:val="26"/>
          <w:highlight w:val="white"/>
        </w:rPr>
      </w:pPr>
      <w:r w:rsidRPr="00EE7A08">
        <w:rPr>
          <w:rFonts w:ascii="Arial" w:eastAsia="Arial" w:hAnsi="Arial" w:cs="Arial"/>
          <w:sz w:val="26"/>
          <w:szCs w:val="26"/>
        </w:rPr>
        <w:t>9</w:t>
      </w:r>
      <w:r w:rsidR="002552E7" w:rsidRPr="00EE7A08">
        <w:rPr>
          <w:rFonts w:ascii="Arial" w:eastAsia="Arial" w:hAnsi="Arial" w:cs="Arial"/>
          <w:sz w:val="26"/>
          <w:szCs w:val="26"/>
        </w:rPr>
        <w:t xml:space="preserve">.3. </w:t>
      </w:r>
      <w:r w:rsidR="002552E7" w:rsidRPr="00EE7A08">
        <w:rPr>
          <w:rFonts w:ascii="Arial" w:eastAsia="Arial" w:hAnsi="Arial" w:cs="Arial"/>
          <w:sz w:val="26"/>
          <w:szCs w:val="26"/>
          <w:highlight w:val="white"/>
        </w:rPr>
        <w:t xml:space="preserve">Програма </w:t>
      </w:r>
      <w:r w:rsidR="00723519">
        <w:rPr>
          <w:rFonts w:ascii="Arial" w:eastAsia="Arial" w:hAnsi="Arial" w:cs="Arial"/>
          <w:sz w:val="26"/>
          <w:szCs w:val="26"/>
        </w:rPr>
        <w:t>"</w:t>
      </w:r>
      <w:r w:rsidR="00723519" w:rsidRPr="00EE7A08">
        <w:rPr>
          <w:rFonts w:ascii="Arial" w:eastAsia="Arial" w:hAnsi="Arial" w:cs="Arial"/>
          <w:sz w:val="26"/>
          <w:szCs w:val="26"/>
        </w:rPr>
        <w:t>Відвага до бізнесу</w:t>
      </w:r>
      <w:r w:rsidR="00723519">
        <w:rPr>
          <w:rFonts w:ascii="Arial" w:eastAsia="Arial" w:hAnsi="Arial" w:cs="Arial"/>
          <w:sz w:val="26"/>
          <w:szCs w:val="26"/>
        </w:rPr>
        <w:t xml:space="preserve">" </w:t>
      </w:r>
      <w:r w:rsidR="002552E7" w:rsidRPr="00EE7A08">
        <w:rPr>
          <w:rFonts w:ascii="Arial" w:eastAsia="Arial" w:hAnsi="Arial" w:cs="Arial"/>
          <w:sz w:val="26"/>
          <w:szCs w:val="26"/>
          <w:highlight w:val="white"/>
        </w:rPr>
        <w:t>сприятиме розвитку підприємницької культури серед ветеранської спільноти, що стимулюватиме інновації, творчість та підприємницький дух серед учасників</w:t>
      </w:r>
      <w:r w:rsidR="001A36C8">
        <w:rPr>
          <w:rFonts w:ascii="Arial" w:eastAsia="Arial" w:hAnsi="Arial" w:cs="Arial"/>
          <w:sz w:val="26"/>
          <w:szCs w:val="26"/>
          <w:highlight w:val="white"/>
        </w:rPr>
        <w:t>"</w:t>
      </w:r>
      <w:r w:rsidR="002552E7" w:rsidRPr="00EE7A08">
        <w:rPr>
          <w:rFonts w:ascii="Arial" w:eastAsia="Arial" w:hAnsi="Arial" w:cs="Arial"/>
          <w:sz w:val="26"/>
          <w:szCs w:val="26"/>
          <w:highlight w:val="white"/>
        </w:rPr>
        <w:t>.</w:t>
      </w:r>
    </w:p>
    <w:p w:rsidR="002552E7" w:rsidRPr="00EE7A08" w:rsidRDefault="002552E7" w:rsidP="00EE7A08">
      <w:pPr>
        <w:jc w:val="both"/>
        <w:rPr>
          <w:rFonts w:ascii="Arial" w:eastAsia="Arial" w:hAnsi="Arial" w:cs="Arial"/>
          <w:sz w:val="26"/>
          <w:szCs w:val="26"/>
        </w:rPr>
      </w:pPr>
    </w:p>
    <w:p w:rsidR="002552E7" w:rsidRPr="00EE7A08" w:rsidRDefault="002552E7" w:rsidP="00EE7A08">
      <w:pPr>
        <w:jc w:val="both"/>
        <w:rPr>
          <w:rFonts w:ascii="Arial" w:eastAsia="Arial" w:hAnsi="Arial" w:cs="Arial"/>
          <w:sz w:val="26"/>
          <w:szCs w:val="26"/>
        </w:rPr>
      </w:pPr>
    </w:p>
    <w:p w:rsidR="002552E7" w:rsidRPr="00EE7A08" w:rsidRDefault="002552E7" w:rsidP="00EE7A08">
      <w:pPr>
        <w:jc w:val="both"/>
        <w:rPr>
          <w:rFonts w:ascii="Arial" w:eastAsia="Arial" w:hAnsi="Arial" w:cs="Arial"/>
          <w:sz w:val="26"/>
          <w:szCs w:val="26"/>
        </w:rPr>
      </w:pPr>
    </w:p>
    <w:p w:rsidR="002552E7" w:rsidRPr="00723519" w:rsidRDefault="002552E7" w:rsidP="00EE7A08">
      <w:pPr>
        <w:jc w:val="both"/>
        <w:rPr>
          <w:rFonts w:ascii="Arial" w:eastAsia="Arial" w:hAnsi="Arial" w:cs="Arial"/>
          <w:sz w:val="26"/>
          <w:szCs w:val="26"/>
        </w:rPr>
      </w:pPr>
      <w:r w:rsidRPr="00723519">
        <w:rPr>
          <w:rFonts w:ascii="Arial" w:eastAsia="Arial" w:hAnsi="Arial" w:cs="Arial"/>
          <w:sz w:val="26"/>
          <w:szCs w:val="26"/>
        </w:rPr>
        <w:t>Секретар ради</w:t>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Pr="00723519">
        <w:rPr>
          <w:rFonts w:ascii="Arial" w:eastAsia="Arial" w:hAnsi="Arial" w:cs="Arial"/>
          <w:sz w:val="26"/>
          <w:szCs w:val="26"/>
        </w:rPr>
        <w:t>Маркіян ЛОПАЧАК</w:t>
      </w:r>
    </w:p>
    <w:p w:rsidR="002552E7" w:rsidRPr="00723519" w:rsidRDefault="002552E7" w:rsidP="00EE7A08">
      <w:pPr>
        <w:jc w:val="both"/>
        <w:rPr>
          <w:rFonts w:ascii="Arial" w:eastAsia="Arial" w:hAnsi="Arial" w:cs="Arial"/>
          <w:sz w:val="26"/>
          <w:szCs w:val="26"/>
        </w:rPr>
      </w:pPr>
    </w:p>
    <w:p w:rsidR="002552E7" w:rsidRPr="00723519" w:rsidRDefault="002552E7" w:rsidP="00723519">
      <w:pPr>
        <w:ind w:firstLine="708"/>
        <w:jc w:val="both"/>
        <w:rPr>
          <w:rFonts w:ascii="Arial" w:eastAsia="Arial" w:hAnsi="Arial" w:cs="Arial"/>
          <w:sz w:val="26"/>
          <w:szCs w:val="26"/>
        </w:rPr>
      </w:pPr>
      <w:r w:rsidRPr="00723519">
        <w:rPr>
          <w:rFonts w:ascii="Arial" w:eastAsia="Arial" w:hAnsi="Arial" w:cs="Arial"/>
          <w:sz w:val="26"/>
          <w:szCs w:val="26"/>
        </w:rPr>
        <w:t>Віза:</w:t>
      </w:r>
    </w:p>
    <w:p w:rsidR="002552E7" w:rsidRPr="00723519" w:rsidRDefault="002552E7" w:rsidP="00EE7A08">
      <w:pPr>
        <w:jc w:val="both"/>
        <w:rPr>
          <w:rFonts w:ascii="Arial" w:eastAsia="Arial" w:hAnsi="Arial" w:cs="Arial"/>
          <w:sz w:val="26"/>
          <w:szCs w:val="26"/>
        </w:rPr>
      </w:pPr>
    </w:p>
    <w:p w:rsidR="002552E7" w:rsidRPr="00723519" w:rsidRDefault="002552E7" w:rsidP="00EE7A08">
      <w:pPr>
        <w:jc w:val="both"/>
        <w:rPr>
          <w:rFonts w:ascii="Arial" w:eastAsia="Arial" w:hAnsi="Arial" w:cs="Arial"/>
          <w:sz w:val="26"/>
          <w:szCs w:val="26"/>
        </w:rPr>
      </w:pPr>
      <w:r w:rsidRPr="00723519">
        <w:rPr>
          <w:rFonts w:ascii="Arial" w:eastAsia="Arial" w:hAnsi="Arial" w:cs="Arial"/>
          <w:sz w:val="26"/>
          <w:szCs w:val="26"/>
        </w:rPr>
        <w:t>Директор департаменту</w:t>
      </w:r>
    </w:p>
    <w:p w:rsidR="002552E7" w:rsidRPr="00723519" w:rsidRDefault="002552E7" w:rsidP="00EE7A08">
      <w:pPr>
        <w:jc w:val="both"/>
        <w:rPr>
          <w:rFonts w:ascii="Arial" w:eastAsia="Arial" w:hAnsi="Arial" w:cs="Arial"/>
          <w:sz w:val="26"/>
          <w:szCs w:val="26"/>
        </w:rPr>
      </w:pPr>
      <w:r w:rsidRPr="00723519">
        <w:rPr>
          <w:rFonts w:ascii="Arial" w:eastAsia="Arial" w:hAnsi="Arial" w:cs="Arial"/>
          <w:sz w:val="26"/>
          <w:szCs w:val="26"/>
        </w:rPr>
        <w:t>економічного розвитку</w:t>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00846885" w:rsidRPr="00723519">
        <w:rPr>
          <w:rFonts w:ascii="Arial" w:eastAsia="Arial" w:hAnsi="Arial" w:cs="Arial"/>
          <w:sz w:val="26"/>
          <w:szCs w:val="26"/>
        </w:rPr>
        <w:tab/>
      </w:r>
      <w:r w:rsidRPr="00723519">
        <w:rPr>
          <w:rFonts w:ascii="Arial" w:eastAsia="Arial" w:hAnsi="Arial" w:cs="Arial"/>
          <w:sz w:val="26"/>
          <w:szCs w:val="26"/>
        </w:rPr>
        <w:t xml:space="preserve">Інна СВИСТУН </w:t>
      </w:r>
    </w:p>
    <w:sectPr w:rsidR="002552E7" w:rsidRPr="00723519" w:rsidSect="00EE7A08">
      <w:headerReference w:type="default" r:id="rId9"/>
      <w:pgSz w:w="11906" w:h="16838" w:code="9"/>
      <w:pgMar w:top="851" w:right="567" w:bottom="1134"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461" w:rsidRDefault="00AD4461">
      <w:r>
        <w:separator/>
      </w:r>
    </w:p>
  </w:endnote>
  <w:endnote w:type="continuationSeparator" w:id="0">
    <w:p w:rsidR="00AD4461" w:rsidRDefault="00AD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461" w:rsidRDefault="00AD4461">
      <w:r>
        <w:separator/>
      </w:r>
    </w:p>
  </w:footnote>
  <w:footnote w:type="continuationSeparator" w:id="0">
    <w:p w:rsidR="00AD4461" w:rsidRDefault="00AD44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AD4461" w:rsidRDefault="00AD4461">
        <w:pPr>
          <w:pStyle w:val="a5"/>
          <w:jc w:val="center"/>
        </w:pPr>
        <w:r>
          <w:fldChar w:fldCharType="begin"/>
        </w:r>
        <w:r>
          <w:instrText>PAGE   \* MERGEFORMAT</w:instrText>
        </w:r>
        <w:r>
          <w:fldChar w:fldCharType="separate"/>
        </w:r>
        <w:r w:rsidR="00E227AD">
          <w:rPr>
            <w:noProof/>
          </w:rPr>
          <w:t>9</w:t>
        </w:r>
        <w:r>
          <w:fldChar w:fldCharType="end"/>
        </w:r>
      </w:p>
    </w:sdtContent>
  </w:sdt>
  <w:p w:rsidR="00AD4461" w:rsidRDefault="00AD4461">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5" w15:restartNumberingAfterBreak="0">
    <w:nsid w:val="02DA14F5"/>
    <w:multiLevelType w:val="multilevel"/>
    <w:tmpl w:val="72222692"/>
    <w:lvl w:ilvl="0">
      <w:start w:val="3"/>
      <w:numFmt w:val="decimal"/>
      <w:lvlText w:val="%1."/>
      <w:lvlJc w:val="left"/>
      <w:pPr>
        <w:ind w:left="390" w:hanging="390"/>
      </w:pPr>
      <w:rPr>
        <w:color w:val="0D0D0D"/>
      </w:rPr>
    </w:lvl>
    <w:lvl w:ilvl="1">
      <w:start w:val="4"/>
      <w:numFmt w:val="decimal"/>
      <w:lvlText w:val="%1.%2."/>
      <w:lvlJc w:val="left"/>
      <w:pPr>
        <w:ind w:left="720" w:hanging="720"/>
      </w:pPr>
      <w:rPr>
        <w:color w:val="0D0D0D"/>
      </w:rPr>
    </w:lvl>
    <w:lvl w:ilvl="2">
      <w:start w:val="1"/>
      <w:numFmt w:val="decimal"/>
      <w:lvlText w:val="%1.%2.%3."/>
      <w:lvlJc w:val="left"/>
      <w:pPr>
        <w:ind w:left="720" w:hanging="720"/>
      </w:pPr>
      <w:rPr>
        <w:color w:val="0D0D0D"/>
      </w:rPr>
    </w:lvl>
    <w:lvl w:ilvl="3">
      <w:start w:val="1"/>
      <w:numFmt w:val="decimal"/>
      <w:lvlText w:val="%1.%2.%3.%4."/>
      <w:lvlJc w:val="left"/>
      <w:pPr>
        <w:ind w:left="1080" w:hanging="1080"/>
      </w:pPr>
      <w:rPr>
        <w:color w:val="0D0D0D"/>
      </w:rPr>
    </w:lvl>
    <w:lvl w:ilvl="4">
      <w:start w:val="1"/>
      <w:numFmt w:val="decimal"/>
      <w:lvlText w:val="%1.%2.%3.%4.%5."/>
      <w:lvlJc w:val="left"/>
      <w:pPr>
        <w:ind w:left="1080" w:hanging="1080"/>
      </w:pPr>
      <w:rPr>
        <w:color w:val="0D0D0D"/>
      </w:rPr>
    </w:lvl>
    <w:lvl w:ilvl="5">
      <w:start w:val="1"/>
      <w:numFmt w:val="decimal"/>
      <w:lvlText w:val="%1.%2.%3.%4.%5.%6."/>
      <w:lvlJc w:val="left"/>
      <w:pPr>
        <w:ind w:left="1440" w:hanging="1440"/>
      </w:pPr>
      <w:rPr>
        <w:color w:val="0D0D0D"/>
      </w:rPr>
    </w:lvl>
    <w:lvl w:ilvl="6">
      <w:start w:val="1"/>
      <w:numFmt w:val="decimal"/>
      <w:lvlText w:val="%1.%2.%3.%4.%5.%6.%7."/>
      <w:lvlJc w:val="left"/>
      <w:pPr>
        <w:ind w:left="1440" w:hanging="1440"/>
      </w:pPr>
      <w:rPr>
        <w:color w:val="0D0D0D"/>
      </w:rPr>
    </w:lvl>
    <w:lvl w:ilvl="7">
      <w:start w:val="1"/>
      <w:numFmt w:val="decimal"/>
      <w:lvlText w:val="%1.%2.%3.%4.%5.%6.%7.%8."/>
      <w:lvlJc w:val="left"/>
      <w:pPr>
        <w:ind w:left="1800" w:hanging="1800"/>
      </w:pPr>
      <w:rPr>
        <w:color w:val="0D0D0D"/>
      </w:rPr>
    </w:lvl>
    <w:lvl w:ilvl="8">
      <w:start w:val="1"/>
      <w:numFmt w:val="decimal"/>
      <w:lvlText w:val="%1.%2.%3.%4.%5.%6.%7.%8.%9."/>
      <w:lvlJc w:val="left"/>
      <w:pPr>
        <w:ind w:left="2160" w:hanging="2160"/>
      </w:pPr>
      <w:rPr>
        <w:color w:val="0D0D0D"/>
      </w:rPr>
    </w:lvl>
  </w:abstractNum>
  <w:abstractNum w:abstractNumId="6"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8" w15:restartNumberingAfterBreak="0">
    <w:nsid w:val="144F3D13"/>
    <w:multiLevelType w:val="multilevel"/>
    <w:tmpl w:val="5F3E65F2"/>
    <w:lvl w:ilvl="0">
      <w:start w:val="6"/>
      <w:numFmt w:val="decimal"/>
      <w:lvlText w:val="%1."/>
      <w:lvlJc w:val="left"/>
      <w:pPr>
        <w:ind w:left="957" w:hanging="390"/>
      </w:pPr>
      <w:rPr>
        <w:b/>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9" w15:restartNumberingAfterBreak="0">
    <w:nsid w:val="2B587EAA"/>
    <w:multiLevelType w:val="multilevel"/>
    <w:tmpl w:val="0B0E9594"/>
    <w:lvl w:ilvl="0">
      <w:start w:val="1"/>
      <w:numFmt w:val="decimal"/>
      <w:lvlText w:val="%1."/>
      <w:lvlJc w:val="left"/>
      <w:pPr>
        <w:ind w:left="516" w:hanging="516"/>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11" w15:restartNumberingAfterBreak="0">
    <w:nsid w:val="321459DC"/>
    <w:multiLevelType w:val="multilevel"/>
    <w:tmpl w:val="0C5ECFB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BD055F"/>
    <w:multiLevelType w:val="multilevel"/>
    <w:tmpl w:val="9612DDAA"/>
    <w:lvl w:ilvl="0">
      <w:start w:val="7"/>
      <w:numFmt w:val="decimal"/>
      <w:lvlText w:val="%1."/>
      <w:lvlJc w:val="left"/>
      <w:pPr>
        <w:ind w:left="432" w:hanging="432"/>
      </w:pPr>
      <w:rPr>
        <w:rFonts w:hint="default"/>
      </w:rPr>
    </w:lvl>
    <w:lvl w:ilvl="1">
      <w:start w:val="1"/>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4016" w:hanging="144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664" w:hanging="180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7312" w:hanging="2160"/>
      </w:pPr>
      <w:rPr>
        <w:rFonts w:hint="default"/>
      </w:rPr>
    </w:lvl>
  </w:abstractNum>
  <w:abstractNum w:abstractNumId="15" w15:restartNumberingAfterBreak="0">
    <w:nsid w:val="453D02A0"/>
    <w:multiLevelType w:val="multilevel"/>
    <w:tmpl w:val="C73A91E4"/>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61792B72"/>
    <w:multiLevelType w:val="hybridMultilevel"/>
    <w:tmpl w:val="C7C42FDC"/>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21"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num w:numId="1">
    <w:abstractNumId w:val="12"/>
  </w:num>
  <w:num w:numId="2">
    <w:abstractNumId w:val="16"/>
  </w:num>
  <w:num w:numId="3">
    <w:abstractNumId w:val="19"/>
  </w:num>
  <w:num w:numId="4">
    <w:abstractNumId w:val="13"/>
  </w:num>
  <w:num w:numId="5">
    <w:abstractNumId w:val="10"/>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7"/>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5"/>
  </w:num>
  <w:num w:numId="14">
    <w:abstractNumId w:val="8"/>
  </w:num>
  <w:num w:numId="15">
    <w:abstractNumId w:val="15"/>
  </w:num>
  <w:num w:numId="16">
    <w:abstractNumId w:val="18"/>
  </w:num>
  <w:num w:numId="17">
    <w:abstractNumId w:val="1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3DC6"/>
    <w:rsid w:val="00047D09"/>
    <w:rsid w:val="000511B4"/>
    <w:rsid w:val="00052C79"/>
    <w:rsid w:val="0005753A"/>
    <w:rsid w:val="00061F6C"/>
    <w:rsid w:val="00075C77"/>
    <w:rsid w:val="00082FC4"/>
    <w:rsid w:val="00083C7A"/>
    <w:rsid w:val="000872F3"/>
    <w:rsid w:val="0008752C"/>
    <w:rsid w:val="00087945"/>
    <w:rsid w:val="00090317"/>
    <w:rsid w:val="000925DF"/>
    <w:rsid w:val="00092B51"/>
    <w:rsid w:val="00093A22"/>
    <w:rsid w:val="0009652B"/>
    <w:rsid w:val="000A129D"/>
    <w:rsid w:val="000A1364"/>
    <w:rsid w:val="000A22B3"/>
    <w:rsid w:val="000B57E6"/>
    <w:rsid w:val="000D3DD9"/>
    <w:rsid w:val="000D4620"/>
    <w:rsid w:val="000D687B"/>
    <w:rsid w:val="000E0FC9"/>
    <w:rsid w:val="000E2509"/>
    <w:rsid w:val="000E650C"/>
    <w:rsid w:val="000F4050"/>
    <w:rsid w:val="000F7F42"/>
    <w:rsid w:val="0010480F"/>
    <w:rsid w:val="001070D2"/>
    <w:rsid w:val="001076A4"/>
    <w:rsid w:val="00111A6F"/>
    <w:rsid w:val="00111B47"/>
    <w:rsid w:val="00113507"/>
    <w:rsid w:val="0011481A"/>
    <w:rsid w:val="00115840"/>
    <w:rsid w:val="00116952"/>
    <w:rsid w:val="001230A7"/>
    <w:rsid w:val="00133345"/>
    <w:rsid w:val="0014198F"/>
    <w:rsid w:val="00141CD9"/>
    <w:rsid w:val="00150900"/>
    <w:rsid w:val="00150C5E"/>
    <w:rsid w:val="0015425B"/>
    <w:rsid w:val="001548CF"/>
    <w:rsid w:val="0016257F"/>
    <w:rsid w:val="001629A0"/>
    <w:rsid w:val="00164AA8"/>
    <w:rsid w:val="0016690E"/>
    <w:rsid w:val="0016727B"/>
    <w:rsid w:val="00173330"/>
    <w:rsid w:val="0018232E"/>
    <w:rsid w:val="001830DB"/>
    <w:rsid w:val="00186B78"/>
    <w:rsid w:val="00197301"/>
    <w:rsid w:val="001A2C7F"/>
    <w:rsid w:val="001A3101"/>
    <w:rsid w:val="001A36B9"/>
    <w:rsid w:val="001A36C8"/>
    <w:rsid w:val="001B2F5B"/>
    <w:rsid w:val="001B3129"/>
    <w:rsid w:val="001B48E4"/>
    <w:rsid w:val="001B5D5F"/>
    <w:rsid w:val="001C51D8"/>
    <w:rsid w:val="001C62E4"/>
    <w:rsid w:val="001C6B56"/>
    <w:rsid w:val="001D32D4"/>
    <w:rsid w:val="001D415F"/>
    <w:rsid w:val="001F000D"/>
    <w:rsid w:val="001F5273"/>
    <w:rsid w:val="001F583C"/>
    <w:rsid w:val="001F659C"/>
    <w:rsid w:val="0022545B"/>
    <w:rsid w:val="00227E8D"/>
    <w:rsid w:val="00227FB6"/>
    <w:rsid w:val="00232703"/>
    <w:rsid w:val="00237A75"/>
    <w:rsid w:val="00237CAC"/>
    <w:rsid w:val="00244A6E"/>
    <w:rsid w:val="00244FFF"/>
    <w:rsid w:val="00253F1C"/>
    <w:rsid w:val="002552E7"/>
    <w:rsid w:val="002568A8"/>
    <w:rsid w:val="0025791D"/>
    <w:rsid w:val="00260654"/>
    <w:rsid w:val="00274EFD"/>
    <w:rsid w:val="00281816"/>
    <w:rsid w:val="002821CE"/>
    <w:rsid w:val="0028383C"/>
    <w:rsid w:val="0029112D"/>
    <w:rsid w:val="0029210C"/>
    <w:rsid w:val="00293D1C"/>
    <w:rsid w:val="002B4E3B"/>
    <w:rsid w:val="002C0D91"/>
    <w:rsid w:val="002C7EE1"/>
    <w:rsid w:val="002D7A52"/>
    <w:rsid w:val="002E15F2"/>
    <w:rsid w:val="002E2E27"/>
    <w:rsid w:val="002F0DDF"/>
    <w:rsid w:val="002F657B"/>
    <w:rsid w:val="00302A3E"/>
    <w:rsid w:val="00302E09"/>
    <w:rsid w:val="0031486B"/>
    <w:rsid w:val="00315BC4"/>
    <w:rsid w:val="00325159"/>
    <w:rsid w:val="00325F2B"/>
    <w:rsid w:val="003278D6"/>
    <w:rsid w:val="0033353D"/>
    <w:rsid w:val="00345F03"/>
    <w:rsid w:val="00350715"/>
    <w:rsid w:val="00355629"/>
    <w:rsid w:val="0036075C"/>
    <w:rsid w:val="00360D1E"/>
    <w:rsid w:val="00361657"/>
    <w:rsid w:val="00366DA5"/>
    <w:rsid w:val="00370BDD"/>
    <w:rsid w:val="003737B1"/>
    <w:rsid w:val="00373D03"/>
    <w:rsid w:val="0037679E"/>
    <w:rsid w:val="00376AED"/>
    <w:rsid w:val="00377E4C"/>
    <w:rsid w:val="00382A6B"/>
    <w:rsid w:val="00385DE0"/>
    <w:rsid w:val="003866BD"/>
    <w:rsid w:val="00391136"/>
    <w:rsid w:val="003941C8"/>
    <w:rsid w:val="00395AF8"/>
    <w:rsid w:val="00397010"/>
    <w:rsid w:val="0039784C"/>
    <w:rsid w:val="003A3DB9"/>
    <w:rsid w:val="003A5CE8"/>
    <w:rsid w:val="003B3AED"/>
    <w:rsid w:val="003C3048"/>
    <w:rsid w:val="003C39DE"/>
    <w:rsid w:val="003C3B42"/>
    <w:rsid w:val="003D2F83"/>
    <w:rsid w:val="003E2EA3"/>
    <w:rsid w:val="003E42AB"/>
    <w:rsid w:val="003E5A69"/>
    <w:rsid w:val="003E5FDB"/>
    <w:rsid w:val="003F09CC"/>
    <w:rsid w:val="003F2828"/>
    <w:rsid w:val="003F38A2"/>
    <w:rsid w:val="003F63C5"/>
    <w:rsid w:val="004003A0"/>
    <w:rsid w:val="00400CE3"/>
    <w:rsid w:val="00402AD6"/>
    <w:rsid w:val="004040CF"/>
    <w:rsid w:val="004108D5"/>
    <w:rsid w:val="00413CF6"/>
    <w:rsid w:val="004150ED"/>
    <w:rsid w:val="00421494"/>
    <w:rsid w:val="00427409"/>
    <w:rsid w:val="00430A37"/>
    <w:rsid w:val="0043358E"/>
    <w:rsid w:val="0043610A"/>
    <w:rsid w:val="00437260"/>
    <w:rsid w:val="00443997"/>
    <w:rsid w:val="0044766F"/>
    <w:rsid w:val="00451C71"/>
    <w:rsid w:val="004526ED"/>
    <w:rsid w:val="00454D14"/>
    <w:rsid w:val="0045537C"/>
    <w:rsid w:val="00456CE5"/>
    <w:rsid w:val="00480C2D"/>
    <w:rsid w:val="0049172C"/>
    <w:rsid w:val="0049184C"/>
    <w:rsid w:val="0049290F"/>
    <w:rsid w:val="00493616"/>
    <w:rsid w:val="004956B3"/>
    <w:rsid w:val="00497858"/>
    <w:rsid w:val="004A0978"/>
    <w:rsid w:val="004A4C58"/>
    <w:rsid w:val="004A60E1"/>
    <w:rsid w:val="004A72E3"/>
    <w:rsid w:val="004B414B"/>
    <w:rsid w:val="004B4B1D"/>
    <w:rsid w:val="004B5305"/>
    <w:rsid w:val="004C0AA1"/>
    <w:rsid w:val="004C368C"/>
    <w:rsid w:val="004D10A7"/>
    <w:rsid w:val="004D2ACC"/>
    <w:rsid w:val="004D2C71"/>
    <w:rsid w:val="004D2E5B"/>
    <w:rsid w:val="004D757E"/>
    <w:rsid w:val="004E348B"/>
    <w:rsid w:val="004E46C1"/>
    <w:rsid w:val="004E4BF0"/>
    <w:rsid w:val="004E5DBF"/>
    <w:rsid w:val="004F217A"/>
    <w:rsid w:val="004F3DF3"/>
    <w:rsid w:val="004F6C32"/>
    <w:rsid w:val="00501434"/>
    <w:rsid w:val="00505E9B"/>
    <w:rsid w:val="0051218A"/>
    <w:rsid w:val="00512868"/>
    <w:rsid w:val="005131B8"/>
    <w:rsid w:val="0052008F"/>
    <w:rsid w:val="005212FD"/>
    <w:rsid w:val="00525ECA"/>
    <w:rsid w:val="00534F69"/>
    <w:rsid w:val="005412F4"/>
    <w:rsid w:val="0054786C"/>
    <w:rsid w:val="0055274F"/>
    <w:rsid w:val="00553DDD"/>
    <w:rsid w:val="00556BA1"/>
    <w:rsid w:val="00556CF2"/>
    <w:rsid w:val="00557DCD"/>
    <w:rsid w:val="005624ED"/>
    <w:rsid w:val="00562D6D"/>
    <w:rsid w:val="00581213"/>
    <w:rsid w:val="005963E6"/>
    <w:rsid w:val="005A352F"/>
    <w:rsid w:val="005A76F8"/>
    <w:rsid w:val="005A77D2"/>
    <w:rsid w:val="005B2385"/>
    <w:rsid w:val="005B6AD9"/>
    <w:rsid w:val="005B7757"/>
    <w:rsid w:val="005C0F38"/>
    <w:rsid w:val="005D0F50"/>
    <w:rsid w:val="005E6075"/>
    <w:rsid w:val="005F680A"/>
    <w:rsid w:val="00605DFF"/>
    <w:rsid w:val="0062338C"/>
    <w:rsid w:val="006316AB"/>
    <w:rsid w:val="0063194D"/>
    <w:rsid w:val="00631F26"/>
    <w:rsid w:val="00631FAF"/>
    <w:rsid w:val="00632396"/>
    <w:rsid w:val="006336EF"/>
    <w:rsid w:val="00634A05"/>
    <w:rsid w:val="00644B0C"/>
    <w:rsid w:val="00650AD1"/>
    <w:rsid w:val="0065377A"/>
    <w:rsid w:val="00655ACA"/>
    <w:rsid w:val="00661945"/>
    <w:rsid w:val="00664282"/>
    <w:rsid w:val="0066517C"/>
    <w:rsid w:val="00672F95"/>
    <w:rsid w:val="00680634"/>
    <w:rsid w:val="00681373"/>
    <w:rsid w:val="006813E5"/>
    <w:rsid w:val="00681715"/>
    <w:rsid w:val="00684CE6"/>
    <w:rsid w:val="00695C6C"/>
    <w:rsid w:val="006B05A4"/>
    <w:rsid w:val="006B2C75"/>
    <w:rsid w:val="006B53A4"/>
    <w:rsid w:val="006B7B04"/>
    <w:rsid w:val="006C003C"/>
    <w:rsid w:val="006C430E"/>
    <w:rsid w:val="006D5F5F"/>
    <w:rsid w:val="006E03A1"/>
    <w:rsid w:val="006E60DD"/>
    <w:rsid w:val="006E7CF8"/>
    <w:rsid w:val="006F07EA"/>
    <w:rsid w:val="006F3504"/>
    <w:rsid w:val="006F3CE3"/>
    <w:rsid w:val="006F7399"/>
    <w:rsid w:val="006F74A2"/>
    <w:rsid w:val="00705A25"/>
    <w:rsid w:val="00705DF2"/>
    <w:rsid w:val="00706B9D"/>
    <w:rsid w:val="00706E31"/>
    <w:rsid w:val="00714CD2"/>
    <w:rsid w:val="007170F3"/>
    <w:rsid w:val="007233FE"/>
    <w:rsid w:val="00723519"/>
    <w:rsid w:val="007243BD"/>
    <w:rsid w:val="007263DE"/>
    <w:rsid w:val="007311CE"/>
    <w:rsid w:val="00731271"/>
    <w:rsid w:val="00734D73"/>
    <w:rsid w:val="00741DEB"/>
    <w:rsid w:val="007447AD"/>
    <w:rsid w:val="00745D65"/>
    <w:rsid w:val="00745DFA"/>
    <w:rsid w:val="00750716"/>
    <w:rsid w:val="00750956"/>
    <w:rsid w:val="007535E5"/>
    <w:rsid w:val="00753A71"/>
    <w:rsid w:val="0075674E"/>
    <w:rsid w:val="00756CEC"/>
    <w:rsid w:val="00757E5D"/>
    <w:rsid w:val="007640DA"/>
    <w:rsid w:val="0078002D"/>
    <w:rsid w:val="00784D76"/>
    <w:rsid w:val="007870B1"/>
    <w:rsid w:val="007876B3"/>
    <w:rsid w:val="007A08C6"/>
    <w:rsid w:val="007A0AC1"/>
    <w:rsid w:val="007A1C19"/>
    <w:rsid w:val="007A44A0"/>
    <w:rsid w:val="007B7308"/>
    <w:rsid w:val="007C2729"/>
    <w:rsid w:val="007C3A57"/>
    <w:rsid w:val="007C4332"/>
    <w:rsid w:val="007D3F27"/>
    <w:rsid w:val="007D4530"/>
    <w:rsid w:val="007E0F28"/>
    <w:rsid w:val="007E0FF8"/>
    <w:rsid w:val="007E1BF0"/>
    <w:rsid w:val="007E3B97"/>
    <w:rsid w:val="007E4180"/>
    <w:rsid w:val="007E4BBE"/>
    <w:rsid w:val="007E6281"/>
    <w:rsid w:val="008002D8"/>
    <w:rsid w:val="008019CB"/>
    <w:rsid w:val="00803C64"/>
    <w:rsid w:val="00814C47"/>
    <w:rsid w:val="00815764"/>
    <w:rsid w:val="008240A0"/>
    <w:rsid w:val="00827A0F"/>
    <w:rsid w:val="00835CC2"/>
    <w:rsid w:val="00846219"/>
    <w:rsid w:val="00846885"/>
    <w:rsid w:val="00846EF8"/>
    <w:rsid w:val="00852896"/>
    <w:rsid w:val="008647F6"/>
    <w:rsid w:val="00865289"/>
    <w:rsid w:val="00867468"/>
    <w:rsid w:val="00871B08"/>
    <w:rsid w:val="0087291A"/>
    <w:rsid w:val="00872DF8"/>
    <w:rsid w:val="00875F79"/>
    <w:rsid w:val="008814F9"/>
    <w:rsid w:val="00883553"/>
    <w:rsid w:val="00885B25"/>
    <w:rsid w:val="00892B05"/>
    <w:rsid w:val="00893A4E"/>
    <w:rsid w:val="0089764C"/>
    <w:rsid w:val="008A7AAA"/>
    <w:rsid w:val="008B0108"/>
    <w:rsid w:val="008B0609"/>
    <w:rsid w:val="008B701B"/>
    <w:rsid w:val="008C07A3"/>
    <w:rsid w:val="008F0B52"/>
    <w:rsid w:val="008F1059"/>
    <w:rsid w:val="009021F6"/>
    <w:rsid w:val="00903BA1"/>
    <w:rsid w:val="009043F2"/>
    <w:rsid w:val="00905907"/>
    <w:rsid w:val="00905F40"/>
    <w:rsid w:val="00917F5D"/>
    <w:rsid w:val="009272A0"/>
    <w:rsid w:val="00930941"/>
    <w:rsid w:val="00933CCF"/>
    <w:rsid w:val="00934AFB"/>
    <w:rsid w:val="0093535B"/>
    <w:rsid w:val="00937C58"/>
    <w:rsid w:val="00942AF6"/>
    <w:rsid w:val="009503C5"/>
    <w:rsid w:val="0095197B"/>
    <w:rsid w:val="00952789"/>
    <w:rsid w:val="0095421D"/>
    <w:rsid w:val="00956261"/>
    <w:rsid w:val="00960D2C"/>
    <w:rsid w:val="0096566C"/>
    <w:rsid w:val="00966CC6"/>
    <w:rsid w:val="00967621"/>
    <w:rsid w:val="00967E87"/>
    <w:rsid w:val="00970C6D"/>
    <w:rsid w:val="0097171F"/>
    <w:rsid w:val="00975637"/>
    <w:rsid w:val="00980708"/>
    <w:rsid w:val="009807BD"/>
    <w:rsid w:val="00985F28"/>
    <w:rsid w:val="00996ED1"/>
    <w:rsid w:val="00997431"/>
    <w:rsid w:val="00997DA1"/>
    <w:rsid w:val="009A0975"/>
    <w:rsid w:val="009B52F8"/>
    <w:rsid w:val="009B5EFE"/>
    <w:rsid w:val="009C1C1F"/>
    <w:rsid w:val="009C3ECC"/>
    <w:rsid w:val="009C48F9"/>
    <w:rsid w:val="009C5318"/>
    <w:rsid w:val="009D648C"/>
    <w:rsid w:val="009E5E24"/>
    <w:rsid w:val="00A02A05"/>
    <w:rsid w:val="00A04821"/>
    <w:rsid w:val="00A11A0D"/>
    <w:rsid w:val="00A1534A"/>
    <w:rsid w:val="00A15A45"/>
    <w:rsid w:val="00A15FB5"/>
    <w:rsid w:val="00A23914"/>
    <w:rsid w:val="00A24495"/>
    <w:rsid w:val="00A33325"/>
    <w:rsid w:val="00A3471E"/>
    <w:rsid w:val="00A34FC0"/>
    <w:rsid w:val="00A35497"/>
    <w:rsid w:val="00A35DDE"/>
    <w:rsid w:val="00A360A5"/>
    <w:rsid w:val="00A36A39"/>
    <w:rsid w:val="00A37F7C"/>
    <w:rsid w:val="00A45BB1"/>
    <w:rsid w:val="00A5031B"/>
    <w:rsid w:val="00A56A68"/>
    <w:rsid w:val="00A57224"/>
    <w:rsid w:val="00A66B76"/>
    <w:rsid w:val="00A72160"/>
    <w:rsid w:val="00A756F3"/>
    <w:rsid w:val="00A81751"/>
    <w:rsid w:val="00A81C0D"/>
    <w:rsid w:val="00A84230"/>
    <w:rsid w:val="00A94620"/>
    <w:rsid w:val="00AB3B5C"/>
    <w:rsid w:val="00AC377A"/>
    <w:rsid w:val="00AC5C9E"/>
    <w:rsid w:val="00AC643D"/>
    <w:rsid w:val="00AC7490"/>
    <w:rsid w:val="00AD1315"/>
    <w:rsid w:val="00AD4461"/>
    <w:rsid w:val="00AE0B3D"/>
    <w:rsid w:val="00AE3792"/>
    <w:rsid w:val="00AE4AB8"/>
    <w:rsid w:val="00AF2EC1"/>
    <w:rsid w:val="00AF371A"/>
    <w:rsid w:val="00AF4AAA"/>
    <w:rsid w:val="00AF7612"/>
    <w:rsid w:val="00B030D5"/>
    <w:rsid w:val="00B0370C"/>
    <w:rsid w:val="00B10684"/>
    <w:rsid w:val="00B1153C"/>
    <w:rsid w:val="00B1508A"/>
    <w:rsid w:val="00B220D7"/>
    <w:rsid w:val="00B23287"/>
    <w:rsid w:val="00B243FD"/>
    <w:rsid w:val="00B245BD"/>
    <w:rsid w:val="00B27459"/>
    <w:rsid w:val="00B30716"/>
    <w:rsid w:val="00B35429"/>
    <w:rsid w:val="00B43C9F"/>
    <w:rsid w:val="00B46FCC"/>
    <w:rsid w:val="00B50631"/>
    <w:rsid w:val="00B616BB"/>
    <w:rsid w:val="00B61B01"/>
    <w:rsid w:val="00B62353"/>
    <w:rsid w:val="00B72E24"/>
    <w:rsid w:val="00B91F7E"/>
    <w:rsid w:val="00B94300"/>
    <w:rsid w:val="00BB550D"/>
    <w:rsid w:val="00BC245D"/>
    <w:rsid w:val="00BC29CD"/>
    <w:rsid w:val="00BC3E0E"/>
    <w:rsid w:val="00BE1AFF"/>
    <w:rsid w:val="00BE2894"/>
    <w:rsid w:val="00BF554D"/>
    <w:rsid w:val="00C04E87"/>
    <w:rsid w:val="00C077A7"/>
    <w:rsid w:val="00C10B9D"/>
    <w:rsid w:val="00C23DAE"/>
    <w:rsid w:val="00C256CA"/>
    <w:rsid w:val="00C34327"/>
    <w:rsid w:val="00C4182E"/>
    <w:rsid w:val="00C47195"/>
    <w:rsid w:val="00C47F02"/>
    <w:rsid w:val="00C60FF2"/>
    <w:rsid w:val="00C62ABF"/>
    <w:rsid w:val="00C72DDC"/>
    <w:rsid w:val="00C7524F"/>
    <w:rsid w:val="00C7588F"/>
    <w:rsid w:val="00C81312"/>
    <w:rsid w:val="00CA1658"/>
    <w:rsid w:val="00CA1A41"/>
    <w:rsid w:val="00CA451A"/>
    <w:rsid w:val="00CA4E01"/>
    <w:rsid w:val="00CA4E4A"/>
    <w:rsid w:val="00CA5DCE"/>
    <w:rsid w:val="00CB0573"/>
    <w:rsid w:val="00CB41C0"/>
    <w:rsid w:val="00CC1DFD"/>
    <w:rsid w:val="00CC6D4C"/>
    <w:rsid w:val="00CC7B84"/>
    <w:rsid w:val="00CD1036"/>
    <w:rsid w:val="00CD11D5"/>
    <w:rsid w:val="00CD3EEB"/>
    <w:rsid w:val="00CE323B"/>
    <w:rsid w:val="00CF1435"/>
    <w:rsid w:val="00CF4E05"/>
    <w:rsid w:val="00CF6A11"/>
    <w:rsid w:val="00D0128F"/>
    <w:rsid w:val="00D02A3D"/>
    <w:rsid w:val="00D03D77"/>
    <w:rsid w:val="00D06013"/>
    <w:rsid w:val="00D07973"/>
    <w:rsid w:val="00D21B82"/>
    <w:rsid w:val="00D26952"/>
    <w:rsid w:val="00D40C17"/>
    <w:rsid w:val="00D41708"/>
    <w:rsid w:val="00D43A0D"/>
    <w:rsid w:val="00D4621B"/>
    <w:rsid w:val="00D47F63"/>
    <w:rsid w:val="00D56819"/>
    <w:rsid w:val="00D61317"/>
    <w:rsid w:val="00D61586"/>
    <w:rsid w:val="00D62EFD"/>
    <w:rsid w:val="00D64FCA"/>
    <w:rsid w:val="00D66577"/>
    <w:rsid w:val="00D744ED"/>
    <w:rsid w:val="00D754C9"/>
    <w:rsid w:val="00D76E69"/>
    <w:rsid w:val="00D84658"/>
    <w:rsid w:val="00D87B18"/>
    <w:rsid w:val="00DA2F91"/>
    <w:rsid w:val="00DA654C"/>
    <w:rsid w:val="00DB2B4E"/>
    <w:rsid w:val="00DB3886"/>
    <w:rsid w:val="00DD56FC"/>
    <w:rsid w:val="00DE2E79"/>
    <w:rsid w:val="00DE4148"/>
    <w:rsid w:val="00DE72DB"/>
    <w:rsid w:val="00DF21A9"/>
    <w:rsid w:val="00DF3046"/>
    <w:rsid w:val="00DF52F3"/>
    <w:rsid w:val="00E06897"/>
    <w:rsid w:val="00E0726A"/>
    <w:rsid w:val="00E10C3D"/>
    <w:rsid w:val="00E12477"/>
    <w:rsid w:val="00E21F08"/>
    <w:rsid w:val="00E227AD"/>
    <w:rsid w:val="00E307F8"/>
    <w:rsid w:val="00E30EF0"/>
    <w:rsid w:val="00E34AF9"/>
    <w:rsid w:val="00E37E6C"/>
    <w:rsid w:val="00E40738"/>
    <w:rsid w:val="00E610EE"/>
    <w:rsid w:val="00E673CA"/>
    <w:rsid w:val="00E70B61"/>
    <w:rsid w:val="00E724B6"/>
    <w:rsid w:val="00E85106"/>
    <w:rsid w:val="00E87092"/>
    <w:rsid w:val="00E94201"/>
    <w:rsid w:val="00E9700B"/>
    <w:rsid w:val="00EA422B"/>
    <w:rsid w:val="00EA615C"/>
    <w:rsid w:val="00EB4D42"/>
    <w:rsid w:val="00EC17AE"/>
    <w:rsid w:val="00EC2BCF"/>
    <w:rsid w:val="00EC73E4"/>
    <w:rsid w:val="00ED0942"/>
    <w:rsid w:val="00EE028D"/>
    <w:rsid w:val="00EE458A"/>
    <w:rsid w:val="00EE7A08"/>
    <w:rsid w:val="00EF5ED3"/>
    <w:rsid w:val="00F04101"/>
    <w:rsid w:val="00F1066F"/>
    <w:rsid w:val="00F10B48"/>
    <w:rsid w:val="00F121E6"/>
    <w:rsid w:val="00F1251F"/>
    <w:rsid w:val="00F14473"/>
    <w:rsid w:val="00F149D9"/>
    <w:rsid w:val="00F155D4"/>
    <w:rsid w:val="00F15850"/>
    <w:rsid w:val="00F202E8"/>
    <w:rsid w:val="00F21F0C"/>
    <w:rsid w:val="00F2385B"/>
    <w:rsid w:val="00F26A88"/>
    <w:rsid w:val="00F33684"/>
    <w:rsid w:val="00F40E1F"/>
    <w:rsid w:val="00F51CB8"/>
    <w:rsid w:val="00F56090"/>
    <w:rsid w:val="00F56AF8"/>
    <w:rsid w:val="00F56FB4"/>
    <w:rsid w:val="00F642CD"/>
    <w:rsid w:val="00F65A2F"/>
    <w:rsid w:val="00F6619F"/>
    <w:rsid w:val="00F71DB1"/>
    <w:rsid w:val="00F847B7"/>
    <w:rsid w:val="00F90CE6"/>
    <w:rsid w:val="00F90D89"/>
    <w:rsid w:val="00F921D5"/>
    <w:rsid w:val="00F94138"/>
    <w:rsid w:val="00F94D45"/>
    <w:rsid w:val="00FA10A0"/>
    <w:rsid w:val="00FA1A35"/>
    <w:rsid w:val="00FA2242"/>
    <w:rsid w:val="00FC360D"/>
    <w:rsid w:val="00FD18FB"/>
    <w:rsid w:val="00FD29B3"/>
    <w:rsid w:val="00FE428D"/>
    <w:rsid w:val="00FE7EC9"/>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14ABC26"/>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nap.city-adm.lviv.ua/service/applic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E5FC2-D4F7-4D7F-B1B2-5ED6F765B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9</Pages>
  <Words>2586</Words>
  <Characters>18341</Characters>
  <Application>Microsoft Office Word</Application>
  <DocSecurity>0</DocSecurity>
  <Lines>152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27</cp:revision>
  <cp:lastPrinted>2024-07-01T11:37:00Z</cp:lastPrinted>
  <dcterms:created xsi:type="dcterms:W3CDTF">2024-06-21T08:29:00Z</dcterms:created>
  <dcterms:modified xsi:type="dcterms:W3CDTF">2024-07-01T11:38:00Z</dcterms:modified>
</cp:coreProperties>
</file>